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D4305" w:rsidRDefault="001C7A36" w:rsidP="001C7A36">
      <w:pPr>
        <w:spacing w:before="76"/>
        <w:ind w:left="2491" w:right="2610" w:hanging="3"/>
        <w:jc w:val="center"/>
        <w:rPr>
          <w:b/>
          <w:w w:val="99"/>
          <w:sz w:val="24"/>
          <w:szCs w:val="24"/>
        </w:rPr>
      </w:pPr>
      <w:r w:rsidRPr="00B679FF">
        <w:rPr>
          <w:b/>
          <w:sz w:val="24"/>
          <w:szCs w:val="24"/>
        </w:rPr>
        <w:t>ỦY</w:t>
      </w:r>
      <w:r w:rsidRPr="00B679FF">
        <w:rPr>
          <w:b/>
          <w:spacing w:val="-3"/>
          <w:sz w:val="24"/>
          <w:szCs w:val="24"/>
        </w:rPr>
        <w:t xml:space="preserve"> </w:t>
      </w:r>
      <w:r w:rsidRPr="00B679FF">
        <w:rPr>
          <w:b/>
          <w:spacing w:val="1"/>
          <w:sz w:val="24"/>
          <w:szCs w:val="24"/>
        </w:rPr>
        <w:t>B</w:t>
      </w:r>
      <w:r w:rsidRPr="00B679FF">
        <w:rPr>
          <w:b/>
          <w:sz w:val="24"/>
          <w:szCs w:val="24"/>
        </w:rPr>
        <w:t>AN</w:t>
      </w:r>
      <w:r w:rsidRPr="00B679FF">
        <w:rPr>
          <w:b/>
          <w:spacing w:val="-5"/>
          <w:sz w:val="24"/>
          <w:szCs w:val="24"/>
        </w:rPr>
        <w:t xml:space="preserve"> </w:t>
      </w:r>
      <w:r w:rsidRPr="00B679FF">
        <w:rPr>
          <w:b/>
          <w:sz w:val="24"/>
          <w:szCs w:val="24"/>
        </w:rPr>
        <w:t>N</w:t>
      </w:r>
      <w:r w:rsidRPr="00B679FF">
        <w:rPr>
          <w:b/>
          <w:spacing w:val="1"/>
          <w:sz w:val="24"/>
          <w:szCs w:val="24"/>
        </w:rPr>
        <w:t>H</w:t>
      </w:r>
      <w:r w:rsidRPr="00B679FF">
        <w:rPr>
          <w:b/>
          <w:sz w:val="24"/>
          <w:szCs w:val="24"/>
        </w:rPr>
        <w:t>ÂN</w:t>
      </w:r>
      <w:r w:rsidRPr="00B679FF">
        <w:rPr>
          <w:b/>
          <w:spacing w:val="-7"/>
          <w:sz w:val="24"/>
          <w:szCs w:val="24"/>
        </w:rPr>
        <w:t xml:space="preserve"> </w:t>
      </w:r>
      <w:r w:rsidRPr="00B679FF">
        <w:rPr>
          <w:b/>
          <w:spacing w:val="2"/>
          <w:sz w:val="24"/>
          <w:szCs w:val="24"/>
        </w:rPr>
        <w:t>D</w:t>
      </w:r>
      <w:r w:rsidRPr="00B679FF">
        <w:rPr>
          <w:b/>
          <w:sz w:val="24"/>
          <w:szCs w:val="24"/>
        </w:rPr>
        <w:t>ÂN</w:t>
      </w:r>
      <w:r w:rsidRPr="00B679FF">
        <w:rPr>
          <w:b/>
          <w:spacing w:val="-3"/>
          <w:sz w:val="24"/>
          <w:szCs w:val="24"/>
        </w:rPr>
        <w:t xml:space="preserve"> </w:t>
      </w:r>
      <w:r w:rsidRPr="00B679FF">
        <w:rPr>
          <w:b/>
          <w:spacing w:val="1"/>
          <w:w w:val="99"/>
          <w:sz w:val="24"/>
          <w:szCs w:val="24"/>
        </w:rPr>
        <w:t>T</w:t>
      </w:r>
      <w:r w:rsidRPr="00B679FF">
        <w:rPr>
          <w:b/>
          <w:spacing w:val="-2"/>
          <w:w w:val="99"/>
          <w:sz w:val="24"/>
          <w:szCs w:val="24"/>
        </w:rPr>
        <w:t>P</w:t>
      </w:r>
      <w:r w:rsidRPr="00B679FF">
        <w:rPr>
          <w:b/>
          <w:w w:val="99"/>
          <w:sz w:val="24"/>
          <w:szCs w:val="24"/>
        </w:rPr>
        <w:t>.</w:t>
      </w:r>
      <w:r w:rsidRPr="00B679FF">
        <w:rPr>
          <w:b/>
          <w:spacing w:val="1"/>
          <w:w w:val="99"/>
          <w:sz w:val="24"/>
          <w:szCs w:val="24"/>
        </w:rPr>
        <w:t>H</w:t>
      </w:r>
      <w:r w:rsidRPr="00B679FF">
        <w:rPr>
          <w:b/>
          <w:w w:val="99"/>
          <w:sz w:val="24"/>
          <w:szCs w:val="24"/>
        </w:rPr>
        <w:t xml:space="preserve">CM </w:t>
      </w:r>
    </w:p>
    <w:p w:rsidR="001C7A36" w:rsidRPr="00B679FF" w:rsidRDefault="001C7A36" w:rsidP="001C7A36">
      <w:pPr>
        <w:spacing w:before="76"/>
        <w:ind w:left="2491" w:right="2610" w:hanging="3"/>
        <w:jc w:val="center"/>
        <w:rPr>
          <w:sz w:val="24"/>
          <w:szCs w:val="24"/>
        </w:rPr>
      </w:pPr>
      <w:r w:rsidRPr="00B679FF">
        <w:rPr>
          <w:b/>
          <w:spacing w:val="1"/>
          <w:sz w:val="24"/>
          <w:szCs w:val="24"/>
        </w:rPr>
        <w:t>T</w:t>
      </w:r>
      <w:r w:rsidRPr="00B679FF">
        <w:rPr>
          <w:b/>
          <w:sz w:val="24"/>
          <w:szCs w:val="24"/>
        </w:rPr>
        <w:t>R</w:t>
      </w:r>
      <w:r w:rsidRPr="00B679FF">
        <w:rPr>
          <w:b/>
          <w:spacing w:val="1"/>
          <w:sz w:val="24"/>
          <w:szCs w:val="24"/>
        </w:rPr>
        <w:t>ƯỜ</w:t>
      </w:r>
      <w:r w:rsidRPr="00B679FF">
        <w:rPr>
          <w:b/>
          <w:sz w:val="24"/>
          <w:szCs w:val="24"/>
        </w:rPr>
        <w:t>NG</w:t>
      </w:r>
      <w:r w:rsidRPr="00B679FF">
        <w:rPr>
          <w:b/>
          <w:spacing w:val="-13"/>
          <w:sz w:val="24"/>
          <w:szCs w:val="24"/>
        </w:rPr>
        <w:t xml:space="preserve"> </w:t>
      </w:r>
      <w:r w:rsidRPr="00B679FF">
        <w:rPr>
          <w:b/>
          <w:sz w:val="24"/>
          <w:szCs w:val="24"/>
        </w:rPr>
        <w:t>CAO</w:t>
      </w:r>
      <w:r w:rsidRPr="00B679FF">
        <w:rPr>
          <w:b/>
          <w:spacing w:val="-4"/>
          <w:sz w:val="24"/>
          <w:szCs w:val="24"/>
        </w:rPr>
        <w:t xml:space="preserve"> </w:t>
      </w:r>
      <w:r w:rsidRPr="00B679FF">
        <w:rPr>
          <w:b/>
          <w:sz w:val="24"/>
          <w:szCs w:val="24"/>
        </w:rPr>
        <w:t>ĐẲ</w:t>
      </w:r>
      <w:r w:rsidRPr="00B679FF">
        <w:rPr>
          <w:b/>
          <w:spacing w:val="2"/>
          <w:sz w:val="24"/>
          <w:szCs w:val="24"/>
        </w:rPr>
        <w:t>N</w:t>
      </w:r>
      <w:r w:rsidRPr="00B679FF">
        <w:rPr>
          <w:b/>
          <w:sz w:val="24"/>
          <w:szCs w:val="24"/>
        </w:rPr>
        <w:t>G</w:t>
      </w:r>
      <w:r w:rsidRPr="00B679FF">
        <w:rPr>
          <w:b/>
          <w:spacing w:val="-6"/>
          <w:sz w:val="24"/>
          <w:szCs w:val="24"/>
        </w:rPr>
        <w:t xml:space="preserve"> </w:t>
      </w:r>
      <w:r w:rsidRPr="00B679FF">
        <w:rPr>
          <w:b/>
          <w:spacing w:val="1"/>
          <w:sz w:val="24"/>
          <w:szCs w:val="24"/>
        </w:rPr>
        <w:t>L</w:t>
      </w:r>
      <w:r w:rsidRPr="00B679FF">
        <w:rPr>
          <w:b/>
          <w:sz w:val="24"/>
          <w:szCs w:val="24"/>
        </w:rPr>
        <w:t>Ý</w:t>
      </w:r>
      <w:r w:rsidRPr="00B679FF">
        <w:rPr>
          <w:b/>
          <w:spacing w:val="-3"/>
          <w:sz w:val="24"/>
          <w:szCs w:val="24"/>
        </w:rPr>
        <w:t xml:space="preserve"> </w:t>
      </w:r>
      <w:r w:rsidRPr="00B679FF">
        <w:rPr>
          <w:b/>
          <w:spacing w:val="1"/>
          <w:sz w:val="24"/>
          <w:szCs w:val="24"/>
        </w:rPr>
        <w:t>T</w:t>
      </w:r>
      <w:r w:rsidRPr="00B679FF">
        <w:rPr>
          <w:b/>
          <w:sz w:val="24"/>
          <w:szCs w:val="24"/>
        </w:rPr>
        <w:t>Ự</w:t>
      </w:r>
      <w:r w:rsidRPr="00B679FF">
        <w:rPr>
          <w:b/>
          <w:spacing w:val="-3"/>
          <w:sz w:val="24"/>
          <w:szCs w:val="24"/>
        </w:rPr>
        <w:t xml:space="preserve"> </w:t>
      </w:r>
      <w:r w:rsidRPr="00B679FF">
        <w:rPr>
          <w:b/>
          <w:spacing w:val="1"/>
          <w:w w:val="99"/>
          <w:sz w:val="24"/>
          <w:szCs w:val="24"/>
        </w:rPr>
        <w:t>T</w:t>
      </w:r>
      <w:r w:rsidRPr="00B679FF">
        <w:rPr>
          <w:b/>
          <w:w w:val="99"/>
          <w:sz w:val="24"/>
          <w:szCs w:val="24"/>
        </w:rPr>
        <w:t>R</w:t>
      </w:r>
      <w:r w:rsidRPr="00B679FF">
        <w:rPr>
          <w:b/>
          <w:spacing w:val="1"/>
          <w:w w:val="99"/>
          <w:sz w:val="24"/>
          <w:szCs w:val="24"/>
        </w:rPr>
        <w:t>Ọ</w:t>
      </w:r>
      <w:r w:rsidRPr="00B679FF">
        <w:rPr>
          <w:b/>
          <w:w w:val="99"/>
          <w:sz w:val="24"/>
          <w:szCs w:val="24"/>
        </w:rPr>
        <w:t>NG</w:t>
      </w:r>
    </w:p>
    <w:p w:rsidR="001C7A36" w:rsidRPr="00B679FF" w:rsidRDefault="001C7A36" w:rsidP="001C7A36">
      <w:pPr>
        <w:spacing w:before="4"/>
        <w:ind w:left="4077" w:right="4199"/>
        <w:jc w:val="center"/>
        <w:rPr>
          <w:sz w:val="24"/>
          <w:szCs w:val="24"/>
        </w:rPr>
      </w:pPr>
      <w:r w:rsidRPr="00B679FF">
        <w:rPr>
          <w:b/>
          <w:spacing w:val="-1"/>
          <w:w w:val="99"/>
          <w:sz w:val="24"/>
          <w:szCs w:val="24"/>
        </w:rPr>
        <w:t>---</w:t>
      </w:r>
      <w:r w:rsidRPr="00B679FF">
        <w:rPr>
          <w:b/>
          <w:spacing w:val="2"/>
          <w:w w:val="99"/>
          <w:sz w:val="24"/>
          <w:szCs w:val="24"/>
        </w:rPr>
        <w:t>--</w:t>
      </w:r>
      <w:r w:rsidRPr="00B679FF">
        <w:rPr>
          <w:b/>
          <w:spacing w:val="-1"/>
          <w:w w:val="99"/>
          <w:sz w:val="24"/>
          <w:szCs w:val="24"/>
        </w:rPr>
        <w:t>----</w:t>
      </w:r>
      <w:r w:rsidRPr="00B679FF">
        <w:rPr>
          <w:b/>
          <w:w w:val="99"/>
          <w:sz w:val="24"/>
          <w:szCs w:val="24"/>
        </w:rPr>
        <w:t>-</w:t>
      </w:r>
    </w:p>
    <w:p w:rsidR="001C7A36" w:rsidRPr="00B679FF" w:rsidRDefault="001C7A36" w:rsidP="001C7A36">
      <w:pPr>
        <w:spacing w:before="10" w:line="260" w:lineRule="exact"/>
        <w:rPr>
          <w:sz w:val="26"/>
          <w:szCs w:val="26"/>
        </w:rPr>
      </w:pPr>
    </w:p>
    <w:p w:rsidR="001C7A36" w:rsidRPr="00B679FF" w:rsidRDefault="001C7A36" w:rsidP="001C7A36">
      <w:pPr>
        <w:ind w:left="2685" w:right="2806"/>
        <w:jc w:val="center"/>
        <w:rPr>
          <w:sz w:val="24"/>
          <w:szCs w:val="24"/>
        </w:rPr>
      </w:pPr>
      <w:r w:rsidRPr="00B679FF">
        <w:rPr>
          <w:b/>
          <w:spacing w:val="-2"/>
          <w:sz w:val="24"/>
          <w:szCs w:val="24"/>
        </w:rPr>
        <w:t>K</w:t>
      </w:r>
      <w:r w:rsidRPr="00B679FF">
        <w:rPr>
          <w:b/>
          <w:spacing w:val="1"/>
          <w:sz w:val="24"/>
          <w:szCs w:val="24"/>
        </w:rPr>
        <w:t>HO</w:t>
      </w:r>
      <w:r w:rsidRPr="00B679FF">
        <w:rPr>
          <w:b/>
          <w:sz w:val="24"/>
          <w:szCs w:val="24"/>
        </w:rPr>
        <w:t>A</w:t>
      </w:r>
      <w:r w:rsidRPr="00B679FF">
        <w:rPr>
          <w:b/>
          <w:spacing w:val="-7"/>
          <w:sz w:val="24"/>
          <w:szCs w:val="24"/>
        </w:rPr>
        <w:t xml:space="preserve"> </w:t>
      </w:r>
      <w:r w:rsidRPr="00B679FF">
        <w:rPr>
          <w:b/>
          <w:sz w:val="24"/>
          <w:szCs w:val="24"/>
        </w:rPr>
        <w:t>ĐI</w:t>
      </w:r>
      <w:r w:rsidRPr="00B679FF">
        <w:rPr>
          <w:b/>
          <w:spacing w:val="1"/>
          <w:sz w:val="24"/>
          <w:szCs w:val="24"/>
        </w:rPr>
        <w:t>Ệ</w:t>
      </w:r>
      <w:r w:rsidRPr="00B679FF">
        <w:rPr>
          <w:b/>
          <w:sz w:val="24"/>
          <w:szCs w:val="24"/>
        </w:rPr>
        <w:t>N</w:t>
      </w:r>
      <w:r w:rsidRPr="00B679FF">
        <w:rPr>
          <w:b/>
          <w:spacing w:val="-6"/>
          <w:sz w:val="24"/>
          <w:szCs w:val="24"/>
        </w:rPr>
        <w:t xml:space="preserve"> </w:t>
      </w:r>
      <w:r w:rsidRPr="00B679FF">
        <w:rPr>
          <w:b/>
          <w:spacing w:val="1"/>
          <w:w w:val="99"/>
          <w:sz w:val="24"/>
          <w:szCs w:val="24"/>
        </w:rPr>
        <w:t>L</w:t>
      </w:r>
      <w:r w:rsidRPr="00B679FF">
        <w:rPr>
          <w:b/>
          <w:w w:val="99"/>
          <w:sz w:val="24"/>
          <w:szCs w:val="24"/>
        </w:rPr>
        <w:t>ẠNH</w:t>
      </w:r>
    </w:p>
    <w:p w:rsidR="001C7A36" w:rsidRPr="00B679FF" w:rsidRDefault="001C7A36" w:rsidP="001C7A36">
      <w:pPr>
        <w:spacing w:before="3" w:line="120" w:lineRule="exact"/>
        <w:rPr>
          <w:sz w:val="13"/>
          <w:szCs w:val="13"/>
        </w:rPr>
      </w:pPr>
    </w:p>
    <w:p w:rsidR="00F10F4B" w:rsidRPr="00B679FF" w:rsidRDefault="00F10F4B" w:rsidP="007D6FE2">
      <w:pPr>
        <w:tabs>
          <w:tab w:val="left" w:pos="90"/>
        </w:tabs>
        <w:spacing w:line="200" w:lineRule="exact"/>
        <w:ind w:firstLine="720"/>
      </w:pPr>
    </w:p>
    <w:p w:rsidR="00F10F4B" w:rsidRPr="00B679FF" w:rsidRDefault="00F10F4B" w:rsidP="007D6FE2">
      <w:pPr>
        <w:tabs>
          <w:tab w:val="left" w:pos="90"/>
        </w:tabs>
        <w:spacing w:line="200" w:lineRule="exact"/>
        <w:ind w:firstLine="720"/>
      </w:pPr>
    </w:p>
    <w:p w:rsidR="00F10F4B" w:rsidRPr="00B679FF" w:rsidRDefault="00F10F4B" w:rsidP="007D6FE2">
      <w:pPr>
        <w:tabs>
          <w:tab w:val="left" w:pos="90"/>
        </w:tabs>
        <w:spacing w:line="200" w:lineRule="exact"/>
        <w:ind w:firstLine="720"/>
      </w:pPr>
    </w:p>
    <w:p w:rsidR="00F10F4B" w:rsidRPr="00B679FF" w:rsidRDefault="00F10F4B" w:rsidP="007D6FE2">
      <w:pPr>
        <w:tabs>
          <w:tab w:val="left" w:pos="90"/>
        </w:tabs>
        <w:spacing w:line="200" w:lineRule="exact"/>
        <w:ind w:firstLine="720"/>
      </w:pPr>
    </w:p>
    <w:p w:rsidR="00F10F4B" w:rsidRPr="00B679FF" w:rsidRDefault="00F10F4B" w:rsidP="007D6FE2">
      <w:pPr>
        <w:spacing w:line="200" w:lineRule="exact"/>
        <w:ind w:firstLine="720"/>
      </w:pPr>
    </w:p>
    <w:p w:rsidR="00F10F4B" w:rsidRPr="00B679FF" w:rsidRDefault="00F10F4B" w:rsidP="007D6FE2">
      <w:pPr>
        <w:tabs>
          <w:tab w:val="left" w:pos="90"/>
        </w:tabs>
        <w:spacing w:line="200" w:lineRule="exact"/>
        <w:ind w:firstLine="720"/>
      </w:pPr>
    </w:p>
    <w:p w:rsidR="00F10F4B" w:rsidRPr="00B679FF" w:rsidRDefault="00F10F4B" w:rsidP="007D6FE2">
      <w:pPr>
        <w:tabs>
          <w:tab w:val="left" w:pos="90"/>
        </w:tabs>
        <w:spacing w:line="334" w:lineRule="auto"/>
        <w:ind w:firstLine="720"/>
        <w:jc w:val="center"/>
        <w:rPr>
          <w:rFonts w:ascii="Cambria" w:eastAsia="Cambria" w:hAnsi="Cambria" w:cs="Cambria"/>
          <w:sz w:val="52"/>
          <w:szCs w:val="52"/>
        </w:rPr>
      </w:pPr>
      <w:r w:rsidRPr="00B679FF">
        <w:rPr>
          <w:rFonts w:ascii="Cambria" w:eastAsia="Cambria" w:hAnsi="Cambria" w:cs="Cambria"/>
          <w:b/>
          <w:sz w:val="52"/>
          <w:szCs w:val="52"/>
        </w:rPr>
        <w:t>GI</w:t>
      </w:r>
      <w:r w:rsidRPr="00B679FF">
        <w:rPr>
          <w:rFonts w:ascii="Cambria" w:eastAsia="Cambria" w:hAnsi="Cambria" w:cs="Cambria"/>
          <w:b/>
          <w:spacing w:val="-12"/>
          <w:sz w:val="52"/>
          <w:szCs w:val="52"/>
        </w:rPr>
        <w:t>Á</w:t>
      </w:r>
      <w:r w:rsidRPr="00B679FF">
        <w:rPr>
          <w:rFonts w:ascii="Cambria" w:eastAsia="Cambria" w:hAnsi="Cambria" w:cs="Cambria"/>
          <w:b/>
          <w:sz w:val="52"/>
          <w:szCs w:val="52"/>
        </w:rPr>
        <w:t>O</w:t>
      </w:r>
      <w:r w:rsidRPr="00B679FF">
        <w:rPr>
          <w:b/>
          <w:spacing w:val="-14"/>
          <w:sz w:val="52"/>
          <w:szCs w:val="52"/>
        </w:rPr>
        <w:t xml:space="preserve"> </w:t>
      </w:r>
      <w:r w:rsidRPr="00B679FF">
        <w:rPr>
          <w:rFonts w:ascii="Cambria" w:eastAsia="Cambria" w:hAnsi="Cambria" w:cs="Cambria"/>
          <w:b/>
          <w:spacing w:val="1"/>
          <w:w w:val="99"/>
          <w:sz w:val="52"/>
          <w:szCs w:val="52"/>
        </w:rPr>
        <w:t>T</w:t>
      </w:r>
      <w:r w:rsidRPr="00B679FF">
        <w:rPr>
          <w:rFonts w:ascii="Cambria" w:eastAsia="Cambria" w:hAnsi="Cambria" w:cs="Cambria"/>
          <w:b/>
          <w:spacing w:val="2"/>
          <w:sz w:val="52"/>
          <w:szCs w:val="52"/>
        </w:rPr>
        <w:t>R</w:t>
      </w:r>
      <w:r w:rsidRPr="00B679FF">
        <w:rPr>
          <w:rFonts w:ascii="Cambria" w:eastAsia="Cambria" w:hAnsi="Cambria" w:cs="Cambria"/>
          <w:b/>
          <w:spacing w:val="-2"/>
          <w:sz w:val="52"/>
          <w:szCs w:val="52"/>
        </w:rPr>
        <w:t>Ì</w:t>
      </w:r>
      <w:r w:rsidRPr="00B679FF">
        <w:rPr>
          <w:rFonts w:ascii="Cambria" w:eastAsia="Cambria" w:hAnsi="Cambria" w:cs="Cambria"/>
          <w:b/>
          <w:w w:val="99"/>
          <w:sz w:val="52"/>
          <w:szCs w:val="52"/>
        </w:rPr>
        <w:t>N</w:t>
      </w:r>
      <w:r w:rsidRPr="00B679FF">
        <w:rPr>
          <w:rFonts w:ascii="Cambria" w:eastAsia="Cambria" w:hAnsi="Cambria" w:cs="Cambria"/>
          <w:b/>
          <w:sz w:val="52"/>
          <w:szCs w:val="52"/>
        </w:rPr>
        <w:t>H</w:t>
      </w:r>
      <w:r w:rsidRPr="00B679FF">
        <w:rPr>
          <w:b/>
          <w:sz w:val="52"/>
          <w:szCs w:val="52"/>
        </w:rPr>
        <w:t xml:space="preserve"> </w:t>
      </w:r>
      <w:r w:rsidRPr="00B679FF">
        <w:rPr>
          <w:rFonts w:ascii="Cambria" w:eastAsia="Cambria" w:hAnsi="Cambria" w:cs="Cambria"/>
          <w:b/>
          <w:spacing w:val="-8"/>
          <w:sz w:val="52"/>
          <w:szCs w:val="52"/>
        </w:rPr>
        <w:t>B</w:t>
      </w:r>
      <w:r w:rsidRPr="00B679FF">
        <w:rPr>
          <w:rFonts w:ascii="Cambria" w:eastAsia="Cambria" w:hAnsi="Cambria" w:cs="Cambria"/>
          <w:b/>
          <w:sz w:val="52"/>
          <w:szCs w:val="52"/>
        </w:rPr>
        <w:t>ÀI</w:t>
      </w:r>
      <w:r w:rsidRPr="00B679FF">
        <w:rPr>
          <w:b/>
          <w:spacing w:val="-14"/>
          <w:sz w:val="52"/>
          <w:szCs w:val="52"/>
        </w:rPr>
        <w:t xml:space="preserve"> </w:t>
      </w:r>
      <w:r w:rsidRPr="00B679FF">
        <w:rPr>
          <w:rFonts w:ascii="Cambria" w:eastAsia="Cambria" w:hAnsi="Cambria" w:cs="Cambria"/>
          <w:b/>
          <w:sz w:val="52"/>
          <w:szCs w:val="52"/>
        </w:rPr>
        <w:t>G</w:t>
      </w:r>
      <w:r w:rsidRPr="00B679FF">
        <w:rPr>
          <w:rFonts w:ascii="Cambria" w:eastAsia="Cambria" w:hAnsi="Cambria" w:cs="Cambria"/>
          <w:b/>
          <w:spacing w:val="1"/>
          <w:sz w:val="52"/>
          <w:szCs w:val="52"/>
        </w:rPr>
        <w:t>I</w:t>
      </w:r>
      <w:r w:rsidRPr="00B679FF">
        <w:rPr>
          <w:rFonts w:ascii="Cambria" w:eastAsia="Cambria" w:hAnsi="Cambria" w:cs="Cambria"/>
          <w:b/>
          <w:sz w:val="52"/>
          <w:szCs w:val="52"/>
        </w:rPr>
        <w:t>Ả</w:t>
      </w:r>
      <w:r w:rsidRPr="00B679FF">
        <w:rPr>
          <w:rFonts w:ascii="Cambria" w:eastAsia="Cambria" w:hAnsi="Cambria" w:cs="Cambria"/>
          <w:b/>
          <w:w w:val="99"/>
          <w:sz w:val="52"/>
          <w:szCs w:val="52"/>
        </w:rPr>
        <w:t>N</w:t>
      </w:r>
      <w:r w:rsidRPr="00B679FF">
        <w:rPr>
          <w:rFonts w:ascii="Cambria" w:eastAsia="Cambria" w:hAnsi="Cambria" w:cs="Cambria"/>
          <w:b/>
          <w:sz w:val="52"/>
          <w:szCs w:val="52"/>
        </w:rPr>
        <w:t>G</w:t>
      </w:r>
    </w:p>
    <w:p w:rsidR="00F10F4B" w:rsidRPr="00B679FF" w:rsidRDefault="00F10F4B" w:rsidP="007D6FE2">
      <w:pPr>
        <w:tabs>
          <w:tab w:val="left" w:pos="90"/>
        </w:tabs>
        <w:spacing w:before="6" w:line="600" w:lineRule="exact"/>
        <w:ind w:firstLine="720"/>
        <w:jc w:val="center"/>
        <w:rPr>
          <w:rFonts w:ascii="Cambria" w:eastAsia="Cambria" w:hAnsi="Cambria" w:cs="Cambria"/>
          <w:sz w:val="52"/>
          <w:szCs w:val="52"/>
        </w:rPr>
      </w:pPr>
      <w:r w:rsidRPr="00B679FF">
        <w:rPr>
          <w:rFonts w:ascii="Cambria" w:eastAsia="Cambria" w:hAnsi="Cambria" w:cs="Cambria"/>
          <w:b/>
          <w:spacing w:val="2"/>
          <w:sz w:val="52"/>
          <w:szCs w:val="52"/>
        </w:rPr>
        <w:t>H</w:t>
      </w:r>
      <w:r w:rsidRPr="00B679FF">
        <w:rPr>
          <w:rFonts w:ascii="Cambria" w:eastAsia="Cambria" w:hAnsi="Cambria" w:cs="Cambria"/>
          <w:b/>
          <w:spacing w:val="1"/>
          <w:sz w:val="52"/>
          <w:szCs w:val="52"/>
        </w:rPr>
        <w:t>Ọ</w:t>
      </w:r>
      <w:r w:rsidRPr="00B679FF">
        <w:rPr>
          <w:rFonts w:ascii="Cambria" w:eastAsia="Cambria" w:hAnsi="Cambria" w:cs="Cambria"/>
          <w:b/>
          <w:sz w:val="52"/>
          <w:szCs w:val="52"/>
        </w:rPr>
        <w:t>C</w:t>
      </w:r>
      <w:r w:rsidRPr="00B679FF">
        <w:rPr>
          <w:b/>
          <w:spacing w:val="-15"/>
          <w:sz w:val="52"/>
          <w:szCs w:val="52"/>
        </w:rPr>
        <w:t xml:space="preserve"> </w:t>
      </w:r>
      <w:r w:rsidRPr="00B679FF">
        <w:rPr>
          <w:rFonts w:ascii="Cambria" w:eastAsia="Cambria" w:hAnsi="Cambria" w:cs="Cambria"/>
          <w:b/>
          <w:spacing w:val="-2"/>
          <w:sz w:val="52"/>
          <w:szCs w:val="52"/>
        </w:rPr>
        <w:t>P</w:t>
      </w:r>
      <w:r w:rsidRPr="00B679FF">
        <w:rPr>
          <w:rFonts w:ascii="Cambria" w:eastAsia="Cambria" w:hAnsi="Cambria" w:cs="Cambria"/>
          <w:b/>
          <w:spacing w:val="2"/>
          <w:sz w:val="52"/>
          <w:szCs w:val="52"/>
        </w:rPr>
        <w:t>H</w:t>
      </w:r>
      <w:r w:rsidRPr="00B679FF">
        <w:rPr>
          <w:rFonts w:ascii="Cambria" w:eastAsia="Cambria" w:hAnsi="Cambria" w:cs="Cambria"/>
          <w:b/>
          <w:spacing w:val="-3"/>
          <w:sz w:val="52"/>
          <w:szCs w:val="52"/>
        </w:rPr>
        <w:t>Ầ</w:t>
      </w:r>
      <w:r w:rsidRPr="00B679FF">
        <w:rPr>
          <w:rFonts w:ascii="Cambria" w:eastAsia="Cambria" w:hAnsi="Cambria" w:cs="Cambria"/>
          <w:b/>
          <w:sz w:val="52"/>
          <w:szCs w:val="52"/>
        </w:rPr>
        <w:t>N</w:t>
      </w:r>
      <w:r w:rsidRPr="00B679FF">
        <w:rPr>
          <w:b/>
          <w:spacing w:val="-19"/>
          <w:sz w:val="52"/>
          <w:szCs w:val="52"/>
        </w:rPr>
        <w:t xml:space="preserve"> </w:t>
      </w:r>
      <w:r w:rsidRPr="00B679FF">
        <w:rPr>
          <w:rFonts w:ascii="Cambria" w:eastAsia="Cambria" w:hAnsi="Cambria" w:cs="Cambria"/>
          <w:b/>
          <w:spacing w:val="1"/>
          <w:sz w:val="52"/>
          <w:szCs w:val="52"/>
        </w:rPr>
        <w:t>T</w:t>
      </w:r>
      <w:r w:rsidRPr="00B679FF">
        <w:rPr>
          <w:rFonts w:ascii="Cambria" w:eastAsia="Cambria" w:hAnsi="Cambria" w:cs="Cambria"/>
          <w:b/>
          <w:spacing w:val="-1"/>
          <w:sz w:val="52"/>
          <w:szCs w:val="52"/>
        </w:rPr>
        <w:t>H</w:t>
      </w:r>
      <w:r w:rsidRPr="00B679FF">
        <w:rPr>
          <w:rFonts w:ascii="Cambria" w:eastAsia="Cambria" w:hAnsi="Cambria" w:cs="Cambria"/>
          <w:b/>
          <w:spacing w:val="-10"/>
          <w:sz w:val="52"/>
          <w:szCs w:val="52"/>
        </w:rPr>
        <w:t>Ự</w:t>
      </w:r>
      <w:r w:rsidRPr="00B679FF">
        <w:rPr>
          <w:rFonts w:ascii="Cambria" w:eastAsia="Cambria" w:hAnsi="Cambria" w:cs="Cambria"/>
          <w:b/>
          <w:sz w:val="52"/>
          <w:szCs w:val="52"/>
        </w:rPr>
        <w:t>C</w:t>
      </w:r>
      <w:r w:rsidRPr="00B679FF">
        <w:rPr>
          <w:b/>
          <w:spacing w:val="-21"/>
          <w:sz w:val="52"/>
          <w:szCs w:val="52"/>
        </w:rPr>
        <w:t xml:space="preserve"> </w:t>
      </w:r>
      <w:r w:rsidRPr="00B679FF">
        <w:rPr>
          <w:rFonts w:ascii="Cambria" w:eastAsia="Cambria" w:hAnsi="Cambria" w:cs="Cambria"/>
          <w:b/>
          <w:spacing w:val="-59"/>
          <w:sz w:val="52"/>
          <w:szCs w:val="52"/>
        </w:rPr>
        <w:t>T</w:t>
      </w:r>
      <w:r w:rsidRPr="00B679FF">
        <w:rPr>
          <w:rFonts w:ascii="Cambria" w:eastAsia="Cambria" w:hAnsi="Cambria" w:cs="Cambria"/>
          <w:b/>
          <w:sz w:val="52"/>
          <w:szCs w:val="52"/>
        </w:rPr>
        <w:t>ẬP</w:t>
      </w:r>
      <w:r w:rsidRPr="00B679FF">
        <w:rPr>
          <w:b/>
          <w:spacing w:val="-18"/>
          <w:sz w:val="52"/>
          <w:szCs w:val="52"/>
        </w:rPr>
        <w:t xml:space="preserve"> </w:t>
      </w:r>
      <w:r w:rsidRPr="00B679FF">
        <w:rPr>
          <w:rFonts w:ascii="Cambria" w:eastAsia="Cambria" w:hAnsi="Cambria" w:cs="Cambria"/>
          <w:b/>
          <w:spacing w:val="2"/>
          <w:sz w:val="52"/>
          <w:szCs w:val="52"/>
        </w:rPr>
        <w:t>H</w:t>
      </w:r>
      <w:r w:rsidRPr="00B679FF">
        <w:rPr>
          <w:rFonts w:ascii="Cambria" w:eastAsia="Cambria" w:hAnsi="Cambria" w:cs="Cambria"/>
          <w:b/>
          <w:sz w:val="52"/>
          <w:szCs w:val="52"/>
        </w:rPr>
        <w:t>Ệ</w:t>
      </w:r>
      <w:r w:rsidRPr="00B679FF">
        <w:rPr>
          <w:b/>
          <w:spacing w:val="-15"/>
          <w:sz w:val="52"/>
          <w:szCs w:val="52"/>
        </w:rPr>
        <w:t xml:space="preserve"> </w:t>
      </w:r>
      <w:r w:rsidRPr="00B679FF">
        <w:rPr>
          <w:rFonts w:ascii="Cambria" w:eastAsia="Cambria" w:hAnsi="Cambria" w:cs="Cambria"/>
          <w:b/>
          <w:spacing w:val="-1"/>
          <w:sz w:val="52"/>
          <w:szCs w:val="52"/>
        </w:rPr>
        <w:t>TH</w:t>
      </w:r>
      <w:r w:rsidRPr="00B679FF">
        <w:rPr>
          <w:rFonts w:ascii="Cambria" w:eastAsia="Cambria" w:hAnsi="Cambria" w:cs="Cambria"/>
          <w:b/>
          <w:spacing w:val="1"/>
          <w:sz w:val="52"/>
          <w:szCs w:val="52"/>
        </w:rPr>
        <w:t>Ố</w:t>
      </w:r>
      <w:r w:rsidRPr="00B679FF">
        <w:rPr>
          <w:rFonts w:ascii="Cambria" w:eastAsia="Cambria" w:hAnsi="Cambria" w:cs="Cambria"/>
          <w:b/>
          <w:sz w:val="52"/>
          <w:szCs w:val="52"/>
        </w:rPr>
        <w:t>NG</w:t>
      </w:r>
      <w:r w:rsidRPr="00B679FF">
        <w:rPr>
          <w:b/>
          <w:spacing w:val="-22"/>
          <w:sz w:val="52"/>
          <w:szCs w:val="52"/>
        </w:rPr>
        <w:t xml:space="preserve"> </w:t>
      </w:r>
      <w:r w:rsidRPr="00B679FF">
        <w:rPr>
          <w:rFonts w:ascii="Cambria" w:eastAsia="Cambria" w:hAnsi="Cambria" w:cs="Cambria"/>
          <w:b/>
          <w:spacing w:val="1"/>
          <w:sz w:val="52"/>
          <w:szCs w:val="52"/>
        </w:rPr>
        <w:t>ĐI</w:t>
      </w:r>
      <w:r w:rsidRPr="00B679FF">
        <w:rPr>
          <w:rFonts w:ascii="Cambria" w:eastAsia="Cambria" w:hAnsi="Cambria" w:cs="Cambria"/>
          <w:b/>
          <w:sz w:val="52"/>
          <w:szCs w:val="52"/>
        </w:rPr>
        <w:t>ỀU</w:t>
      </w:r>
      <w:r w:rsidRPr="00B679FF">
        <w:rPr>
          <w:b/>
          <w:sz w:val="52"/>
          <w:szCs w:val="52"/>
        </w:rPr>
        <w:t xml:space="preserve"> </w:t>
      </w:r>
      <w:r w:rsidRPr="00B679FF">
        <w:rPr>
          <w:rFonts w:ascii="Cambria" w:eastAsia="Cambria" w:hAnsi="Cambria" w:cs="Cambria"/>
          <w:b/>
          <w:spacing w:val="2"/>
          <w:sz w:val="52"/>
          <w:szCs w:val="52"/>
        </w:rPr>
        <w:t>H</w:t>
      </w:r>
      <w:r w:rsidRPr="00B679FF">
        <w:rPr>
          <w:rFonts w:ascii="Cambria" w:eastAsia="Cambria" w:hAnsi="Cambria" w:cs="Cambria"/>
          <w:b/>
          <w:spacing w:val="-18"/>
          <w:sz w:val="52"/>
          <w:szCs w:val="52"/>
        </w:rPr>
        <w:t>Ò</w:t>
      </w:r>
      <w:r w:rsidRPr="00B679FF">
        <w:rPr>
          <w:rFonts w:ascii="Cambria" w:eastAsia="Cambria" w:hAnsi="Cambria" w:cs="Cambria"/>
          <w:b/>
          <w:sz w:val="52"/>
          <w:szCs w:val="52"/>
        </w:rPr>
        <w:t>A</w:t>
      </w:r>
      <w:r w:rsidRPr="00B679FF">
        <w:rPr>
          <w:b/>
          <w:spacing w:val="-15"/>
          <w:sz w:val="52"/>
          <w:szCs w:val="52"/>
        </w:rPr>
        <w:t xml:space="preserve"> </w:t>
      </w:r>
      <w:r w:rsidRPr="00B679FF">
        <w:rPr>
          <w:rFonts w:ascii="Cambria" w:eastAsia="Cambria" w:hAnsi="Cambria" w:cs="Cambria"/>
          <w:b/>
          <w:spacing w:val="-2"/>
          <w:sz w:val="52"/>
          <w:szCs w:val="52"/>
        </w:rPr>
        <w:t>K</w:t>
      </w:r>
      <w:r w:rsidRPr="00B679FF">
        <w:rPr>
          <w:rFonts w:ascii="Cambria" w:eastAsia="Cambria" w:hAnsi="Cambria" w:cs="Cambria"/>
          <w:b/>
          <w:spacing w:val="2"/>
          <w:sz w:val="52"/>
          <w:szCs w:val="52"/>
        </w:rPr>
        <w:t>H</w:t>
      </w:r>
      <w:r w:rsidRPr="00B679FF">
        <w:rPr>
          <w:rFonts w:ascii="Cambria" w:eastAsia="Cambria" w:hAnsi="Cambria" w:cs="Cambria"/>
          <w:b/>
          <w:spacing w:val="-1"/>
          <w:sz w:val="52"/>
          <w:szCs w:val="52"/>
        </w:rPr>
        <w:t>Ô</w:t>
      </w:r>
      <w:r w:rsidRPr="00B679FF">
        <w:rPr>
          <w:rFonts w:ascii="Cambria" w:eastAsia="Cambria" w:hAnsi="Cambria" w:cs="Cambria"/>
          <w:b/>
          <w:sz w:val="52"/>
          <w:szCs w:val="52"/>
        </w:rPr>
        <w:t>NG</w:t>
      </w:r>
      <w:r w:rsidRPr="00B679FF">
        <w:rPr>
          <w:b/>
          <w:spacing w:val="-19"/>
          <w:sz w:val="52"/>
          <w:szCs w:val="52"/>
        </w:rPr>
        <w:t xml:space="preserve"> </w:t>
      </w:r>
      <w:r w:rsidRPr="00B679FF">
        <w:rPr>
          <w:rFonts w:ascii="Cambria" w:eastAsia="Cambria" w:hAnsi="Cambria" w:cs="Cambria"/>
          <w:b/>
          <w:spacing w:val="1"/>
          <w:sz w:val="52"/>
          <w:szCs w:val="52"/>
        </w:rPr>
        <w:t>K</w:t>
      </w:r>
      <w:r w:rsidRPr="00B679FF">
        <w:rPr>
          <w:rFonts w:ascii="Cambria" w:eastAsia="Cambria" w:hAnsi="Cambria" w:cs="Cambria"/>
          <w:b/>
          <w:spacing w:val="2"/>
          <w:sz w:val="52"/>
          <w:szCs w:val="52"/>
        </w:rPr>
        <w:t>H</w:t>
      </w:r>
      <w:r w:rsidRPr="00B679FF">
        <w:rPr>
          <w:rFonts w:ascii="Cambria" w:eastAsia="Cambria" w:hAnsi="Cambria" w:cs="Cambria"/>
          <w:b/>
          <w:sz w:val="52"/>
          <w:szCs w:val="52"/>
        </w:rPr>
        <w:t>Í</w:t>
      </w:r>
      <w:r w:rsidRPr="00B679FF">
        <w:rPr>
          <w:b/>
          <w:spacing w:val="-14"/>
          <w:sz w:val="52"/>
          <w:szCs w:val="52"/>
        </w:rPr>
        <w:t xml:space="preserve"> </w:t>
      </w:r>
      <w:r w:rsidRPr="00B679FF">
        <w:rPr>
          <w:rFonts w:ascii="Cambria" w:eastAsia="Cambria" w:hAnsi="Cambria" w:cs="Cambria"/>
          <w:b/>
          <w:spacing w:val="-3"/>
          <w:sz w:val="52"/>
          <w:szCs w:val="52"/>
        </w:rPr>
        <w:t>C</w:t>
      </w:r>
      <w:r w:rsidRPr="00B679FF">
        <w:rPr>
          <w:rFonts w:ascii="Cambria" w:eastAsia="Cambria" w:hAnsi="Cambria" w:cs="Cambria"/>
          <w:b/>
          <w:spacing w:val="1"/>
          <w:sz w:val="52"/>
          <w:szCs w:val="52"/>
        </w:rPr>
        <w:t>Ụ</w:t>
      </w:r>
      <w:r w:rsidRPr="00B679FF">
        <w:rPr>
          <w:rFonts w:ascii="Cambria" w:eastAsia="Cambria" w:hAnsi="Cambria" w:cs="Cambria"/>
          <w:b/>
          <w:sz w:val="52"/>
          <w:szCs w:val="52"/>
        </w:rPr>
        <w:t>C</w:t>
      </w:r>
      <w:r w:rsidRPr="00B679FF">
        <w:rPr>
          <w:b/>
          <w:spacing w:val="-15"/>
          <w:sz w:val="52"/>
          <w:szCs w:val="52"/>
        </w:rPr>
        <w:t xml:space="preserve"> </w:t>
      </w:r>
      <w:r w:rsidRPr="00B679FF">
        <w:rPr>
          <w:rFonts w:ascii="Cambria" w:eastAsia="Cambria" w:hAnsi="Cambria" w:cs="Cambria"/>
          <w:b/>
          <w:sz w:val="52"/>
          <w:szCs w:val="52"/>
        </w:rPr>
        <w:t>BỘ</w:t>
      </w:r>
    </w:p>
    <w:p w:rsidR="00F10F4B" w:rsidRPr="00B679FF" w:rsidRDefault="00F10F4B" w:rsidP="007D6FE2">
      <w:pPr>
        <w:tabs>
          <w:tab w:val="left" w:pos="90"/>
        </w:tabs>
        <w:spacing w:line="200" w:lineRule="exact"/>
        <w:ind w:firstLine="720"/>
        <w:jc w:val="center"/>
      </w:pPr>
    </w:p>
    <w:p w:rsidR="00F10F4B" w:rsidRPr="00B679FF" w:rsidRDefault="00F10F4B" w:rsidP="007D6FE2">
      <w:pPr>
        <w:tabs>
          <w:tab w:val="left" w:pos="90"/>
        </w:tabs>
        <w:spacing w:line="200" w:lineRule="exact"/>
        <w:ind w:firstLine="720"/>
      </w:pPr>
    </w:p>
    <w:p w:rsidR="00F10F4B" w:rsidRPr="00B679FF" w:rsidRDefault="00F10F4B" w:rsidP="007D6FE2">
      <w:pPr>
        <w:tabs>
          <w:tab w:val="left" w:pos="90"/>
        </w:tabs>
        <w:spacing w:line="200" w:lineRule="exact"/>
        <w:ind w:firstLine="720"/>
      </w:pPr>
    </w:p>
    <w:p w:rsidR="00F10F4B" w:rsidRPr="00B679FF" w:rsidRDefault="00F10F4B" w:rsidP="007D6FE2">
      <w:pPr>
        <w:tabs>
          <w:tab w:val="left" w:pos="90"/>
        </w:tabs>
        <w:spacing w:line="200" w:lineRule="exact"/>
        <w:ind w:firstLine="720"/>
      </w:pPr>
      <w:r w:rsidRPr="00B679FF">
        <w:rPr>
          <w:noProof/>
        </w:rPr>
        <mc:AlternateContent>
          <mc:Choice Requires="wpg">
            <w:drawing>
              <wp:anchor distT="0" distB="0" distL="114300" distR="114300" simplePos="0" relativeHeight="251662336" behindDoc="0" locked="0" layoutInCell="1" allowOverlap="1" wp14:anchorId="39DD0D45" wp14:editId="7052F30B">
                <wp:simplePos x="0" y="0"/>
                <wp:positionH relativeFrom="column">
                  <wp:posOffset>2166620</wp:posOffset>
                </wp:positionH>
                <wp:positionV relativeFrom="paragraph">
                  <wp:posOffset>27305</wp:posOffset>
                </wp:positionV>
                <wp:extent cx="1671320" cy="2366010"/>
                <wp:effectExtent l="0" t="0" r="5080" b="0"/>
                <wp:wrapNone/>
                <wp:docPr id="12" name="Group 11"/>
                <wp:cNvGraphicFramePr/>
                <a:graphic xmlns:a="http://schemas.openxmlformats.org/drawingml/2006/main">
                  <a:graphicData uri="http://schemas.microsoft.com/office/word/2010/wordprocessingGroup">
                    <wpg:wgp>
                      <wpg:cNvGrpSpPr/>
                      <wpg:grpSpPr>
                        <a:xfrm>
                          <a:off x="0" y="0"/>
                          <a:ext cx="1671320" cy="2366010"/>
                          <a:chOff x="16637" y="153"/>
                          <a:chExt cx="1638300" cy="2072640"/>
                        </a:xfrm>
                      </wpg:grpSpPr>
                      <wps:wsp>
                        <wps:cNvPr id="2" name="Shape 2"/>
                        <wps:cNvSpPr/>
                        <wps:spPr>
                          <a:xfrm>
                            <a:off x="16637" y="153"/>
                            <a:ext cx="1638300" cy="2072640"/>
                          </a:xfrm>
                          <a:custGeom>
                            <a:avLst/>
                            <a:gdLst/>
                            <a:ahLst/>
                            <a:cxnLst/>
                            <a:rect l="0" t="0" r="0" b="0"/>
                            <a:pathLst>
                              <a:path w="1638300" h="2072640">
                                <a:moveTo>
                                  <a:pt x="0" y="2072640"/>
                                </a:moveTo>
                                <a:lnTo>
                                  <a:pt x="1638300" y="2072640"/>
                                </a:lnTo>
                                <a:lnTo>
                                  <a:pt x="1638300" y="0"/>
                                </a:lnTo>
                                <a:lnTo>
                                  <a:pt x="0" y="0"/>
                                </a:lnTo>
                                <a:lnTo>
                                  <a:pt x="0" y="2072640"/>
                                </a:lnTo>
                                <a:close/>
                              </a:path>
                            </a:pathLst>
                          </a:custGeom>
                          <a:solidFill>
                            <a:srgbClr val="00FFFF"/>
                          </a:solidFill>
                        </wps:spPr>
                        <wps:txbx>
                          <w:txbxContent>
                            <w:p w:rsidR="00837046" w:rsidRDefault="00837046" w:rsidP="00F10F4B"/>
                          </w:txbxContent>
                        </wps:txbx>
                        <wps:bodyPr/>
                      </wps:wsp>
                      <wps:wsp>
                        <wps:cNvPr id="3" name="Shape 3"/>
                        <wps:cNvSpPr/>
                        <wps:spPr>
                          <a:xfrm>
                            <a:off x="16637" y="2052219"/>
                            <a:ext cx="1638300" cy="0"/>
                          </a:xfrm>
                          <a:custGeom>
                            <a:avLst/>
                            <a:gdLst/>
                            <a:ahLst/>
                            <a:cxnLst/>
                            <a:rect l="0" t="0" r="0" b="0"/>
                            <a:pathLst>
                              <a:path w="1638300">
                                <a:moveTo>
                                  <a:pt x="0" y="0"/>
                                </a:moveTo>
                                <a:lnTo>
                                  <a:pt x="1638300" y="0"/>
                                </a:lnTo>
                              </a:path>
                            </a:pathLst>
                          </a:custGeom>
                          <a:ln w="33274">
                            <a:solidFill>
                              <a:srgbClr val="000000"/>
                            </a:solidFill>
                            <a:prstDash val="solid"/>
                          </a:ln>
                        </wps:spPr>
                        <wps:txbx>
                          <w:txbxContent>
                            <w:p w:rsidR="00837046" w:rsidRDefault="00837046" w:rsidP="00F10F4B"/>
                          </w:txbxContent>
                        </wps:txbx>
                        <wps:bodyPr/>
                      </wps:wsp>
                      <wps:wsp>
                        <wps:cNvPr id="4" name="Shape 4"/>
                        <wps:cNvSpPr/>
                        <wps:spPr>
                          <a:xfrm>
                            <a:off x="996568" y="809397"/>
                            <a:ext cx="650748" cy="822959"/>
                          </a:xfrm>
                          <a:custGeom>
                            <a:avLst/>
                            <a:gdLst/>
                            <a:ahLst/>
                            <a:cxnLst/>
                            <a:rect l="0" t="0" r="0" b="0"/>
                            <a:pathLst>
                              <a:path w="650748" h="822959">
                                <a:moveTo>
                                  <a:pt x="370332" y="477011"/>
                                </a:moveTo>
                                <a:lnTo>
                                  <a:pt x="365760" y="473963"/>
                                </a:lnTo>
                                <a:lnTo>
                                  <a:pt x="362712" y="470915"/>
                                </a:lnTo>
                                <a:lnTo>
                                  <a:pt x="361188" y="470915"/>
                                </a:lnTo>
                                <a:lnTo>
                                  <a:pt x="362712" y="478535"/>
                                </a:lnTo>
                                <a:lnTo>
                                  <a:pt x="370332" y="490727"/>
                                </a:lnTo>
                                <a:lnTo>
                                  <a:pt x="379475" y="501395"/>
                                </a:lnTo>
                                <a:lnTo>
                                  <a:pt x="391668" y="513587"/>
                                </a:lnTo>
                                <a:lnTo>
                                  <a:pt x="405384" y="525779"/>
                                </a:lnTo>
                                <a:lnTo>
                                  <a:pt x="419100" y="534923"/>
                                </a:lnTo>
                                <a:lnTo>
                                  <a:pt x="437388" y="542543"/>
                                </a:lnTo>
                                <a:lnTo>
                                  <a:pt x="452628" y="544067"/>
                                </a:lnTo>
                                <a:lnTo>
                                  <a:pt x="484632" y="541019"/>
                                </a:lnTo>
                                <a:lnTo>
                                  <a:pt x="521208" y="530351"/>
                                </a:lnTo>
                                <a:lnTo>
                                  <a:pt x="557784" y="512063"/>
                                </a:lnTo>
                                <a:lnTo>
                                  <a:pt x="592836" y="484631"/>
                                </a:lnTo>
                                <a:lnTo>
                                  <a:pt x="624840" y="446531"/>
                                </a:lnTo>
                                <a:lnTo>
                                  <a:pt x="650748" y="402335"/>
                                </a:lnTo>
                                <a:lnTo>
                                  <a:pt x="650748" y="167857"/>
                                </a:lnTo>
                                <a:lnTo>
                                  <a:pt x="633984" y="129539"/>
                                </a:lnTo>
                                <a:lnTo>
                                  <a:pt x="601980" y="86867"/>
                                </a:lnTo>
                                <a:lnTo>
                                  <a:pt x="563880" y="51815"/>
                                </a:lnTo>
                                <a:lnTo>
                                  <a:pt x="518160" y="24383"/>
                                </a:lnTo>
                                <a:lnTo>
                                  <a:pt x="464820" y="4571"/>
                                </a:lnTo>
                                <a:lnTo>
                                  <a:pt x="405384" y="0"/>
                                </a:lnTo>
                                <a:lnTo>
                                  <a:pt x="368808" y="1524"/>
                                </a:lnTo>
                                <a:lnTo>
                                  <a:pt x="332232" y="9143"/>
                                </a:lnTo>
                                <a:lnTo>
                                  <a:pt x="294132" y="21336"/>
                                </a:lnTo>
                                <a:lnTo>
                                  <a:pt x="259080" y="38100"/>
                                </a:lnTo>
                                <a:lnTo>
                                  <a:pt x="224028" y="59436"/>
                                </a:lnTo>
                                <a:lnTo>
                                  <a:pt x="190500" y="83819"/>
                                </a:lnTo>
                                <a:lnTo>
                                  <a:pt x="160020" y="112775"/>
                                </a:lnTo>
                                <a:lnTo>
                                  <a:pt x="129540" y="144779"/>
                                </a:lnTo>
                                <a:lnTo>
                                  <a:pt x="102108" y="179831"/>
                                </a:lnTo>
                                <a:lnTo>
                                  <a:pt x="76200" y="219455"/>
                                </a:lnTo>
                                <a:lnTo>
                                  <a:pt x="53340" y="260603"/>
                                </a:lnTo>
                                <a:lnTo>
                                  <a:pt x="35052" y="304800"/>
                                </a:lnTo>
                                <a:lnTo>
                                  <a:pt x="21336" y="352043"/>
                                </a:lnTo>
                                <a:lnTo>
                                  <a:pt x="9144" y="400811"/>
                                </a:lnTo>
                                <a:lnTo>
                                  <a:pt x="1524" y="451103"/>
                                </a:lnTo>
                                <a:lnTo>
                                  <a:pt x="0" y="504443"/>
                                </a:lnTo>
                                <a:lnTo>
                                  <a:pt x="3048" y="568451"/>
                                </a:lnTo>
                                <a:lnTo>
                                  <a:pt x="15240" y="626363"/>
                                </a:lnTo>
                                <a:lnTo>
                                  <a:pt x="33528" y="681227"/>
                                </a:lnTo>
                                <a:lnTo>
                                  <a:pt x="59436" y="728471"/>
                                </a:lnTo>
                                <a:lnTo>
                                  <a:pt x="92964" y="768095"/>
                                </a:lnTo>
                                <a:lnTo>
                                  <a:pt x="131064" y="798575"/>
                                </a:lnTo>
                                <a:lnTo>
                                  <a:pt x="175260" y="816863"/>
                                </a:lnTo>
                                <a:lnTo>
                                  <a:pt x="225552" y="822959"/>
                                </a:lnTo>
                                <a:lnTo>
                                  <a:pt x="257556" y="821435"/>
                                </a:lnTo>
                                <a:lnTo>
                                  <a:pt x="286512" y="813815"/>
                                </a:lnTo>
                                <a:lnTo>
                                  <a:pt x="306324" y="801623"/>
                                </a:lnTo>
                                <a:lnTo>
                                  <a:pt x="324612" y="787907"/>
                                </a:lnTo>
                                <a:lnTo>
                                  <a:pt x="336804" y="772667"/>
                                </a:lnTo>
                                <a:lnTo>
                                  <a:pt x="345948" y="754379"/>
                                </a:lnTo>
                                <a:lnTo>
                                  <a:pt x="350520" y="739139"/>
                                </a:lnTo>
                                <a:lnTo>
                                  <a:pt x="352044" y="725423"/>
                                </a:lnTo>
                                <a:lnTo>
                                  <a:pt x="347472" y="693419"/>
                                </a:lnTo>
                                <a:lnTo>
                                  <a:pt x="335280" y="670559"/>
                                </a:lnTo>
                                <a:lnTo>
                                  <a:pt x="321563" y="659891"/>
                                </a:lnTo>
                                <a:lnTo>
                                  <a:pt x="312420" y="655319"/>
                                </a:lnTo>
                                <a:lnTo>
                                  <a:pt x="313944" y="659891"/>
                                </a:lnTo>
                                <a:lnTo>
                                  <a:pt x="315468" y="669035"/>
                                </a:lnTo>
                                <a:lnTo>
                                  <a:pt x="316992" y="684276"/>
                                </a:lnTo>
                                <a:lnTo>
                                  <a:pt x="315468" y="701039"/>
                                </a:lnTo>
                                <a:lnTo>
                                  <a:pt x="310896" y="716279"/>
                                </a:lnTo>
                                <a:lnTo>
                                  <a:pt x="298704" y="731519"/>
                                </a:lnTo>
                                <a:lnTo>
                                  <a:pt x="275844" y="740663"/>
                                </a:lnTo>
                                <a:lnTo>
                                  <a:pt x="243840" y="745235"/>
                                </a:lnTo>
                                <a:lnTo>
                                  <a:pt x="208787" y="737615"/>
                                </a:lnTo>
                                <a:lnTo>
                                  <a:pt x="179832" y="719327"/>
                                </a:lnTo>
                                <a:lnTo>
                                  <a:pt x="160020" y="693419"/>
                                </a:lnTo>
                                <a:lnTo>
                                  <a:pt x="141732" y="661415"/>
                                </a:lnTo>
                                <a:lnTo>
                                  <a:pt x="131064" y="627887"/>
                                </a:lnTo>
                                <a:lnTo>
                                  <a:pt x="124968" y="597407"/>
                                </a:lnTo>
                                <a:lnTo>
                                  <a:pt x="120396" y="574547"/>
                                </a:lnTo>
                                <a:lnTo>
                                  <a:pt x="118872" y="560831"/>
                                </a:lnTo>
                                <a:lnTo>
                                  <a:pt x="121920" y="512063"/>
                                </a:lnTo>
                                <a:lnTo>
                                  <a:pt x="135636" y="463295"/>
                                </a:lnTo>
                                <a:lnTo>
                                  <a:pt x="153924" y="416051"/>
                                </a:lnTo>
                                <a:lnTo>
                                  <a:pt x="184404" y="371855"/>
                                </a:lnTo>
                                <a:lnTo>
                                  <a:pt x="220980" y="333755"/>
                                </a:lnTo>
                                <a:lnTo>
                                  <a:pt x="266700" y="304800"/>
                                </a:lnTo>
                                <a:lnTo>
                                  <a:pt x="323088" y="284988"/>
                                </a:lnTo>
                                <a:lnTo>
                                  <a:pt x="388620" y="277367"/>
                                </a:lnTo>
                                <a:lnTo>
                                  <a:pt x="432816" y="288036"/>
                                </a:lnTo>
                                <a:lnTo>
                                  <a:pt x="469392" y="310895"/>
                                </a:lnTo>
                                <a:lnTo>
                                  <a:pt x="493775" y="345948"/>
                                </a:lnTo>
                                <a:lnTo>
                                  <a:pt x="504444" y="385571"/>
                                </a:lnTo>
                                <a:lnTo>
                                  <a:pt x="504444" y="423671"/>
                                </a:lnTo>
                                <a:lnTo>
                                  <a:pt x="487680" y="458723"/>
                                </a:lnTo>
                                <a:lnTo>
                                  <a:pt x="460248" y="481583"/>
                                </a:lnTo>
                                <a:lnTo>
                                  <a:pt x="417575" y="492251"/>
                                </a:lnTo>
                                <a:lnTo>
                                  <a:pt x="405384" y="492251"/>
                                </a:lnTo>
                                <a:lnTo>
                                  <a:pt x="393192" y="487679"/>
                                </a:lnTo>
                                <a:lnTo>
                                  <a:pt x="384048" y="486155"/>
                                </a:lnTo>
                                <a:lnTo>
                                  <a:pt x="374904" y="480059"/>
                                </a:lnTo>
                                <a:lnTo>
                                  <a:pt x="370332" y="477011"/>
                                </a:lnTo>
                                <a:close/>
                              </a:path>
                            </a:pathLst>
                          </a:custGeom>
                          <a:solidFill>
                            <a:srgbClr val="000000"/>
                          </a:solidFill>
                        </wps:spPr>
                        <wps:txbx>
                          <w:txbxContent>
                            <w:p w:rsidR="00837046" w:rsidRDefault="00837046" w:rsidP="00F10F4B"/>
                          </w:txbxContent>
                        </wps:txbx>
                        <wps:bodyPr/>
                      </wps:wsp>
                      <wps:wsp>
                        <wps:cNvPr id="5" name="Shape 5"/>
                        <wps:cNvSpPr/>
                        <wps:spPr>
                          <a:xfrm>
                            <a:off x="36449" y="809397"/>
                            <a:ext cx="675131" cy="822959"/>
                          </a:xfrm>
                          <a:custGeom>
                            <a:avLst/>
                            <a:gdLst/>
                            <a:ahLst/>
                            <a:cxnLst/>
                            <a:rect l="0" t="0" r="0" b="0"/>
                            <a:pathLst>
                              <a:path w="675131" h="822959">
                                <a:moveTo>
                                  <a:pt x="353567" y="659891"/>
                                </a:moveTo>
                                <a:lnTo>
                                  <a:pt x="341375" y="670559"/>
                                </a:lnTo>
                                <a:lnTo>
                                  <a:pt x="329184" y="693419"/>
                                </a:lnTo>
                                <a:lnTo>
                                  <a:pt x="323088" y="725423"/>
                                </a:lnTo>
                                <a:lnTo>
                                  <a:pt x="326136" y="739139"/>
                                </a:lnTo>
                                <a:lnTo>
                                  <a:pt x="330707" y="754379"/>
                                </a:lnTo>
                                <a:lnTo>
                                  <a:pt x="339851" y="772667"/>
                                </a:lnTo>
                                <a:lnTo>
                                  <a:pt x="352043" y="787907"/>
                                </a:lnTo>
                                <a:lnTo>
                                  <a:pt x="367284" y="801623"/>
                                </a:lnTo>
                                <a:lnTo>
                                  <a:pt x="390143" y="813815"/>
                                </a:lnTo>
                                <a:lnTo>
                                  <a:pt x="417575" y="821435"/>
                                </a:lnTo>
                                <a:lnTo>
                                  <a:pt x="449579" y="822959"/>
                                </a:lnTo>
                                <a:lnTo>
                                  <a:pt x="501395" y="816863"/>
                                </a:lnTo>
                                <a:lnTo>
                                  <a:pt x="545591" y="798575"/>
                                </a:lnTo>
                                <a:lnTo>
                                  <a:pt x="583691" y="768095"/>
                                </a:lnTo>
                                <a:lnTo>
                                  <a:pt x="615695" y="728471"/>
                                </a:lnTo>
                                <a:lnTo>
                                  <a:pt x="641603" y="681227"/>
                                </a:lnTo>
                                <a:lnTo>
                                  <a:pt x="659891" y="626363"/>
                                </a:lnTo>
                                <a:lnTo>
                                  <a:pt x="672084" y="568451"/>
                                </a:lnTo>
                                <a:lnTo>
                                  <a:pt x="675131" y="504443"/>
                                </a:lnTo>
                                <a:lnTo>
                                  <a:pt x="673607" y="451103"/>
                                </a:lnTo>
                                <a:lnTo>
                                  <a:pt x="665988" y="400811"/>
                                </a:lnTo>
                                <a:lnTo>
                                  <a:pt x="653795" y="352043"/>
                                </a:lnTo>
                                <a:lnTo>
                                  <a:pt x="640079" y="304800"/>
                                </a:lnTo>
                                <a:lnTo>
                                  <a:pt x="620267" y="260603"/>
                                </a:lnTo>
                                <a:lnTo>
                                  <a:pt x="598931" y="219455"/>
                                </a:lnTo>
                                <a:lnTo>
                                  <a:pt x="574548" y="179831"/>
                                </a:lnTo>
                                <a:lnTo>
                                  <a:pt x="547115" y="144779"/>
                                </a:lnTo>
                                <a:lnTo>
                                  <a:pt x="516636" y="112775"/>
                                </a:lnTo>
                                <a:lnTo>
                                  <a:pt x="486155" y="83819"/>
                                </a:lnTo>
                                <a:lnTo>
                                  <a:pt x="452627" y="59436"/>
                                </a:lnTo>
                                <a:lnTo>
                                  <a:pt x="417575" y="38100"/>
                                </a:lnTo>
                                <a:lnTo>
                                  <a:pt x="381000" y="21336"/>
                                </a:lnTo>
                                <a:lnTo>
                                  <a:pt x="344424" y="9143"/>
                                </a:lnTo>
                                <a:lnTo>
                                  <a:pt x="307848" y="1524"/>
                                </a:lnTo>
                                <a:lnTo>
                                  <a:pt x="271272" y="0"/>
                                </a:lnTo>
                                <a:lnTo>
                                  <a:pt x="211836" y="4571"/>
                                </a:lnTo>
                                <a:lnTo>
                                  <a:pt x="158495" y="24383"/>
                                </a:lnTo>
                                <a:lnTo>
                                  <a:pt x="112775" y="51815"/>
                                </a:lnTo>
                                <a:lnTo>
                                  <a:pt x="73151" y="86867"/>
                                </a:lnTo>
                                <a:lnTo>
                                  <a:pt x="42671" y="129539"/>
                                </a:lnTo>
                                <a:lnTo>
                                  <a:pt x="19812" y="178307"/>
                                </a:lnTo>
                                <a:lnTo>
                                  <a:pt x="6095" y="227075"/>
                                </a:lnTo>
                                <a:lnTo>
                                  <a:pt x="0" y="280415"/>
                                </a:lnTo>
                                <a:lnTo>
                                  <a:pt x="7619" y="345948"/>
                                </a:lnTo>
                                <a:lnTo>
                                  <a:pt x="22859" y="402335"/>
                                </a:lnTo>
                                <a:lnTo>
                                  <a:pt x="50291" y="446531"/>
                                </a:lnTo>
                                <a:lnTo>
                                  <a:pt x="80771" y="484631"/>
                                </a:lnTo>
                                <a:lnTo>
                                  <a:pt x="118871" y="512063"/>
                                </a:lnTo>
                                <a:lnTo>
                                  <a:pt x="155447" y="530351"/>
                                </a:lnTo>
                                <a:lnTo>
                                  <a:pt x="190500" y="541019"/>
                                </a:lnTo>
                                <a:lnTo>
                                  <a:pt x="224027" y="544067"/>
                                </a:lnTo>
                                <a:lnTo>
                                  <a:pt x="239267" y="542543"/>
                                </a:lnTo>
                                <a:lnTo>
                                  <a:pt x="257555" y="534923"/>
                                </a:lnTo>
                                <a:lnTo>
                                  <a:pt x="271272" y="525779"/>
                                </a:lnTo>
                                <a:lnTo>
                                  <a:pt x="284988" y="513587"/>
                                </a:lnTo>
                                <a:lnTo>
                                  <a:pt x="297179" y="501395"/>
                                </a:lnTo>
                                <a:lnTo>
                                  <a:pt x="306324" y="490727"/>
                                </a:lnTo>
                                <a:lnTo>
                                  <a:pt x="313943" y="478535"/>
                                </a:lnTo>
                                <a:lnTo>
                                  <a:pt x="315467" y="470915"/>
                                </a:lnTo>
                                <a:lnTo>
                                  <a:pt x="313943" y="470915"/>
                                </a:lnTo>
                                <a:lnTo>
                                  <a:pt x="310896" y="473963"/>
                                </a:lnTo>
                                <a:lnTo>
                                  <a:pt x="306324" y="477011"/>
                                </a:lnTo>
                                <a:lnTo>
                                  <a:pt x="300227" y="480059"/>
                                </a:lnTo>
                                <a:lnTo>
                                  <a:pt x="292607" y="486155"/>
                                </a:lnTo>
                                <a:lnTo>
                                  <a:pt x="281939" y="487679"/>
                                </a:lnTo>
                                <a:lnTo>
                                  <a:pt x="271272" y="492251"/>
                                </a:lnTo>
                                <a:lnTo>
                                  <a:pt x="259079" y="492251"/>
                                </a:lnTo>
                                <a:lnTo>
                                  <a:pt x="216407" y="481583"/>
                                </a:lnTo>
                                <a:lnTo>
                                  <a:pt x="188975" y="458723"/>
                                </a:lnTo>
                                <a:lnTo>
                                  <a:pt x="172212" y="423671"/>
                                </a:lnTo>
                                <a:lnTo>
                                  <a:pt x="172212" y="385571"/>
                                </a:lnTo>
                                <a:lnTo>
                                  <a:pt x="182879" y="345948"/>
                                </a:lnTo>
                                <a:lnTo>
                                  <a:pt x="205739" y="310895"/>
                                </a:lnTo>
                                <a:lnTo>
                                  <a:pt x="240791" y="288036"/>
                                </a:lnTo>
                                <a:lnTo>
                                  <a:pt x="286512" y="277367"/>
                                </a:lnTo>
                                <a:lnTo>
                                  <a:pt x="352043" y="284988"/>
                                </a:lnTo>
                                <a:lnTo>
                                  <a:pt x="408431" y="304800"/>
                                </a:lnTo>
                                <a:lnTo>
                                  <a:pt x="454151" y="333755"/>
                                </a:lnTo>
                                <a:lnTo>
                                  <a:pt x="492251" y="371855"/>
                                </a:lnTo>
                                <a:lnTo>
                                  <a:pt x="521207" y="416051"/>
                                </a:lnTo>
                                <a:lnTo>
                                  <a:pt x="541019" y="463295"/>
                                </a:lnTo>
                                <a:lnTo>
                                  <a:pt x="553212" y="512063"/>
                                </a:lnTo>
                                <a:lnTo>
                                  <a:pt x="557784" y="560831"/>
                                </a:lnTo>
                                <a:lnTo>
                                  <a:pt x="556260" y="574547"/>
                                </a:lnTo>
                                <a:lnTo>
                                  <a:pt x="551688" y="597407"/>
                                </a:lnTo>
                                <a:lnTo>
                                  <a:pt x="545591" y="627887"/>
                                </a:lnTo>
                                <a:lnTo>
                                  <a:pt x="533400" y="661415"/>
                                </a:lnTo>
                                <a:lnTo>
                                  <a:pt x="516636" y="693419"/>
                                </a:lnTo>
                                <a:lnTo>
                                  <a:pt x="495300" y="719327"/>
                                </a:lnTo>
                                <a:lnTo>
                                  <a:pt x="467867" y="737615"/>
                                </a:lnTo>
                                <a:lnTo>
                                  <a:pt x="432815" y="745235"/>
                                </a:lnTo>
                                <a:lnTo>
                                  <a:pt x="399288" y="740663"/>
                                </a:lnTo>
                                <a:lnTo>
                                  <a:pt x="377951" y="731519"/>
                                </a:lnTo>
                                <a:lnTo>
                                  <a:pt x="365760" y="716279"/>
                                </a:lnTo>
                                <a:lnTo>
                                  <a:pt x="359663" y="701039"/>
                                </a:lnTo>
                                <a:lnTo>
                                  <a:pt x="359663" y="684276"/>
                                </a:lnTo>
                                <a:lnTo>
                                  <a:pt x="361188" y="669035"/>
                                </a:lnTo>
                                <a:lnTo>
                                  <a:pt x="362712" y="659891"/>
                                </a:lnTo>
                                <a:lnTo>
                                  <a:pt x="364236" y="655319"/>
                                </a:lnTo>
                                <a:lnTo>
                                  <a:pt x="353567" y="659891"/>
                                </a:lnTo>
                                <a:close/>
                              </a:path>
                            </a:pathLst>
                          </a:custGeom>
                          <a:solidFill>
                            <a:srgbClr val="000000"/>
                          </a:solidFill>
                        </wps:spPr>
                        <wps:txbx>
                          <w:txbxContent>
                            <w:p w:rsidR="00837046" w:rsidRDefault="00837046" w:rsidP="00F10F4B"/>
                          </w:txbxContent>
                        </wps:txbx>
                        <wps:bodyPr/>
                      </wps:wsp>
                      <wps:wsp>
                        <wps:cNvPr id="6" name="Shape 6"/>
                        <wps:cNvSpPr/>
                        <wps:spPr>
                          <a:xfrm>
                            <a:off x="572897" y="13869"/>
                            <a:ext cx="563879" cy="2028443"/>
                          </a:xfrm>
                          <a:custGeom>
                            <a:avLst/>
                            <a:gdLst/>
                            <a:ahLst/>
                            <a:cxnLst/>
                            <a:rect l="0" t="0" r="0" b="0"/>
                            <a:pathLst>
                              <a:path w="563879" h="2028443">
                                <a:moveTo>
                                  <a:pt x="492251" y="1731263"/>
                                </a:moveTo>
                                <a:lnTo>
                                  <a:pt x="515112" y="1720595"/>
                                </a:lnTo>
                                <a:lnTo>
                                  <a:pt x="533400" y="1709927"/>
                                </a:lnTo>
                                <a:lnTo>
                                  <a:pt x="550163" y="1702307"/>
                                </a:lnTo>
                                <a:lnTo>
                                  <a:pt x="560831" y="1694687"/>
                                </a:lnTo>
                                <a:lnTo>
                                  <a:pt x="563879" y="1685543"/>
                                </a:lnTo>
                                <a:lnTo>
                                  <a:pt x="559307" y="1676399"/>
                                </a:lnTo>
                                <a:lnTo>
                                  <a:pt x="542543" y="1664207"/>
                                </a:lnTo>
                                <a:lnTo>
                                  <a:pt x="518159" y="1645919"/>
                                </a:lnTo>
                                <a:lnTo>
                                  <a:pt x="490727" y="1620011"/>
                                </a:lnTo>
                                <a:lnTo>
                                  <a:pt x="460247" y="1588007"/>
                                </a:lnTo>
                                <a:lnTo>
                                  <a:pt x="429767" y="1542287"/>
                                </a:lnTo>
                                <a:lnTo>
                                  <a:pt x="405383" y="1484375"/>
                                </a:lnTo>
                                <a:lnTo>
                                  <a:pt x="388619" y="1409699"/>
                                </a:lnTo>
                                <a:lnTo>
                                  <a:pt x="381000" y="1318259"/>
                                </a:lnTo>
                                <a:lnTo>
                                  <a:pt x="388619" y="1197863"/>
                                </a:lnTo>
                                <a:lnTo>
                                  <a:pt x="405383" y="1085087"/>
                                </a:lnTo>
                                <a:lnTo>
                                  <a:pt x="429767" y="975359"/>
                                </a:lnTo>
                                <a:lnTo>
                                  <a:pt x="460247" y="873251"/>
                                </a:lnTo>
                                <a:lnTo>
                                  <a:pt x="487679" y="771143"/>
                                </a:lnTo>
                                <a:lnTo>
                                  <a:pt x="513588" y="672083"/>
                                </a:lnTo>
                                <a:lnTo>
                                  <a:pt x="530351" y="574547"/>
                                </a:lnTo>
                                <a:lnTo>
                                  <a:pt x="537971" y="475488"/>
                                </a:lnTo>
                                <a:lnTo>
                                  <a:pt x="527303" y="382523"/>
                                </a:lnTo>
                                <a:lnTo>
                                  <a:pt x="496824" y="298703"/>
                                </a:lnTo>
                                <a:lnTo>
                                  <a:pt x="457200" y="224027"/>
                                </a:lnTo>
                                <a:lnTo>
                                  <a:pt x="411479" y="161543"/>
                                </a:lnTo>
                                <a:lnTo>
                                  <a:pt x="364236" y="106679"/>
                                </a:lnTo>
                                <a:lnTo>
                                  <a:pt x="323088" y="62483"/>
                                </a:lnTo>
                                <a:lnTo>
                                  <a:pt x="292607" y="27431"/>
                                </a:lnTo>
                                <a:lnTo>
                                  <a:pt x="283463" y="0"/>
                                </a:lnTo>
                                <a:lnTo>
                                  <a:pt x="272795" y="27431"/>
                                </a:lnTo>
                                <a:lnTo>
                                  <a:pt x="242315" y="62483"/>
                                </a:lnTo>
                                <a:lnTo>
                                  <a:pt x="199643" y="106679"/>
                                </a:lnTo>
                                <a:lnTo>
                                  <a:pt x="153924" y="161543"/>
                                </a:lnTo>
                                <a:lnTo>
                                  <a:pt x="106679" y="224027"/>
                                </a:lnTo>
                                <a:lnTo>
                                  <a:pt x="65531" y="298703"/>
                                </a:lnTo>
                                <a:lnTo>
                                  <a:pt x="35051" y="382523"/>
                                </a:lnTo>
                                <a:lnTo>
                                  <a:pt x="24383" y="475488"/>
                                </a:lnTo>
                                <a:lnTo>
                                  <a:pt x="32003" y="574547"/>
                                </a:lnTo>
                                <a:lnTo>
                                  <a:pt x="48767" y="672083"/>
                                </a:lnTo>
                                <a:lnTo>
                                  <a:pt x="73151" y="771143"/>
                                </a:lnTo>
                                <a:lnTo>
                                  <a:pt x="103631" y="873251"/>
                                </a:lnTo>
                                <a:lnTo>
                                  <a:pt x="134112" y="975359"/>
                                </a:lnTo>
                                <a:lnTo>
                                  <a:pt x="158495" y="1085087"/>
                                </a:lnTo>
                                <a:lnTo>
                                  <a:pt x="175259" y="1197863"/>
                                </a:lnTo>
                                <a:lnTo>
                                  <a:pt x="182879" y="1318259"/>
                                </a:lnTo>
                                <a:lnTo>
                                  <a:pt x="175259" y="1409699"/>
                                </a:lnTo>
                                <a:lnTo>
                                  <a:pt x="158495" y="1484375"/>
                                </a:lnTo>
                                <a:lnTo>
                                  <a:pt x="134112" y="1542287"/>
                                </a:lnTo>
                                <a:lnTo>
                                  <a:pt x="103631" y="1588007"/>
                                </a:lnTo>
                                <a:lnTo>
                                  <a:pt x="73151" y="1620011"/>
                                </a:lnTo>
                                <a:lnTo>
                                  <a:pt x="44195" y="1645919"/>
                                </a:lnTo>
                                <a:lnTo>
                                  <a:pt x="19812" y="1664207"/>
                                </a:lnTo>
                                <a:lnTo>
                                  <a:pt x="3047" y="1676399"/>
                                </a:lnTo>
                                <a:lnTo>
                                  <a:pt x="0" y="1685543"/>
                                </a:lnTo>
                                <a:lnTo>
                                  <a:pt x="3047" y="1694687"/>
                                </a:lnTo>
                                <a:lnTo>
                                  <a:pt x="12191" y="1702307"/>
                                </a:lnTo>
                                <a:lnTo>
                                  <a:pt x="27431" y="1709927"/>
                                </a:lnTo>
                                <a:lnTo>
                                  <a:pt x="48767" y="1720595"/>
                                </a:lnTo>
                                <a:lnTo>
                                  <a:pt x="71627" y="1731263"/>
                                </a:lnTo>
                                <a:lnTo>
                                  <a:pt x="97536" y="1743455"/>
                                </a:lnTo>
                                <a:lnTo>
                                  <a:pt x="126491" y="1758695"/>
                                </a:lnTo>
                                <a:lnTo>
                                  <a:pt x="153924" y="1778507"/>
                                </a:lnTo>
                                <a:lnTo>
                                  <a:pt x="182879" y="1799843"/>
                                </a:lnTo>
                                <a:lnTo>
                                  <a:pt x="208787" y="1825751"/>
                                </a:lnTo>
                                <a:lnTo>
                                  <a:pt x="233171" y="1854707"/>
                                </a:lnTo>
                                <a:lnTo>
                                  <a:pt x="252983" y="1889759"/>
                                </a:lnTo>
                                <a:lnTo>
                                  <a:pt x="268224" y="1930907"/>
                                </a:lnTo>
                                <a:lnTo>
                                  <a:pt x="278891" y="1975103"/>
                                </a:lnTo>
                                <a:lnTo>
                                  <a:pt x="283463" y="2028443"/>
                                </a:lnTo>
                                <a:lnTo>
                                  <a:pt x="286512" y="1975103"/>
                                </a:lnTo>
                                <a:lnTo>
                                  <a:pt x="297179" y="1930907"/>
                                </a:lnTo>
                                <a:lnTo>
                                  <a:pt x="312419" y="1889759"/>
                                </a:lnTo>
                                <a:lnTo>
                                  <a:pt x="332231" y="1854707"/>
                                </a:lnTo>
                                <a:lnTo>
                                  <a:pt x="356615" y="1825751"/>
                                </a:lnTo>
                                <a:lnTo>
                                  <a:pt x="382524" y="1799843"/>
                                </a:lnTo>
                                <a:lnTo>
                                  <a:pt x="409955" y="1778507"/>
                                </a:lnTo>
                                <a:lnTo>
                                  <a:pt x="437388" y="1758695"/>
                                </a:lnTo>
                                <a:lnTo>
                                  <a:pt x="464819" y="1743455"/>
                                </a:lnTo>
                                <a:lnTo>
                                  <a:pt x="492251" y="1731263"/>
                                </a:lnTo>
                                <a:close/>
                              </a:path>
                            </a:pathLst>
                          </a:custGeom>
                          <a:solidFill>
                            <a:srgbClr val="000000"/>
                          </a:solidFill>
                        </wps:spPr>
                        <wps:txbx>
                          <w:txbxContent>
                            <w:p w:rsidR="00837046" w:rsidRDefault="00837046" w:rsidP="00F10F4B"/>
                          </w:txbxContent>
                        </wps:txbx>
                        <wps:bodyPr/>
                      </wps:wsp>
                      <wps:wsp>
                        <wps:cNvPr id="7" name="Shape 7"/>
                        <wps:cNvSpPr/>
                        <wps:spPr>
                          <a:xfrm>
                            <a:off x="859409" y="82449"/>
                            <a:ext cx="217931" cy="1805939"/>
                          </a:xfrm>
                          <a:custGeom>
                            <a:avLst/>
                            <a:gdLst/>
                            <a:ahLst/>
                            <a:cxnLst/>
                            <a:rect l="0" t="0" r="0" b="0"/>
                            <a:pathLst>
                              <a:path w="217931" h="1805939">
                                <a:moveTo>
                                  <a:pt x="68579" y="73151"/>
                                </a:moveTo>
                                <a:lnTo>
                                  <a:pt x="33527" y="35051"/>
                                </a:lnTo>
                                <a:lnTo>
                                  <a:pt x="0" y="0"/>
                                </a:lnTo>
                                <a:lnTo>
                                  <a:pt x="0" y="1805939"/>
                                </a:lnTo>
                                <a:lnTo>
                                  <a:pt x="15239" y="1767839"/>
                                </a:lnTo>
                                <a:lnTo>
                                  <a:pt x="35051" y="1737359"/>
                                </a:lnTo>
                                <a:lnTo>
                                  <a:pt x="56387" y="1708403"/>
                                </a:lnTo>
                                <a:lnTo>
                                  <a:pt x="80771" y="1680971"/>
                                </a:lnTo>
                                <a:lnTo>
                                  <a:pt x="108203" y="1659635"/>
                                </a:lnTo>
                                <a:lnTo>
                                  <a:pt x="141731" y="1639823"/>
                                </a:lnTo>
                                <a:lnTo>
                                  <a:pt x="176783" y="1626108"/>
                                </a:lnTo>
                                <a:lnTo>
                                  <a:pt x="217931" y="1613915"/>
                                </a:lnTo>
                                <a:lnTo>
                                  <a:pt x="175259" y="1572768"/>
                                </a:lnTo>
                                <a:lnTo>
                                  <a:pt x="137159" y="1527047"/>
                                </a:lnTo>
                                <a:lnTo>
                                  <a:pt x="103631" y="1473708"/>
                                </a:lnTo>
                                <a:lnTo>
                                  <a:pt x="79247" y="1411224"/>
                                </a:lnTo>
                                <a:lnTo>
                                  <a:pt x="60959" y="1339595"/>
                                </a:lnTo>
                                <a:lnTo>
                                  <a:pt x="54863" y="1257300"/>
                                </a:lnTo>
                                <a:lnTo>
                                  <a:pt x="57912" y="1161288"/>
                                </a:lnTo>
                                <a:lnTo>
                                  <a:pt x="74675" y="1050036"/>
                                </a:lnTo>
                                <a:lnTo>
                                  <a:pt x="96012" y="952500"/>
                                </a:lnTo>
                                <a:lnTo>
                                  <a:pt x="120395" y="861060"/>
                                </a:lnTo>
                                <a:lnTo>
                                  <a:pt x="146303" y="771143"/>
                                </a:lnTo>
                                <a:lnTo>
                                  <a:pt x="169163" y="685800"/>
                                </a:lnTo>
                                <a:lnTo>
                                  <a:pt x="187451" y="605027"/>
                                </a:lnTo>
                                <a:lnTo>
                                  <a:pt x="204215" y="528827"/>
                                </a:lnTo>
                                <a:lnTo>
                                  <a:pt x="211835" y="458724"/>
                                </a:lnTo>
                                <a:lnTo>
                                  <a:pt x="211835" y="393191"/>
                                </a:lnTo>
                                <a:lnTo>
                                  <a:pt x="204215" y="324612"/>
                                </a:lnTo>
                                <a:lnTo>
                                  <a:pt x="185927" y="265175"/>
                                </a:lnTo>
                                <a:lnTo>
                                  <a:pt x="163067" y="210312"/>
                                </a:lnTo>
                                <a:lnTo>
                                  <a:pt x="132587" y="160019"/>
                                </a:lnTo>
                                <a:lnTo>
                                  <a:pt x="102107" y="114300"/>
                                </a:lnTo>
                                <a:lnTo>
                                  <a:pt x="68579" y="73151"/>
                                </a:lnTo>
                                <a:close/>
                              </a:path>
                            </a:pathLst>
                          </a:custGeom>
                          <a:solidFill>
                            <a:srgbClr val="FFFFFF"/>
                          </a:solidFill>
                        </wps:spPr>
                        <wps:txbx>
                          <w:txbxContent>
                            <w:p w:rsidR="00837046" w:rsidRDefault="00837046" w:rsidP="00F10F4B"/>
                          </w:txbxContent>
                        </wps:txbx>
                        <wps:bodyPr/>
                      </wps:wsp>
                      <wps:wsp>
                        <wps:cNvPr id="8" name="Shape 8"/>
                        <wps:cNvSpPr/>
                        <wps:spPr>
                          <a:xfrm>
                            <a:off x="65405" y="833781"/>
                            <a:ext cx="624839" cy="783336"/>
                          </a:xfrm>
                          <a:custGeom>
                            <a:avLst/>
                            <a:gdLst/>
                            <a:ahLst/>
                            <a:cxnLst/>
                            <a:rect l="0" t="0" r="0" b="0"/>
                            <a:pathLst>
                              <a:path w="624839" h="783336">
                                <a:moveTo>
                                  <a:pt x="102107" y="417576"/>
                                </a:moveTo>
                                <a:lnTo>
                                  <a:pt x="80771" y="384048"/>
                                </a:lnTo>
                                <a:lnTo>
                                  <a:pt x="68579" y="348996"/>
                                </a:lnTo>
                                <a:lnTo>
                                  <a:pt x="60959" y="313944"/>
                                </a:lnTo>
                                <a:lnTo>
                                  <a:pt x="62483" y="281940"/>
                                </a:lnTo>
                                <a:lnTo>
                                  <a:pt x="68579" y="256032"/>
                                </a:lnTo>
                                <a:lnTo>
                                  <a:pt x="85343" y="211836"/>
                                </a:lnTo>
                                <a:lnTo>
                                  <a:pt x="105156" y="175260"/>
                                </a:lnTo>
                                <a:lnTo>
                                  <a:pt x="129539" y="146304"/>
                                </a:lnTo>
                                <a:lnTo>
                                  <a:pt x="158495" y="124968"/>
                                </a:lnTo>
                                <a:lnTo>
                                  <a:pt x="190499" y="111252"/>
                                </a:lnTo>
                                <a:lnTo>
                                  <a:pt x="230123" y="105156"/>
                                </a:lnTo>
                                <a:lnTo>
                                  <a:pt x="277368" y="106680"/>
                                </a:lnTo>
                                <a:lnTo>
                                  <a:pt x="332231" y="118872"/>
                                </a:lnTo>
                                <a:lnTo>
                                  <a:pt x="388619" y="141732"/>
                                </a:lnTo>
                                <a:lnTo>
                                  <a:pt x="437387" y="176784"/>
                                </a:lnTo>
                                <a:lnTo>
                                  <a:pt x="481583" y="224028"/>
                                </a:lnTo>
                                <a:lnTo>
                                  <a:pt x="516635" y="278892"/>
                                </a:lnTo>
                                <a:lnTo>
                                  <a:pt x="544068" y="341375"/>
                                </a:lnTo>
                                <a:lnTo>
                                  <a:pt x="563880" y="409956"/>
                                </a:lnTo>
                                <a:lnTo>
                                  <a:pt x="573023" y="481584"/>
                                </a:lnTo>
                                <a:lnTo>
                                  <a:pt x="568451" y="553212"/>
                                </a:lnTo>
                                <a:lnTo>
                                  <a:pt x="562356" y="589788"/>
                                </a:lnTo>
                                <a:lnTo>
                                  <a:pt x="553211" y="624840"/>
                                </a:lnTo>
                                <a:lnTo>
                                  <a:pt x="539495" y="655320"/>
                                </a:lnTo>
                                <a:lnTo>
                                  <a:pt x="522731" y="681228"/>
                                </a:lnTo>
                                <a:lnTo>
                                  <a:pt x="501395" y="705612"/>
                                </a:lnTo>
                                <a:lnTo>
                                  <a:pt x="481583" y="722376"/>
                                </a:lnTo>
                                <a:lnTo>
                                  <a:pt x="454151" y="736092"/>
                                </a:lnTo>
                                <a:lnTo>
                                  <a:pt x="428244" y="743712"/>
                                </a:lnTo>
                                <a:lnTo>
                                  <a:pt x="402335" y="746760"/>
                                </a:lnTo>
                                <a:lnTo>
                                  <a:pt x="377951" y="743712"/>
                                </a:lnTo>
                                <a:lnTo>
                                  <a:pt x="358140" y="736092"/>
                                </a:lnTo>
                                <a:lnTo>
                                  <a:pt x="339851" y="725424"/>
                                </a:lnTo>
                                <a:lnTo>
                                  <a:pt x="326135" y="713232"/>
                                </a:lnTo>
                                <a:lnTo>
                                  <a:pt x="316992" y="697992"/>
                                </a:lnTo>
                                <a:lnTo>
                                  <a:pt x="313944" y="681228"/>
                                </a:lnTo>
                                <a:lnTo>
                                  <a:pt x="313944" y="669036"/>
                                </a:lnTo>
                                <a:lnTo>
                                  <a:pt x="309371" y="679704"/>
                                </a:lnTo>
                                <a:lnTo>
                                  <a:pt x="304799" y="693420"/>
                                </a:lnTo>
                                <a:lnTo>
                                  <a:pt x="307847" y="708660"/>
                                </a:lnTo>
                                <a:lnTo>
                                  <a:pt x="310895" y="725424"/>
                                </a:lnTo>
                                <a:lnTo>
                                  <a:pt x="316992" y="739140"/>
                                </a:lnTo>
                                <a:lnTo>
                                  <a:pt x="327659" y="751332"/>
                                </a:lnTo>
                                <a:lnTo>
                                  <a:pt x="339851" y="762000"/>
                                </a:lnTo>
                                <a:lnTo>
                                  <a:pt x="356616" y="769620"/>
                                </a:lnTo>
                                <a:lnTo>
                                  <a:pt x="373380" y="775716"/>
                                </a:lnTo>
                                <a:lnTo>
                                  <a:pt x="393192" y="778764"/>
                                </a:lnTo>
                                <a:lnTo>
                                  <a:pt x="413004" y="783336"/>
                                </a:lnTo>
                                <a:lnTo>
                                  <a:pt x="434339" y="781812"/>
                                </a:lnTo>
                                <a:lnTo>
                                  <a:pt x="457199" y="778764"/>
                                </a:lnTo>
                                <a:lnTo>
                                  <a:pt x="478535" y="769620"/>
                                </a:lnTo>
                                <a:lnTo>
                                  <a:pt x="504444" y="755904"/>
                                </a:lnTo>
                                <a:lnTo>
                                  <a:pt x="531875" y="736092"/>
                                </a:lnTo>
                                <a:lnTo>
                                  <a:pt x="580644" y="679704"/>
                                </a:lnTo>
                                <a:lnTo>
                                  <a:pt x="611123" y="611124"/>
                                </a:lnTo>
                                <a:lnTo>
                                  <a:pt x="624839" y="536448"/>
                                </a:lnTo>
                                <a:lnTo>
                                  <a:pt x="624839" y="454152"/>
                                </a:lnTo>
                                <a:lnTo>
                                  <a:pt x="614171" y="374904"/>
                                </a:lnTo>
                                <a:lnTo>
                                  <a:pt x="595883" y="300228"/>
                                </a:lnTo>
                                <a:lnTo>
                                  <a:pt x="569975" y="236220"/>
                                </a:lnTo>
                                <a:lnTo>
                                  <a:pt x="542544" y="187452"/>
                                </a:lnTo>
                                <a:lnTo>
                                  <a:pt x="528828" y="167640"/>
                                </a:lnTo>
                                <a:lnTo>
                                  <a:pt x="515111" y="147828"/>
                                </a:lnTo>
                                <a:lnTo>
                                  <a:pt x="498347" y="131064"/>
                                </a:lnTo>
                                <a:lnTo>
                                  <a:pt x="484631" y="115824"/>
                                </a:lnTo>
                                <a:lnTo>
                                  <a:pt x="469392" y="97536"/>
                                </a:lnTo>
                                <a:lnTo>
                                  <a:pt x="451104" y="83820"/>
                                </a:lnTo>
                                <a:lnTo>
                                  <a:pt x="434339" y="68580"/>
                                </a:lnTo>
                                <a:lnTo>
                                  <a:pt x="417575" y="56387"/>
                                </a:lnTo>
                                <a:lnTo>
                                  <a:pt x="397763" y="45720"/>
                                </a:lnTo>
                                <a:lnTo>
                                  <a:pt x="380999" y="33528"/>
                                </a:lnTo>
                                <a:lnTo>
                                  <a:pt x="361187" y="25908"/>
                                </a:lnTo>
                                <a:lnTo>
                                  <a:pt x="342899" y="18287"/>
                                </a:lnTo>
                                <a:lnTo>
                                  <a:pt x="321563" y="10668"/>
                                </a:lnTo>
                                <a:lnTo>
                                  <a:pt x="301751" y="6096"/>
                                </a:lnTo>
                                <a:lnTo>
                                  <a:pt x="280416" y="1524"/>
                                </a:lnTo>
                                <a:lnTo>
                                  <a:pt x="259080" y="0"/>
                                </a:lnTo>
                                <a:lnTo>
                                  <a:pt x="228599" y="0"/>
                                </a:lnTo>
                                <a:lnTo>
                                  <a:pt x="190499" y="7620"/>
                                </a:lnTo>
                                <a:lnTo>
                                  <a:pt x="152399" y="24384"/>
                                </a:lnTo>
                                <a:lnTo>
                                  <a:pt x="112775" y="45720"/>
                                </a:lnTo>
                                <a:lnTo>
                                  <a:pt x="73151" y="77724"/>
                                </a:lnTo>
                                <a:lnTo>
                                  <a:pt x="39623" y="120396"/>
                                </a:lnTo>
                                <a:lnTo>
                                  <a:pt x="13715" y="175260"/>
                                </a:lnTo>
                                <a:lnTo>
                                  <a:pt x="0" y="242316"/>
                                </a:lnTo>
                                <a:lnTo>
                                  <a:pt x="0" y="307848"/>
                                </a:lnTo>
                                <a:lnTo>
                                  <a:pt x="15239" y="362712"/>
                                </a:lnTo>
                                <a:lnTo>
                                  <a:pt x="41147" y="406908"/>
                                </a:lnTo>
                                <a:lnTo>
                                  <a:pt x="77723" y="440436"/>
                                </a:lnTo>
                                <a:lnTo>
                                  <a:pt x="114300" y="466344"/>
                                </a:lnTo>
                                <a:lnTo>
                                  <a:pt x="150875" y="481584"/>
                                </a:lnTo>
                                <a:lnTo>
                                  <a:pt x="184404" y="489204"/>
                                </a:lnTo>
                                <a:lnTo>
                                  <a:pt x="210311" y="489204"/>
                                </a:lnTo>
                                <a:lnTo>
                                  <a:pt x="164592" y="470916"/>
                                </a:lnTo>
                                <a:lnTo>
                                  <a:pt x="128015" y="448056"/>
                                </a:lnTo>
                                <a:lnTo>
                                  <a:pt x="102107" y="417576"/>
                                </a:lnTo>
                                <a:close/>
                              </a:path>
                            </a:pathLst>
                          </a:custGeom>
                          <a:solidFill>
                            <a:srgbClr val="FFFFFF"/>
                          </a:solidFill>
                        </wps:spPr>
                        <wps:txbx>
                          <w:txbxContent>
                            <w:p w:rsidR="00837046" w:rsidRDefault="00837046" w:rsidP="00F10F4B"/>
                          </w:txbxContent>
                        </wps:txbx>
                        <wps:bodyPr/>
                      </wps:wsp>
                      <wps:wsp>
                        <wps:cNvPr id="9" name="Shape 9"/>
                        <wps:cNvSpPr/>
                        <wps:spPr>
                          <a:xfrm>
                            <a:off x="1017904" y="833781"/>
                            <a:ext cx="626363" cy="783336"/>
                          </a:xfrm>
                          <a:custGeom>
                            <a:avLst/>
                            <a:gdLst/>
                            <a:ahLst/>
                            <a:cxnLst/>
                            <a:rect l="0" t="0" r="0" b="0"/>
                            <a:pathLst>
                              <a:path w="626363" h="783336">
                                <a:moveTo>
                                  <a:pt x="86868" y="655320"/>
                                </a:moveTo>
                                <a:lnTo>
                                  <a:pt x="73151" y="624840"/>
                                </a:lnTo>
                                <a:lnTo>
                                  <a:pt x="64008" y="589788"/>
                                </a:lnTo>
                                <a:lnTo>
                                  <a:pt x="57912" y="553212"/>
                                </a:lnTo>
                                <a:lnTo>
                                  <a:pt x="53339" y="481584"/>
                                </a:lnTo>
                                <a:lnTo>
                                  <a:pt x="62484" y="409956"/>
                                </a:lnTo>
                                <a:lnTo>
                                  <a:pt x="82296" y="341375"/>
                                </a:lnTo>
                                <a:lnTo>
                                  <a:pt x="108204" y="278892"/>
                                </a:lnTo>
                                <a:lnTo>
                                  <a:pt x="144780" y="224028"/>
                                </a:lnTo>
                                <a:lnTo>
                                  <a:pt x="188975" y="176784"/>
                                </a:lnTo>
                                <a:lnTo>
                                  <a:pt x="237744" y="141732"/>
                                </a:lnTo>
                                <a:lnTo>
                                  <a:pt x="294132" y="118872"/>
                                </a:lnTo>
                                <a:lnTo>
                                  <a:pt x="348996" y="106680"/>
                                </a:lnTo>
                                <a:lnTo>
                                  <a:pt x="396239" y="105156"/>
                                </a:lnTo>
                                <a:lnTo>
                                  <a:pt x="434339" y="111252"/>
                                </a:lnTo>
                                <a:lnTo>
                                  <a:pt x="467868" y="124968"/>
                                </a:lnTo>
                                <a:lnTo>
                                  <a:pt x="496824" y="146304"/>
                                </a:lnTo>
                                <a:lnTo>
                                  <a:pt x="521208" y="175260"/>
                                </a:lnTo>
                                <a:lnTo>
                                  <a:pt x="541020" y="211836"/>
                                </a:lnTo>
                                <a:lnTo>
                                  <a:pt x="557784" y="256032"/>
                                </a:lnTo>
                                <a:lnTo>
                                  <a:pt x="563880" y="281940"/>
                                </a:lnTo>
                                <a:lnTo>
                                  <a:pt x="563880" y="313944"/>
                                </a:lnTo>
                                <a:lnTo>
                                  <a:pt x="557784" y="348996"/>
                                </a:lnTo>
                                <a:lnTo>
                                  <a:pt x="545592" y="384048"/>
                                </a:lnTo>
                                <a:lnTo>
                                  <a:pt x="524256" y="417576"/>
                                </a:lnTo>
                                <a:lnTo>
                                  <a:pt x="496824" y="448056"/>
                                </a:lnTo>
                                <a:lnTo>
                                  <a:pt x="461772" y="470916"/>
                                </a:lnTo>
                                <a:lnTo>
                                  <a:pt x="416051" y="489204"/>
                                </a:lnTo>
                                <a:lnTo>
                                  <a:pt x="441960" y="489204"/>
                                </a:lnTo>
                                <a:lnTo>
                                  <a:pt x="475488" y="481584"/>
                                </a:lnTo>
                                <a:lnTo>
                                  <a:pt x="512063" y="466344"/>
                                </a:lnTo>
                                <a:lnTo>
                                  <a:pt x="551688" y="440436"/>
                                </a:lnTo>
                                <a:lnTo>
                                  <a:pt x="583692" y="406908"/>
                                </a:lnTo>
                                <a:lnTo>
                                  <a:pt x="611124" y="362712"/>
                                </a:lnTo>
                                <a:lnTo>
                                  <a:pt x="626363" y="307848"/>
                                </a:lnTo>
                                <a:lnTo>
                                  <a:pt x="626363" y="242316"/>
                                </a:lnTo>
                                <a:lnTo>
                                  <a:pt x="612648" y="175260"/>
                                </a:lnTo>
                                <a:lnTo>
                                  <a:pt x="586739" y="120396"/>
                                </a:lnTo>
                                <a:lnTo>
                                  <a:pt x="553212" y="77724"/>
                                </a:lnTo>
                                <a:lnTo>
                                  <a:pt x="516636" y="45720"/>
                                </a:lnTo>
                                <a:lnTo>
                                  <a:pt x="473963" y="24384"/>
                                </a:lnTo>
                                <a:lnTo>
                                  <a:pt x="434339" y="7620"/>
                                </a:lnTo>
                                <a:lnTo>
                                  <a:pt x="397763" y="0"/>
                                </a:lnTo>
                                <a:lnTo>
                                  <a:pt x="367284" y="0"/>
                                </a:lnTo>
                                <a:lnTo>
                                  <a:pt x="345948" y="1524"/>
                                </a:lnTo>
                                <a:lnTo>
                                  <a:pt x="324612" y="6096"/>
                                </a:lnTo>
                                <a:lnTo>
                                  <a:pt x="304800" y="10668"/>
                                </a:lnTo>
                                <a:lnTo>
                                  <a:pt x="283463" y="18287"/>
                                </a:lnTo>
                                <a:lnTo>
                                  <a:pt x="265175" y="25908"/>
                                </a:lnTo>
                                <a:lnTo>
                                  <a:pt x="245363" y="33528"/>
                                </a:lnTo>
                                <a:lnTo>
                                  <a:pt x="227075" y="45720"/>
                                </a:lnTo>
                                <a:lnTo>
                                  <a:pt x="210312" y="56387"/>
                                </a:lnTo>
                                <a:lnTo>
                                  <a:pt x="192024" y="68580"/>
                                </a:lnTo>
                                <a:lnTo>
                                  <a:pt x="175260" y="83820"/>
                                </a:lnTo>
                                <a:lnTo>
                                  <a:pt x="156972" y="97536"/>
                                </a:lnTo>
                                <a:lnTo>
                                  <a:pt x="141732" y="115824"/>
                                </a:lnTo>
                                <a:lnTo>
                                  <a:pt x="128016" y="131064"/>
                                </a:lnTo>
                                <a:lnTo>
                                  <a:pt x="111251" y="147828"/>
                                </a:lnTo>
                                <a:lnTo>
                                  <a:pt x="97536" y="167640"/>
                                </a:lnTo>
                                <a:lnTo>
                                  <a:pt x="83820" y="187452"/>
                                </a:lnTo>
                                <a:lnTo>
                                  <a:pt x="54863" y="236220"/>
                                </a:lnTo>
                                <a:lnTo>
                                  <a:pt x="30480" y="300228"/>
                                </a:lnTo>
                                <a:lnTo>
                                  <a:pt x="12192" y="374904"/>
                                </a:lnTo>
                                <a:lnTo>
                                  <a:pt x="0" y="454152"/>
                                </a:lnTo>
                                <a:lnTo>
                                  <a:pt x="0" y="536448"/>
                                </a:lnTo>
                                <a:lnTo>
                                  <a:pt x="13716" y="611124"/>
                                </a:lnTo>
                                <a:lnTo>
                                  <a:pt x="42672" y="679704"/>
                                </a:lnTo>
                                <a:lnTo>
                                  <a:pt x="92963" y="736092"/>
                                </a:lnTo>
                                <a:lnTo>
                                  <a:pt x="120396" y="755904"/>
                                </a:lnTo>
                                <a:lnTo>
                                  <a:pt x="144780" y="769620"/>
                                </a:lnTo>
                                <a:lnTo>
                                  <a:pt x="167639" y="778764"/>
                                </a:lnTo>
                                <a:lnTo>
                                  <a:pt x="190500" y="781812"/>
                                </a:lnTo>
                                <a:lnTo>
                                  <a:pt x="211836" y="783336"/>
                                </a:lnTo>
                                <a:lnTo>
                                  <a:pt x="231648" y="778764"/>
                                </a:lnTo>
                                <a:lnTo>
                                  <a:pt x="249936" y="775716"/>
                                </a:lnTo>
                                <a:lnTo>
                                  <a:pt x="268224" y="769620"/>
                                </a:lnTo>
                                <a:lnTo>
                                  <a:pt x="283463" y="762000"/>
                                </a:lnTo>
                                <a:lnTo>
                                  <a:pt x="295656" y="751332"/>
                                </a:lnTo>
                                <a:lnTo>
                                  <a:pt x="306324" y="739140"/>
                                </a:lnTo>
                                <a:lnTo>
                                  <a:pt x="313944" y="725424"/>
                                </a:lnTo>
                                <a:lnTo>
                                  <a:pt x="316992" y="708660"/>
                                </a:lnTo>
                                <a:lnTo>
                                  <a:pt x="318516" y="693420"/>
                                </a:lnTo>
                                <a:lnTo>
                                  <a:pt x="315468" y="679704"/>
                                </a:lnTo>
                                <a:lnTo>
                                  <a:pt x="310896" y="669036"/>
                                </a:lnTo>
                                <a:lnTo>
                                  <a:pt x="312420" y="681228"/>
                                </a:lnTo>
                                <a:lnTo>
                                  <a:pt x="306324" y="697992"/>
                                </a:lnTo>
                                <a:lnTo>
                                  <a:pt x="298704" y="713232"/>
                                </a:lnTo>
                                <a:lnTo>
                                  <a:pt x="284988" y="725424"/>
                                </a:lnTo>
                                <a:lnTo>
                                  <a:pt x="268224" y="736092"/>
                                </a:lnTo>
                                <a:lnTo>
                                  <a:pt x="246887" y="743712"/>
                                </a:lnTo>
                                <a:lnTo>
                                  <a:pt x="222504" y="746760"/>
                                </a:lnTo>
                                <a:lnTo>
                                  <a:pt x="196596" y="743712"/>
                                </a:lnTo>
                                <a:lnTo>
                                  <a:pt x="169163" y="736092"/>
                                </a:lnTo>
                                <a:lnTo>
                                  <a:pt x="144780" y="722376"/>
                                </a:lnTo>
                                <a:lnTo>
                                  <a:pt x="121920" y="705612"/>
                                </a:lnTo>
                                <a:lnTo>
                                  <a:pt x="103632" y="681228"/>
                                </a:lnTo>
                                <a:lnTo>
                                  <a:pt x="86868" y="655320"/>
                                </a:lnTo>
                                <a:close/>
                              </a:path>
                            </a:pathLst>
                          </a:custGeom>
                          <a:solidFill>
                            <a:srgbClr val="FFFFFF"/>
                          </a:solidFill>
                        </wps:spPr>
                        <wps:txbx>
                          <w:txbxContent>
                            <w:p w:rsidR="00837046" w:rsidRDefault="00837046" w:rsidP="00F10F4B"/>
                          </w:txbxContent>
                        </wps:txbx>
                        <wps:bodyPr/>
                      </wps:wsp>
                      <wps:wsp>
                        <wps:cNvPr id="10" name="Shape 10"/>
                        <wps:cNvSpPr/>
                        <wps:spPr>
                          <a:xfrm>
                            <a:off x="536321" y="1315365"/>
                            <a:ext cx="635507" cy="105156"/>
                          </a:xfrm>
                          <a:custGeom>
                            <a:avLst/>
                            <a:gdLst/>
                            <a:ahLst/>
                            <a:cxnLst/>
                            <a:rect l="0" t="0" r="0" b="0"/>
                            <a:pathLst>
                              <a:path w="635507" h="105156">
                                <a:moveTo>
                                  <a:pt x="47243" y="105156"/>
                                </a:moveTo>
                                <a:lnTo>
                                  <a:pt x="588263" y="105156"/>
                                </a:lnTo>
                                <a:lnTo>
                                  <a:pt x="608076" y="100584"/>
                                </a:lnTo>
                                <a:lnTo>
                                  <a:pt x="621791" y="89916"/>
                                </a:lnTo>
                                <a:lnTo>
                                  <a:pt x="632459" y="73152"/>
                                </a:lnTo>
                                <a:lnTo>
                                  <a:pt x="635507" y="51816"/>
                                </a:lnTo>
                                <a:lnTo>
                                  <a:pt x="632459" y="30480"/>
                                </a:lnTo>
                                <a:lnTo>
                                  <a:pt x="621791" y="15240"/>
                                </a:lnTo>
                                <a:lnTo>
                                  <a:pt x="608076" y="3048"/>
                                </a:lnTo>
                                <a:lnTo>
                                  <a:pt x="588263" y="0"/>
                                </a:lnTo>
                                <a:lnTo>
                                  <a:pt x="47243" y="0"/>
                                </a:lnTo>
                                <a:lnTo>
                                  <a:pt x="27431" y="3048"/>
                                </a:lnTo>
                                <a:lnTo>
                                  <a:pt x="13715" y="15240"/>
                                </a:lnTo>
                                <a:lnTo>
                                  <a:pt x="3047" y="30480"/>
                                </a:lnTo>
                                <a:lnTo>
                                  <a:pt x="0" y="51816"/>
                                </a:lnTo>
                                <a:lnTo>
                                  <a:pt x="3047" y="73152"/>
                                </a:lnTo>
                                <a:lnTo>
                                  <a:pt x="13715" y="89916"/>
                                </a:lnTo>
                                <a:lnTo>
                                  <a:pt x="27431" y="100584"/>
                                </a:lnTo>
                                <a:lnTo>
                                  <a:pt x="47243" y="105156"/>
                                </a:lnTo>
                                <a:close/>
                              </a:path>
                            </a:pathLst>
                          </a:custGeom>
                          <a:solidFill>
                            <a:srgbClr val="000000"/>
                          </a:solidFill>
                        </wps:spPr>
                        <wps:txbx>
                          <w:txbxContent>
                            <w:p w:rsidR="00837046" w:rsidRDefault="00837046" w:rsidP="00F10F4B"/>
                          </w:txbxContent>
                        </wps:txbx>
                        <wps:bodyPr/>
                      </wps:wsp>
                    </wpg:wgp>
                  </a:graphicData>
                </a:graphic>
                <wp14:sizeRelV relativeFrom="margin">
                  <wp14:pctHeight>0</wp14:pctHeight>
                </wp14:sizeRelV>
              </wp:anchor>
            </w:drawing>
          </mc:Choice>
          <mc:Fallback>
            <w:pict>
              <v:group id="Group 11" o:spid="_x0000_s1026" style="position:absolute;left:0;text-align:left;margin-left:170.6pt;margin-top:2.15pt;width:131.6pt;height:186.3pt;z-index:251662336;mso-height-relative:margin" coordorigin="166,1" coordsize="16383,207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">
                <v:shape id="Shape 2" o:spid="_x0000_s1027" style="position:absolute;left:166;top:1;width:16383;height:20726;visibility:visible;mso-wrap-style:square;v-text-anchor:top" coordsize="1638300,207264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GTcx8QA&#10;AADaAAAADwAAAGRycy9kb3ducmV2LnhtbESPT4vCMBTE74LfITzBi2i6giJdo0hhYdmD+Gf34O2R&#10;vG2rzUtpolY/vREEj8PM/IaZL1tbiQs1vnSs4GOUgCDWzpScK/jdfw1nIHxANlg5JgU38rBcdDtz&#10;TI278pYuu5CLCGGfooIihDqV0uuCLPqRq4mj9+8aiyHKJpemwWuE20qOk2QqLZYcFwqsKStIn3Zn&#10;q2CQnTfbP31ITvubvetscpytf+5K9Xvt6hNEoDa8w6/2t1EwhueVeAPk4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Bk3MfEAAAA2gAAAA8AAAAAAAAAAAAAAAAAmAIAAGRycy9k&#10;b3ducmV2LnhtbFBLBQYAAAAABAAEAPUAAACJAwAAAAA=&#10;" adj="-11796480,,5400" path="m,2072640r1638300,l1638300,,,,,2072640xe" fillcolor="aqua" stroked="f">
                  <v:stroke joinstyle="miter"/>
                  <v:formulas/>
                  <v:path arrowok="t" o:connecttype="custom" textboxrect="0,0,1638300,2072640"/>
                  <v:textbox>
                    <w:txbxContent>
                      <w:p w:rsidR="00EA6235" w:rsidRDefault="00EA6235" w:rsidP="00F10F4B"/>
                    </w:txbxContent>
                  </v:textbox>
                </v:shape>
                <v:shape id="Shape 3" o:spid="_x0000_s1028" style="position:absolute;left:166;top:20522;width:16383;height:0;visibility:visible;mso-wrap-style:square;v-text-anchor:top" coordsize="163830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t9q58MA&#10;AADaAAAADwAAAGRycy9kb3ducmV2LnhtbESPQWvCQBSE74X+h+UVvDWbVrASXUVaRC+BVkXi7ZF9&#10;JiHZtyG7ifHfdwsFj8PMfMMs16NpxECdqywreItiEMS51RUXCk7H7eschPPIGhvLpOBODtar56cl&#10;Jtre+IeGgy9EgLBLUEHpfZtI6fKSDLrItsTBu9rOoA+yK6Tu8BbgppHvcTyTBisOCyW29FlSXh96&#10;oyC1l36anXfD9Vh/8Nd3mmbceqUmL+NmAcLT6B/h//ZeK5jC35VwA+Tq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t9q58MAAADaAAAADwAAAAAAAAAAAAAAAACYAgAAZHJzL2Rv&#10;d25yZXYueG1sUEsFBgAAAAAEAAQA9QAAAIgDAAAAAA==&#10;" adj="-11796480,,5400" path="m,l1638300,e" filled="f" strokeweight="2.62pt">
                  <v:stroke joinstyle="miter"/>
                  <v:formulas/>
                  <v:path arrowok="t" o:connecttype="custom" textboxrect="0,0,1638300,0"/>
                  <v:textbox>
                    <w:txbxContent>
                      <w:p w:rsidR="00EA6235" w:rsidRDefault="00EA6235" w:rsidP="00F10F4B"/>
                    </w:txbxContent>
                  </v:textbox>
                </v:shape>
                <v:shape id="Shape 4" o:spid="_x0000_s1029" style="position:absolute;left:9965;top:8093;width:6508;height:8230;visibility:visible;mso-wrap-style:square;v-text-anchor:top" coordsize="650748,822959"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yJ+8IA&#10;AADaAAAADwAAAGRycy9kb3ducmV2LnhtbESP3WoCMRSE7wu+QziCdzVrESlbo4ggFCxrq32A4+a4&#10;WdycrJt0f97eFAQvh5n5hlmue1uJlhpfOlYwmyYgiHOnSy4U/J52r+8gfEDWWDkmBQN5WK9GL0tM&#10;tev4h9pjKESEsE9RgQmhTqX0uSGLfupq4uhdXGMxRNkUUjfYRbit5FuSLKTFkuOCwZq2hvLr8c8q&#10;OB/6791muH2ZLOSZP+yTPW6vSk3G/eYDRKA+PMOP9qdWMIf/K/EGyNU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L/In7wgAAANoAAAAPAAAAAAAAAAAAAAAAAJgCAABkcnMvZG93&#10;bnJldi54bWxQSwUGAAAAAAQABAD1AAAAhwMAAAAA&#10;" adj="-11796480,,5400" path="m370332,477011r-4572,-3048l362712,470915r-1524,l362712,478535r7620,12192l379475,501395r12193,12192l405384,525779r13716,9144l437388,542543r15240,1524l484632,541019r36576,-10668l557784,512063r35052,-27432l624840,446531r25908,-44196l650748,167857,633984,129539,601980,86867,563880,51815,518160,24383,464820,4571,405384,,368808,1524,332232,9143,294132,21336,259080,38100,224028,59436,190500,83819r-30480,28956l129540,144779r-27432,35052l76200,219455,53340,260603,35052,304800,21336,352043,9144,400811,1524,451103,,504443r3048,64008l15240,626363r18288,54864l59436,728471r33528,39624l131064,798575r44196,18288l225552,822959r32004,-1524l286512,813815r19812,-12192l324612,787907r12192,-15240l345948,754379r4572,-15240l352044,725423r-4572,-32004l335280,670559,321563,659891r-9143,-4572l313944,659891r1524,9144l316992,684276r-1524,16763l310896,716279r-12192,15240l275844,740663r-32004,4572l208787,737615,179832,719327,160020,693419,141732,661415,131064,627887r-6096,-30480l120396,574547r-1524,-13716l121920,512063r13716,-48768l153924,416051r30480,-44196l220980,333755r45720,-28955l323088,284988r65532,-7621l432816,288036r36576,22859l493775,345948r10669,39623l504444,423671r-16764,35052l460248,481583r-42673,10668l405384,492251r-12192,-4572l384048,486155r-9144,-6096l370332,477011xe" fillcolor="black" stroked="f">
                  <v:stroke joinstyle="miter"/>
                  <v:formulas/>
                  <v:path arrowok="t" o:connecttype="custom" textboxrect="0,0,650748,822959"/>
                  <v:textbox>
                    <w:txbxContent>
                      <w:p w:rsidR="00EA6235" w:rsidRDefault="00EA6235" w:rsidP="00F10F4B"/>
                    </w:txbxContent>
                  </v:textbox>
                </v:shape>
                <v:shape id="Shape 5" o:spid="_x0000_s1030" style="position:absolute;left:364;top:8093;width:6751;height:8230;visibility:visible;mso-wrap-style:square;v-text-anchor:top" coordsize="675131,822959"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WYEKMQA&#10;AADaAAAADwAAAGRycy9kb3ducmV2LnhtbESPQWvCQBSE7wX/w/IKvRSzUdCWmI2IIIiWiql4fmaf&#10;SWr2bchuY/rvu4VCj8PMfMOky8E0oqfO1ZYVTKIYBHFhdc2lgtPHZvwKwnlkjY1lUvBNDpbZ6CHF&#10;RNs7H6nPfSkChF2CCirv20RKV1Rk0EW2JQ7e1XYGfZBdKXWH9wA3jZzG8VwarDksVNjSuqLiln8Z&#10;Bc/7t+OLfD/sPt2uyfW8n14m7qzU0+OwWoDwNPj/8F97qxXM4PdKuAEy+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VmBCjEAAAA2gAAAA8AAAAAAAAAAAAAAAAAmAIAAGRycy9k&#10;b3ducmV2LnhtbFBLBQYAAAAABAAEAPUAAACJAwAAAAA=&#10;" adj="-11796480,,5400" path="m353567,659891r-12192,10668l329184,693419r-6096,32004l326136,739139r4571,15240l339851,772667r12192,15240l367284,801623r22859,12192l417575,821435r32004,1524l501395,816863r44196,-18288l583691,768095r32004,-39624l641603,681227r18288,-54864l672084,568451r3047,-64008l673607,451103r-7619,-50292l653795,352043,640079,304800,620267,260603,598931,219455,574548,179831,547115,144779,516636,112775,486155,83819,452627,59436,417575,38100,381000,21336,344424,9143,307848,1524,271272,,211836,4571,158495,24383,112775,51815,73151,86867,42671,129539,19812,178307,6095,227075,,280415r7619,65533l22859,402335r27432,44196l80771,484631r38100,27432l155447,530351r35053,10668l224027,544067r15240,-1524l257555,534923r13717,-9144l284988,513587r12191,-12192l306324,490727r7619,-12192l315467,470915r-1524,l310896,473963r-4572,3048l300227,480059r-7620,6096l281939,487679r-10667,4572l259079,492251,216407,481583,188975,458723,172212,423671r,-38100l182879,345948r22860,-35053l240791,288036r45721,-10669l352043,284988r56388,19812l454151,333755r38100,38100l521207,416051r19812,47244l553212,512063r4572,48768l556260,574547r-4572,22860l545591,627887r-12191,33528l516636,693419r-21336,25908l467867,737615r-35052,7620l399288,740663r-21337,-9144l365760,716279r-6097,-15240l359663,684276r1525,-15241l362712,659891r1524,-4572l353567,659891xe" fillcolor="black" stroked="f">
                  <v:stroke joinstyle="miter"/>
                  <v:formulas/>
                  <v:path arrowok="t" o:connecttype="custom" textboxrect="0,0,675131,822959"/>
                  <v:textbox>
                    <w:txbxContent>
                      <w:p w:rsidR="00EA6235" w:rsidRDefault="00EA6235" w:rsidP="00F10F4B"/>
                    </w:txbxContent>
                  </v:textbox>
                </v:shape>
                <v:shape id="Shape 6" o:spid="_x0000_s1031" style="position:absolute;left:5728;top:138;width:5639;height:20285;visibility:visible;mso-wrap-style:square;v-text-anchor:top" coordsize="563879,2028443"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jFFwcEA&#10;AADaAAAADwAAAGRycy9kb3ducmV2LnhtbESPzWrDMBCE74W+g9hCb43cHpLgRgmhUJpT83vpbbE2&#10;lqi1MpJqq28fBQI5DjPzDbNYZdeJgUK0nhW8TioQxI3XllsFp+PnyxxETMgaO8+k4J8irJaPDwus&#10;tR95T8MhtaJAONaowKTU11LGxpDDOPE9cfHOPjhMRYZW6oBjgbtOvlXVVDq0XBYM9vRhqPk9/DkF&#10;M2tzDl/rrUQ3G8zPefzeHHdKPT/l9TuIRDndw7f2RiuYwvVKuQFyeQ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IxRcHBAAAA2gAAAA8AAAAAAAAAAAAAAAAAmAIAAGRycy9kb3du&#10;cmV2LnhtbFBLBQYAAAAABAAEAPUAAACGAwAAAAA=&#10;" adj="-11796480,,5400" path="m492251,1731263r22861,-10668l533400,1709927r16763,-7620l560831,1694687r3048,-9144l559307,1676399r-16764,-12192l518159,1645919r-27432,-25908l460247,1588007r-30480,-45720l405383,1484375r-16764,-74676l381000,1318259r7619,-120396l405383,1085087,429767,975359,460247,873251,487679,771143r25909,-99060l530351,574547r7620,-99059l527303,382523,496824,298703,457200,224027,411479,161543,364236,106679,323088,62483,292607,27431,283463,,272795,27431,242315,62483r-42672,44196l153924,161543r-47245,62484l65531,298703,35051,382523,24383,475488r7620,99059l48767,672083r24384,99060l103631,873251r30481,102108l158495,1085087r16764,112776l182879,1318259r-7620,91440l158495,1484375r-24383,57912l103631,1588007r-30480,32004l44195,1645919r-24383,18288l3047,1676399,,1685543r3047,9144l12191,1702307r15240,7620l48767,1720595r22860,10668l97536,1743455r28955,15240l153924,1778507r28955,21336l208787,1825751r24384,28956l252983,1889759r15241,41148l278891,1975103r4572,53340l286512,1975103r10667,-44196l312419,1889759r19812,-35052l356615,1825751r25909,-25908l409955,1778507r27433,-19812l464819,1743455r27432,-12192xe" fillcolor="black" stroked="f">
                  <v:stroke joinstyle="miter"/>
                  <v:formulas/>
                  <v:path arrowok="t" o:connecttype="custom" textboxrect="0,0,563879,2028443"/>
                  <v:textbox>
                    <w:txbxContent>
                      <w:p w:rsidR="00EA6235" w:rsidRDefault="00EA6235" w:rsidP="00F10F4B"/>
                    </w:txbxContent>
                  </v:textbox>
                </v:shape>
                <v:shape id="Shape 7" o:spid="_x0000_s1032" style="position:absolute;left:8594;top:824;width:2179;height:18059;visibility:visible;mso-wrap-style:square;v-text-anchor:top" coordsize="217931,1805939"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ZyHmcQA&#10;AADaAAAADwAAAGRycy9kb3ducmV2LnhtbESP3WrCQBSE74W+w3IE73SjUpXoKrVQLFSof+jtMXtM&#10;0mbPhuxq4tt3hYKXw8x8w8wWjSnEjSqXW1bQ70UgiBOrc04VHPYf3QkI55E1FpZJwZ0cLOYvrRnG&#10;2ta8pdvOpyJA2MWoIPO+jKV0SUYGXc+WxMG72MqgD7JKpa6wDnBTyEEUjaTBnMNChiW9Z5T87q5G&#10;wXG83rgc3bC//36tz1+8XZ1+lkp12s3bFISnxj/D/+1PrWAMjyvhBsj5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Gch5nEAAAA2gAAAA8AAAAAAAAAAAAAAAAAmAIAAGRycy9k&#10;b3ducmV2LnhtbFBLBQYAAAAABAAEAPUAAACJAwAAAAA=&#10;" adj="-11796480,,5400" path="m68579,73151l33527,35051,,,,1805939r15239,-38100l35051,1737359r21336,-28956l80771,1680971r27432,-21336l141731,1639823r35052,-13715l217931,1613915r-42672,-41147l137159,1527047r-33528,-53339l79247,1411224,60959,1339595r-6096,-82295l57912,1161288,74675,1050036,96012,952500r24383,-91440l146303,771143r22860,-85343l187451,605027r16764,-76200l211835,458724r,-65533l204215,324612,185927,265175,163067,210312,132587,160019,102107,114300,68579,73151xe" stroked="f">
                  <v:stroke joinstyle="miter"/>
                  <v:formulas/>
                  <v:path arrowok="t" o:connecttype="custom" textboxrect="0,0,217931,1805939"/>
                  <v:textbox>
                    <w:txbxContent>
                      <w:p w:rsidR="00EA6235" w:rsidRDefault="00EA6235" w:rsidP="00F10F4B"/>
                    </w:txbxContent>
                  </v:textbox>
                </v:shape>
                <v:shape id="Shape 8" o:spid="_x0000_s1033" style="position:absolute;left:654;top:8337;width:6248;height:7834;visibility:visible;mso-wrap-style:square;v-text-anchor:top" coordsize="624839,783336"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xj238AA&#10;AADaAAAADwAAAGRycy9kb3ducmV2LnhtbERPz2vCMBS+D/Y/hDfwNtMVcaMaRYbCDoqz8+Dx0Tyb&#10;avNSkkzrf28OgseP7/d03ttWXMiHxrGCj2EGgrhyuuFawf5v9f4FIkRkja1jUnCjAPPZ68sUC+2u&#10;vKNLGWuRQjgUqMDE2BVShsqQxTB0HXHijs5bjAn6WmqP1xRuW5ln2VhabDg1GOzo21B1Lv+tgvWh&#10;/DyZ5bmsRi53+a+0G7/NlRq89YsJiEh9fIof7h+tIG1NV9INkLM7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ixj238AAAADaAAAADwAAAAAAAAAAAAAAAACYAgAAZHJzL2Rvd25y&#10;ZXYueG1sUEsFBgAAAAAEAAQA9QAAAIUDAAAAAA==&#10;" adj="-11796480,,5400" path="m102107,417576l80771,384048,68579,348996,60959,313944r1524,-32004l68579,256032,85343,211836r19813,-36576l129539,146304r28956,-21336l190499,111252r39624,-6096l277368,106680r54863,12192l388619,141732r48768,35052l481583,224028r35052,54864l544068,341375r19812,68581l573023,481584r-4572,71628l562356,589788r-9145,35052l539495,655320r-16764,25908l501395,705612r-19812,16764l454151,736092r-25907,7620l402335,746760r-24384,-3048l358140,736092,339851,725424,326135,713232r-9143,-15240l313944,681228r,-12192l309371,679704r-4572,13716l307847,708660r3048,16764l316992,739140r10667,12192l339851,762000r16765,7620l373380,775716r19812,3048l413004,783336r21335,-1524l457199,778764r21336,-9144l504444,755904r27431,-19812l580644,679704r30479,-68580l624839,536448r,-82296l614171,374904,595883,300228,569975,236220,542544,187452,528828,167640,515111,147828,498347,131064,484631,115824,469392,97536,451104,83820,434339,68580,417575,56387,397763,45720,380999,33528,361187,25908,342899,18287,321563,10668,301751,6096,280416,1524,259080,,228599,,190499,7620,152399,24384,112775,45720,73151,77724,39623,120396,13715,175260,,242316r,65532l15239,362712r25908,44196l77723,440436r36577,25908l150875,481584r33529,7620l210311,489204,164592,470916,128015,448056,102107,417576xe" stroked="f">
                  <v:stroke joinstyle="miter"/>
                  <v:formulas/>
                  <v:path arrowok="t" o:connecttype="custom" textboxrect="0,0,624839,783336"/>
                  <v:textbox>
                    <w:txbxContent>
                      <w:p w:rsidR="00EA6235" w:rsidRDefault="00EA6235" w:rsidP="00F10F4B"/>
                    </w:txbxContent>
                  </v:textbox>
                </v:shape>
                <v:shape id="Shape 9" o:spid="_x0000_s1034" style="position:absolute;left:10179;top:8337;width:6263;height:7834;visibility:visible;mso-wrap-style:square;v-text-anchor:top" coordsize="626363,783336"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cMuH8UA&#10;AADaAAAADwAAAGRycy9kb3ducmV2LnhtbESPQWvCQBSE74L/YXlCb7qxxVKjq4i0xYsUTQ/t7Zl9&#10;JtHs27C7muiv7xYKPQ4z8w0zX3amFldyvrKsYDxKQBDnVldcKPjM3oYvIHxA1lhbJgU38rBc9Htz&#10;TLVteUfXfShEhLBPUUEZQpNK6fOSDPqRbYijd7TOYIjSFVI7bCPc1PIxSZ6lwYrjQokNrUvKz/uL&#10;UXBg5y+Tp/fp6XXXfGy+tu09+26Vehh0qxmIQF34D/+1N1rBFH6vxBsgF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Zwy4fxQAAANoAAAAPAAAAAAAAAAAAAAAAAJgCAABkcnMv&#10;ZG93bnJldi54bWxQSwUGAAAAAAQABAD1AAAAigMAAAAA&#10;" adj="-11796480,,5400" path="m86868,655320l73151,624840,64008,589788,57912,553212,53339,481584r9145,-71628l82296,341375r25908,-62483l144780,224028r44195,-47244l237744,141732r56388,-22860l348996,106680r47243,-1524l434339,111252r33529,13716l496824,146304r24384,28956l541020,211836r16764,44196l563880,281940r,32004l557784,348996r-12192,35052l524256,417576r-27432,30480l461772,470916r-45721,18288l441960,489204r33528,-7620l512063,466344r39625,-25908l583692,406908r27432,-44196l626363,307848r,-65532l612648,175260,586739,120396,553212,77724,516636,45720,473963,24384,434339,7620,397763,,367284,,345948,1524,324612,6096r-19812,4572l283463,18287r-18288,7621l245363,33528,227075,45720,210312,56387,192024,68580,175260,83820,156972,97536r-15240,18288l128016,131064r-16765,16764l97536,167640,83820,187452,54863,236220,30480,300228,12192,374904,,454152r,82296l13716,611124r28956,68580l92963,736092r27433,19812l144780,769620r22859,9144l190500,781812r21336,1524l231648,778764r18288,-3048l268224,769620r15239,-7620l295656,751332r10668,-12192l313944,725424r3048,-16764l318516,693420r-3048,-13716l310896,669036r1524,12192l306324,697992r-7620,15240l284988,725424r-16764,10668l246887,743712r-24383,3048l196596,743712r-27433,-7620l144780,722376,121920,705612,103632,681228,86868,655320xe" stroked="f">
                  <v:stroke joinstyle="miter"/>
                  <v:formulas/>
                  <v:path arrowok="t" o:connecttype="custom" textboxrect="0,0,626363,783336"/>
                  <v:textbox>
                    <w:txbxContent>
                      <w:p w:rsidR="00EA6235" w:rsidRDefault="00EA6235" w:rsidP="00F10F4B"/>
                    </w:txbxContent>
                  </v:textbox>
                </v:shape>
                <v:shape id="Shape 10" o:spid="_x0000_s1035" style="position:absolute;left:5363;top:13153;width:6355;height:1052;visibility:visible;mso-wrap-style:square;v-text-anchor:top" coordsize="635507,105156"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0Ihf8IA&#10;AADbAAAADwAAAGRycy9kb3ducmV2LnhtbESPQYvCQAyF74L/YYiwN53qYZGuo6hQccGLbnsPndiW&#10;7WRKZ9S6v94chL0lvJf3vqw2g2vVnfrQeDYwnyWgiEtvG64M5D/ZdAkqRGSLrWcy8KQAm/V4tMLU&#10;+gef6X6JlZIQDikaqGPsUq1DWZPDMPMdsWhX3zuMsvaVtj0+JNy1epEkn9phw9JQY0f7msrfy80Z&#10;qE7Z9e/p7D4vDvn3ectF2BWZMR+TYfsFKtIQ/83v66MVfKGXX2QAvX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zQiF/wgAAANsAAAAPAAAAAAAAAAAAAAAAAJgCAABkcnMvZG93&#10;bnJldi54bWxQSwUGAAAAAAQABAD1AAAAhwMAAAAA&#10;" adj="-11796480,,5400" path="m47243,105156r541020,l608076,100584,621791,89916,632459,73152r3048,-21336l632459,30480,621791,15240,608076,3048,588263,,47243,,27431,3048,13715,15240,3047,30480,,51816,3047,73152,13715,89916r13716,10668l47243,105156xe" fillcolor="black" stroked="f">
                  <v:stroke joinstyle="miter"/>
                  <v:formulas/>
                  <v:path arrowok="t" o:connecttype="custom" textboxrect="0,0,635507,105156"/>
                  <v:textbox>
                    <w:txbxContent>
                      <w:p w:rsidR="00EA6235" w:rsidRDefault="00EA6235" w:rsidP="00F10F4B"/>
                    </w:txbxContent>
                  </v:textbox>
                </v:shape>
              </v:group>
            </w:pict>
          </mc:Fallback>
        </mc:AlternateContent>
      </w:r>
    </w:p>
    <w:p w:rsidR="00F10F4B" w:rsidRPr="00B679FF" w:rsidRDefault="00F10F4B" w:rsidP="007D6FE2">
      <w:pPr>
        <w:tabs>
          <w:tab w:val="left" w:pos="90"/>
        </w:tabs>
        <w:spacing w:line="200" w:lineRule="exact"/>
        <w:ind w:firstLine="720"/>
      </w:pPr>
    </w:p>
    <w:p w:rsidR="00F10F4B" w:rsidRPr="00B679FF" w:rsidRDefault="00F10F4B" w:rsidP="007D6FE2">
      <w:pPr>
        <w:tabs>
          <w:tab w:val="left" w:pos="90"/>
        </w:tabs>
        <w:spacing w:line="200" w:lineRule="exact"/>
        <w:ind w:firstLine="720"/>
      </w:pPr>
    </w:p>
    <w:p w:rsidR="00F10F4B" w:rsidRPr="00B679FF" w:rsidRDefault="00F10F4B" w:rsidP="007D6FE2">
      <w:pPr>
        <w:tabs>
          <w:tab w:val="left" w:pos="90"/>
        </w:tabs>
        <w:spacing w:line="200" w:lineRule="exact"/>
        <w:ind w:firstLine="720"/>
      </w:pPr>
    </w:p>
    <w:p w:rsidR="00F10F4B" w:rsidRPr="00B679FF" w:rsidRDefault="00F10F4B" w:rsidP="007D6FE2">
      <w:pPr>
        <w:tabs>
          <w:tab w:val="left" w:pos="90"/>
        </w:tabs>
        <w:spacing w:line="200" w:lineRule="exact"/>
        <w:ind w:firstLine="720"/>
      </w:pPr>
    </w:p>
    <w:p w:rsidR="00F10F4B" w:rsidRPr="00B679FF" w:rsidRDefault="00F10F4B" w:rsidP="007D6FE2">
      <w:pPr>
        <w:tabs>
          <w:tab w:val="left" w:pos="90"/>
        </w:tabs>
        <w:spacing w:line="200" w:lineRule="exact"/>
        <w:ind w:firstLine="720"/>
      </w:pPr>
    </w:p>
    <w:p w:rsidR="00F10F4B" w:rsidRPr="00B679FF" w:rsidRDefault="00F10F4B" w:rsidP="007D6FE2">
      <w:pPr>
        <w:tabs>
          <w:tab w:val="left" w:pos="90"/>
        </w:tabs>
        <w:spacing w:line="200" w:lineRule="exact"/>
        <w:ind w:firstLine="720"/>
      </w:pPr>
    </w:p>
    <w:p w:rsidR="00F10F4B" w:rsidRPr="00B679FF" w:rsidRDefault="00F10F4B" w:rsidP="007D6FE2">
      <w:pPr>
        <w:tabs>
          <w:tab w:val="left" w:pos="90"/>
        </w:tabs>
        <w:spacing w:line="200" w:lineRule="exact"/>
        <w:ind w:firstLine="720"/>
      </w:pPr>
    </w:p>
    <w:p w:rsidR="00F10F4B" w:rsidRPr="00B679FF" w:rsidRDefault="00F10F4B" w:rsidP="007D6FE2">
      <w:pPr>
        <w:tabs>
          <w:tab w:val="left" w:pos="90"/>
        </w:tabs>
        <w:spacing w:line="200" w:lineRule="exact"/>
        <w:ind w:firstLine="720"/>
      </w:pPr>
    </w:p>
    <w:p w:rsidR="00F10F4B" w:rsidRPr="00B679FF" w:rsidRDefault="00F10F4B" w:rsidP="007D6FE2">
      <w:pPr>
        <w:tabs>
          <w:tab w:val="left" w:pos="90"/>
        </w:tabs>
        <w:spacing w:line="200" w:lineRule="exact"/>
        <w:ind w:firstLine="720"/>
      </w:pPr>
    </w:p>
    <w:p w:rsidR="00F10F4B" w:rsidRPr="00B679FF" w:rsidRDefault="00F10F4B" w:rsidP="007D6FE2">
      <w:pPr>
        <w:tabs>
          <w:tab w:val="left" w:pos="90"/>
        </w:tabs>
        <w:spacing w:line="200" w:lineRule="exact"/>
        <w:ind w:firstLine="720"/>
        <w:jc w:val="center"/>
      </w:pPr>
    </w:p>
    <w:p w:rsidR="00F10F4B" w:rsidRPr="00B679FF" w:rsidRDefault="00F10F4B" w:rsidP="007D6FE2">
      <w:pPr>
        <w:tabs>
          <w:tab w:val="left" w:pos="90"/>
        </w:tabs>
        <w:spacing w:line="200" w:lineRule="exact"/>
        <w:ind w:firstLine="720"/>
      </w:pPr>
    </w:p>
    <w:p w:rsidR="00F10F4B" w:rsidRPr="00B679FF" w:rsidRDefault="00F10F4B" w:rsidP="007D6FE2">
      <w:pPr>
        <w:tabs>
          <w:tab w:val="left" w:pos="90"/>
        </w:tabs>
        <w:spacing w:line="200" w:lineRule="exact"/>
        <w:ind w:firstLine="720"/>
      </w:pPr>
    </w:p>
    <w:p w:rsidR="00F10F4B" w:rsidRPr="00B679FF" w:rsidRDefault="00F10F4B" w:rsidP="007D6FE2">
      <w:pPr>
        <w:tabs>
          <w:tab w:val="left" w:pos="90"/>
        </w:tabs>
        <w:spacing w:line="200" w:lineRule="exact"/>
        <w:ind w:firstLine="720"/>
      </w:pPr>
    </w:p>
    <w:p w:rsidR="00F10F4B" w:rsidRPr="00B679FF" w:rsidRDefault="00F10F4B" w:rsidP="007D6FE2">
      <w:pPr>
        <w:tabs>
          <w:tab w:val="left" w:pos="90"/>
        </w:tabs>
        <w:spacing w:line="200" w:lineRule="exact"/>
        <w:ind w:firstLine="720"/>
      </w:pPr>
    </w:p>
    <w:p w:rsidR="00F10F4B" w:rsidRPr="00B679FF" w:rsidRDefault="00F10F4B" w:rsidP="007D6FE2">
      <w:pPr>
        <w:tabs>
          <w:tab w:val="left" w:pos="90"/>
        </w:tabs>
        <w:spacing w:line="200" w:lineRule="exact"/>
        <w:ind w:firstLine="720"/>
      </w:pPr>
    </w:p>
    <w:p w:rsidR="00F10F4B" w:rsidRPr="00B679FF" w:rsidRDefault="00F10F4B" w:rsidP="007D6FE2">
      <w:pPr>
        <w:tabs>
          <w:tab w:val="left" w:pos="90"/>
        </w:tabs>
        <w:spacing w:line="200" w:lineRule="exact"/>
        <w:ind w:firstLine="720"/>
      </w:pPr>
    </w:p>
    <w:p w:rsidR="00F10F4B" w:rsidRPr="00B679FF" w:rsidRDefault="008740EC" w:rsidP="007D6FE2">
      <w:pPr>
        <w:tabs>
          <w:tab w:val="left" w:pos="90"/>
        </w:tabs>
        <w:spacing w:line="200" w:lineRule="exact"/>
        <w:ind w:firstLine="720"/>
      </w:pPr>
      <w:r w:rsidRPr="00B679FF">
        <w:tab/>
      </w:r>
    </w:p>
    <w:p w:rsidR="00F10F4B" w:rsidRPr="00B679FF" w:rsidRDefault="00F10F4B" w:rsidP="007D6FE2">
      <w:pPr>
        <w:tabs>
          <w:tab w:val="left" w:pos="90"/>
        </w:tabs>
        <w:spacing w:line="200" w:lineRule="exact"/>
        <w:ind w:firstLine="720"/>
      </w:pPr>
    </w:p>
    <w:p w:rsidR="00F10F4B" w:rsidRPr="00B679FF" w:rsidRDefault="00F10F4B" w:rsidP="007D6FE2">
      <w:pPr>
        <w:tabs>
          <w:tab w:val="left" w:pos="90"/>
        </w:tabs>
        <w:spacing w:line="200" w:lineRule="exact"/>
        <w:ind w:firstLine="720"/>
      </w:pPr>
    </w:p>
    <w:p w:rsidR="00F10F4B" w:rsidRPr="00B679FF" w:rsidRDefault="00F10F4B" w:rsidP="007D6FE2">
      <w:pPr>
        <w:tabs>
          <w:tab w:val="left" w:pos="90"/>
        </w:tabs>
        <w:spacing w:line="200" w:lineRule="exact"/>
        <w:ind w:firstLine="720"/>
      </w:pPr>
    </w:p>
    <w:p w:rsidR="00F10F4B" w:rsidRPr="00B679FF" w:rsidRDefault="00F10F4B" w:rsidP="007D6FE2">
      <w:pPr>
        <w:tabs>
          <w:tab w:val="left" w:pos="90"/>
        </w:tabs>
        <w:spacing w:line="200" w:lineRule="exact"/>
        <w:ind w:firstLine="720"/>
      </w:pPr>
    </w:p>
    <w:p w:rsidR="00F10F4B" w:rsidRPr="00B679FF" w:rsidRDefault="00F10F4B" w:rsidP="007D6FE2">
      <w:pPr>
        <w:tabs>
          <w:tab w:val="left" w:pos="90"/>
        </w:tabs>
        <w:spacing w:line="200" w:lineRule="exact"/>
        <w:ind w:firstLine="720"/>
      </w:pPr>
    </w:p>
    <w:p w:rsidR="00F10F4B" w:rsidRPr="00B679FF" w:rsidRDefault="00F10F4B" w:rsidP="007D6FE2">
      <w:pPr>
        <w:tabs>
          <w:tab w:val="left" w:pos="90"/>
        </w:tabs>
        <w:spacing w:line="200" w:lineRule="exact"/>
        <w:ind w:firstLine="720"/>
      </w:pPr>
    </w:p>
    <w:p w:rsidR="00F10F4B" w:rsidRPr="00B679FF" w:rsidRDefault="00F10F4B" w:rsidP="007D6FE2">
      <w:pPr>
        <w:tabs>
          <w:tab w:val="left" w:pos="90"/>
        </w:tabs>
        <w:spacing w:line="200" w:lineRule="exact"/>
        <w:ind w:firstLine="720"/>
      </w:pPr>
    </w:p>
    <w:p w:rsidR="00F10F4B" w:rsidRDefault="00F10F4B" w:rsidP="007D6FE2">
      <w:pPr>
        <w:tabs>
          <w:tab w:val="left" w:pos="90"/>
        </w:tabs>
        <w:spacing w:line="200" w:lineRule="exact"/>
        <w:ind w:firstLine="720"/>
      </w:pPr>
    </w:p>
    <w:p w:rsidR="007D6FE2" w:rsidRDefault="007D6FE2" w:rsidP="007D6FE2">
      <w:pPr>
        <w:tabs>
          <w:tab w:val="left" w:pos="90"/>
        </w:tabs>
        <w:spacing w:line="200" w:lineRule="exact"/>
        <w:ind w:firstLine="720"/>
      </w:pPr>
    </w:p>
    <w:p w:rsidR="007D6FE2" w:rsidRDefault="007D6FE2" w:rsidP="007D6FE2">
      <w:pPr>
        <w:tabs>
          <w:tab w:val="left" w:pos="90"/>
        </w:tabs>
        <w:spacing w:line="200" w:lineRule="exact"/>
        <w:ind w:firstLine="720"/>
      </w:pPr>
    </w:p>
    <w:p w:rsidR="007D6FE2" w:rsidRDefault="007D6FE2" w:rsidP="007D6FE2">
      <w:pPr>
        <w:tabs>
          <w:tab w:val="left" w:pos="90"/>
        </w:tabs>
        <w:spacing w:line="200" w:lineRule="exact"/>
        <w:ind w:firstLine="720"/>
      </w:pPr>
    </w:p>
    <w:p w:rsidR="007D6FE2" w:rsidRDefault="007D6FE2" w:rsidP="007D6FE2">
      <w:pPr>
        <w:tabs>
          <w:tab w:val="left" w:pos="90"/>
        </w:tabs>
        <w:spacing w:line="200" w:lineRule="exact"/>
        <w:ind w:firstLine="720"/>
      </w:pPr>
    </w:p>
    <w:p w:rsidR="007D6FE2" w:rsidRDefault="007D6FE2" w:rsidP="007D6FE2">
      <w:pPr>
        <w:tabs>
          <w:tab w:val="left" w:pos="90"/>
        </w:tabs>
        <w:spacing w:line="200" w:lineRule="exact"/>
        <w:ind w:firstLine="720"/>
      </w:pPr>
    </w:p>
    <w:p w:rsidR="007D6FE2" w:rsidRPr="00B679FF" w:rsidRDefault="007D6FE2" w:rsidP="007D6FE2">
      <w:pPr>
        <w:tabs>
          <w:tab w:val="left" w:pos="90"/>
        </w:tabs>
        <w:spacing w:line="200" w:lineRule="exact"/>
        <w:ind w:firstLine="720"/>
      </w:pPr>
    </w:p>
    <w:p w:rsidR="00F10F4B" w:rsidRPr="00B679FF" w:rsidRDefault="00F10F4B" w:rsidP="007D6FE2">
      <w:pPr>
        <w:tabs>
          <w:tab w:val="left" w:pos="90"/>
        </w:tabs>
        <w:spacing w:line="200" w:lineRule="exact"/>
        <w:ind w:firstLine="720"/>
      </w:pPr>
    </w:p>
    <w:p w:rsidR="00F10F4B" w:rsidRPr="00B679FF" w:rsidRDefault="00F10F4B" w:rsidP="007D6FE2">
      <w:pPr>
        <w:tabs>
          <w:tab w:val="left" w:pos="90"/>
        </w:tabs>
        <w:spacing w:line="280" w:lineRule="exact"/>
        <w:ind w:firstLine="720"/>
        <w:rPr>
          <w:sz w:val="28"/>
          <w:szCs w:val="28"/>
        </w:rPr>
      </w:pPr>
    </w:p>
    <w:p w:rsidR="00F10F4B" w:rsidRPr="00B679FF" w:rsidRDefault="001C7A36" w:rsidP="007D6FE2">
      <w:pPr>
        <w:tabs>
          <w:tab w:val="left" w:pos="90"/>
        </w:tabs>
        <w:spacing w:before="29"/>
        <w:ind w:firstLine="720"/>
        <w:rPr>
          <w:sz w:val="24"/>
          <w:szCs w:val="24"/>
        </w:rPr>
      </w:pPr>
      <w:r>
        <w:rPr>
          <w:spacing w:val="2"/>
          <w:sz w:val="24"/>
          <w:szCs w:val="24"/>
        </w:rPr>
        <w:t xml:space="preserve">                                               </w:t>
      </w:r>
      <w:r w:rsidR="00F10F4B" w:rsidRPr="00B679FF">
        <w:rPr>
          <w:spacing w:val="2"/>
          <w:sz w:val="24"/>
          <w:szCs w:val="24"/>
        </w:rPr>
        <w:t>G</w:t>
      </w:r>
      <w:r w:rsidR="00F10F4B" w:rsidRPr="00B679FF">
        <w:rPr>
          <w:spacing w:val="-3"/>
          <w:sz w:val="24"/>
          <w:szCs w:val="24"/>
        </w:rPr>
        <w:t>I</w:t>
      </w:r>
      <w:r w:rsidR="00F10F4B" w:rsidRPr="00B679FF">
        <w:rPr>
          <w:spacing w:val="2"/>
          <w:sz w:val="24"/>
          <w:szCs w:val="24"/>
        </w:rPr>
        <w:t>Ả</w:t>
      </w:r>
      <w:r w:rsidR="00F10F4B" w:rsidRPr="00B679FF">
        <w:rPr>
          <w:sz w:val="24"/>
          <w:szCs w:val="24"/>
        </w:rPr>
        <w:t>NG</w:t>
      </w:r>
      <w:r w:rsidR="00F10F4B" w:rsidRPr="00B679FF">
        <w:rPr>
          <w:spacing w:val="-8"/>
          <w:sz w:val="24"/>
          <w:szCs w:val="24"/>
        </w:rPr>
        <w:t xml:space="preserve"> </w:t>
      </w:r>
      <w:proofErr w:type="gramStart"/>
      <w:r w:rsidR="00F10F4B" w:rsidRPr="00B679FF">
        <w:rPr>
          <w:spacing w:val="2"/>
          <w:sz w:val="24"/>
          <w:szCs w:val="24"/>
        </w:rPr>
        <w:t>V</w:t>
      </w:r>
      <w:r w:rsidR="00F10F4B" w:rsidRPr="00B679FF">
        <w:rPr>
          <w:spacing w:val="-3"/>
          <w:sz w:val="24"/>
          <w:szCs w:val="24"/>
        </w:rPr>
        <w:t>I</w:t>
      </w:r>
      <w:r w:rsidR="00F10F4B" w:rsidRPr="00B679FF">
        <w:rPr>
          <w:spacing w:val="2"/>
          <w:sz w:val="24"/>
          <w:szCs w:val="24"/>
        </w:rPr>
        <w:t>Ê</w:t>
      </w:r>
      <w:r w:rsidR="00F10F4B" w:rsidRPr="00B679FF">
        <w:rPr>
          <w:sz w:val="24"/>
          <w:szCs w:val="24"/>
        </w:rPr>
        <w:t>N</w:t>
      </w:r>
      <w:r w:rsidR="00F10F4B" w:rsidRPr="00B679FF">
        <w:rPr>
          <w:spacing w:val="-6"/>
          <w:sz w:val="24"/>
          <w:szCs w:val="24"/>
        </w:rPr>
        <w:t xml:space="preserve"> </w:t>
      </w:r>
      <w:r w:rsidR="00F10F4B" w:rsidRPr="00B679FF">
        <w:rPr>
          <w:sz w:val="24"/>
          <w:szCs w:val="24"/>
        </w:rPr>
        <w:t>:</w:t>
      </w:r>
      <w:proofErr w:type="gramEnd"/>
      <w:r w:rsidR="00F10F4B" w:rsidRPr="00B679FF">
        <w:rPr>
          <w:spacing w:val="1"/>
          <w:sz w:val="24"/>
          <w:szCs w:val="24"/>
        </w:rPr>
        <w:t xml:space="preserve"> P</w:t>
      </w:r>
      <w:r w:rsidR="00F10F4B" w:rsidRPr="00B679FF">
        <w:rPr>
          <w:sz w:val="24"/>
          <w:szCs w:val="24"/>
        </w:rPr>
        <w:t>HAN</w:t>
      </w:r>
      <w:r w:rsidR="00F10F4B" w:rsidRPr="00B679FF">
        <w:rPr>
          <w:spacing w:val="-7"/>
          <w:sz w:val="24"/>
          <w:szCs w:val="24"/>
        </w:rPr>
        <w:t xml:space="preserve"> </w:t>
      </w:r>
      <w:r w:rsidR="00F10F4B" w:rsidRPr="00B679FF">
        <w:rPr>
          <w:sz w:val="24"/>
          <w:szCs w:val="24"/>
        </w:rPr>
        <w:t>VĂN</w:t>
      </w:r>
      <w:r w:rsidR="00F10F4B" w:rsidRPr="00B679FF">
        <w:rPr>
          <w:spacing w:val="-5"/>
          <w:sz w:val="24"/>
          <w:szCs w:val="24"/>
        </w:rPr>
        <w:t xml:space="preserve"> </w:t>
      </w:r>
      <w:r w:rsidR="00F10F4B" w:rsidRPr="00B679FF">
        <w:rPr>
          <w:sz w:val="24"/>
          <w:szCs w:val="24"/>
        </w:rPr>
        <w:t>H</w:t>
      </w:r>
      <w:r w:rsidR="00F10F4B" w:rsidRPr="00B679FF">
        <w:rPr>
          <w:spacing w:val="2"/>
          <w:sz w:val="24"/>
          <w:szCs w:val="24"/>
        </w:rPr>
        <w:t>Ò</w:t>
      </w:r>
      <w:r w:rsidR="00F10F4B" w:rsidRPr="00B679FF">
        <w:rPr>
          <w:sz w:val="24"/>
          <w:szCs w:val="24"/>
        </w:rPr>
        <w:t xml:space="preserve">A </w:t>
      </w:r>
    </w:p>
    <w:p w:rsidR="00F10F4B" w:rsidRPr="00B679FF" w:rsidRDefault="001C7A36" w:rsidP="001C7A36">
      <w:pPr>
        <w:tabs>
          <w:tab w:val="left" w:pos="90"/>
        </w:tabs>
        <w:spacing w:before="9" w:line="260" w:lineRule="exact"/>
        <w:ind w:firstLine="720"/>
        <w:rPr>
          <w:sz w:val="26"/>
          <w:szCs w:val="26"/>
        </w:rPr>
      </w:pPr>
      <w:r>
        <w:rPr>
          <w:sz w:val="24"/>
          <w:szCs w:val="24"/>
        </w:rPr>
        <w:t xml:space="preserve">                                                 </w:t>
      </w:r>
      <w:r w:rsidRPr="00B679FF">
        <w:rPr>
          <w:sz w:val="24"/>
          <w:szCs w:val="24"/>
        </w:rPr>
        <w:t>NĂM</w:t>
      </w:r>
      <w:r w:rsidRPr="00B679FF">
        <w:rPr>
          <w:spacing w:val="-6"/>
          <w:sz w:val="24"/>
          <w:szCs w:val="24"/>
        </w:rPr>
        <w:t xml:space="preserve"> </w:t>
      </w:r>
      <w:r w:rsidRPr="00B679FF">
        <w:rPr>
          <w:sz w:val="24"/>
          <w:szCs w:val="24"/>
        </w:rPr>
        <w:t xml:space="preserve">HỌC   </w:t>
      </w:r>
      <w:r w:rsidRPr="00B679FF">
        <w:rPr>
          <w:spacing w:val="58"/>
          <w:sz w:val="24"/>
          <w:szCs w:val="24"/>
        </w:rPr>
        <w:t xml:space="preserve"> </w:t>
      </w:r>
      <w:r>
        <w:rPr>
          <w:sz w:val="24"/>
          <w:szCs w:val="24"/>
        </w:rPr>
        <w:t xml:space="preserve">: </w:t>
      </w:r>
      <w:r w:rsidRPr="00B679FF">
        <w:rPr>
          <w:spacing w:val="1"/>
          <w:sz w:val="24"/>
          <w:szCs w:val="24"/>
        </w:rPr>
        <w:t xml:space="preserve"> </w:t>
      </w:r>
      <w:r w:rsidRPr="00B679FF">
        <w:rPr>
          <w:sz w:val="24"/>
          <w:szCs w:val="24"/>
        </w:rPr>
        <w:t>2018</w:t>
      </w:r>
      <w:r w:rsidRPr="00B679FF">
        <w:rPr>
          <w:spacing w:val="-5"/>
          <w:sz w:val="24"/>
          <w:szCs w:val="24"/>
        </w:rPr>
        <w:t xml:space="preserve"> </w:t>
      </w:r>
      <w:r w:rsidRPr="00B679FF">
        <w:rPr>
          <w:sz w:val="24"/>
          <w:szCs w:val="24"/>
        </w:rPr>
        <w:t>-</w:t>
      </w:r>
      <w:r w:rsidRPr="00B679FF">
        <w:rPr>
          <w:spacing w:val="-1"/>
          <w:sz w:val="24"/>
          <w:szCs w:val="24"/>
        </w:rPr>
        <w:t xml:space="preserve"> </w:t>
      </w:r>
      <w:r w:rsidRPr="00B679FF">
        <w:rPr>
          <w:sz w:val="24"/>
          <w:szCs w:val="24"/>
        </w:rPr>
        <w:t>2019</w:t>
      </w:r>
    </w:p>
    <w:p w:rsidR="00F10F4B" w:rsidRPr="00B679FF" w:rsidRDefault="00F10F4B" w:rsidP="007D6FE2">
      <w:pPr>
        <w:tabs>
          <w:tab w:val="left" w:pos="90"/>
        </w:tabs>
        <w:spacing w:before="9" w:line="260" w:lineRule="exact"/>
        <w:ind w:firstLine="720"/>
        <w:jc w:val="center"/>
        <w:rPr>
          <w:sz w:val="26"/>
          <w:szCs w:val="26"/>
        </w:rPr>
      </w:pPr>
    </w:p>
    <w:p w:rsidR="00F10F4B" w:rsidRPr="00B679FF" w:rsidRDefault="00F10F4B" w:rsidP="007D6FE2">
      <w:pPr>
        <w:tabs>
          <w:tab w:val="left" w:pos="90"/>
        </w:tabs>
        <w:spacing w:before="9" w:line="260" w:lineRule="exact"/>
        <w:ind w:firstLine="720"/>
        <w:jc w:val="center"/>
        <w:rPr>
          <w:sz w:val="26"/>
          <w:szCs w:val="26"/>
        </w:rPr>
      </w:pPr>
    </w:p>
    <w:p w:rsidR="00F10F4B" w:rsidRDefault="00F10F4B" w:rsidP="007D6FE2">
      <w:pPr>
        <w:tabs>
          <w:tab w:val="left" w:pos="90"/>
        </w:tabs>
        <w:spacing w:before="9" w:line="260" w:lineRule="exact"/>
        <w:ind w:firstLine="720"/>
        <w:jc w:val="center"/>
        <w:rPr>
          <w:sz w:val="26"/>
          <w:szCs w:val="26"/>
        </w:rPr>
      </w:pPr>
    </w:p>
    <w:p w:rsidR="004D1C06" w:rsidRPr="00FC7F02" w:rsidRDefault="00FC7F02" w:rsidP="007D6FE2">
      <w:pPr>
        <w:tabs>
          <w:tab w:val="left" w:pos="90"/>
        </w:tabs>
        <w:spacing w:before="18"/>
        <w:ind w:firstLine="720"/>
        <w:jc w:val="center"/>
        <w:rPr>
          <w:b/>
          <w:w w:val="99"/>
          <w:sz w:val="40"/>
          <w:szCs w:val="40"/>
        </w:rPr>
      </w:pPr>
      <w:r w:rsidRPr="00FC7F02">
        <w:rPr>
          <w:b/>
          <w:spacing w:val="1"/>
          <w:sz w:val="40"/>
          <w:szCs w:val="40"/>
        </w:rPr>
        <w:lastRenderedPageBreak/>
        <w:t>M</w:t>
      </w:r>
      <w:r w:rsidRPr="00FC7F02">
        <w:rPr>
          <w:b/>
          <w:sz w:val="40"/>
          <w:szCs w:val="40"/>
        </w:rPr>
        <w:t>ỤC</w:t>
      </w:r>
      <w:r w:rsidRPr="00FC7F02">
        <w:rPr>
          <w:b/>
          <w:spacing w:val="-6"/>
          <w:sz w:val="40"/>
          <w:szCs w:val="40"/>
        </w:rPr>
        <w:t xml:space="preserve"> </w:t>
      </w:r>
      <w:r w:rsidRPr="00FC7F02">
        <w:rPr>
          <w:b/>
          <w:w w:val="99"/>
          <w:sz w:val="40"/>
          <w:szCs w:val="40"/>
        </w:rPr>
        <w:t>LỤC</w:t>
      </w:r>
    </w:p>
    <w:p w:rsidR="00C8296B" w:rsidRPr="00B679FF" w:rsidRDefault="00C8296B" w:rsidP="007D6FE2">
      <w:pPr>
        <w:tabs>
          <w:tab w:val="left" w:pos="90"/>
        </w:tabs>
        <w:spacing w:before="18"/>
        <w:ind w:firstLine="720"/>
        <w:jc w:val="center"/>
        <w:rPr>
          <w:b/>
          <w:w w:val="99"/>
          <w:sz w:val="32"/>
          <w:szCs w:val="32"/>
        </w:rPr>
      </w:pPr>
    </w:p>
    <w:tbl>
      <w:tblPr>
        <w:tblW w:w="446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192"/>
      </w:tblGrid>
      <w:tr w:rsidR="00AB618B" w:rsidRPr="00C8296B" w:rsidTr="006F0718">
        <w:trPr>
          <w:trHeight w:val="197"/>
          <w:jc w:val="center"/>
        </w:trPr>
        <w:tc>
          <w:tcPr>
            <w:tcW w:w="5000" w:type="pct"/>
            <w:tcBorders>
              <w:left w:val="single" w:sz="4" w:space="0" w:color="auto"/>
            </w:tcBorders>
          </w:tcPr>
          <w:p w:rsidR="00AB618B" w:rsidRPr="00FC7F02" w:rsidRDefault="00263FE2" w:rsidP="007D6FE2">
            <w:pPr>
              <w:tabs>
                <w:tab w:val="left" w:pos="90"/>
              </w:tabs>
              <w:ind w:firstLine="720"/>
              <w:rPr>
                <w:b/>
                <w:sz w:val="32"/>
                <w:szCs w:val="32"/>
              </w:rPr>
            </w:pPr>
            <w:r w:rsidRPr="00FC7F02">
              <w:rPr>
                <w:b/>
                <w:sz w:val="32"/>
                <w:szCs w:val="32"/>
              </w:rPr>
              <w:t xml:space="preserve">Phần 1- </w:t>
            </w:r>
            <w:r w:rsidRPr="00FC7F02">
              <w:rPr>
                <w:sz w:val="32"/>
                <w:szCs w:val="32"/>
              </w:rPr>
              <w:t xml:space="preserve"> Máy lạnh 1 Khối</w:t>
            </w:r>
          </w:p>
        </w:tc>
      </w:tr>
      <w:tr w:rsidR="003F3EAB" w:rsidRPr="00C8296B" w:rsidTr="006F0718">
        <w:trPr>
          <w:trHeight w:val="197"/>
          <w:jc w:val="center"/>
        </w:trPr>
        <w:tc>
          <w:tcPr>
            <w:tcW w:w="5000" w:type="pct"/>
            <w:tcBorders>
              <w:left w:val="single" w:sz="4" w:space="0" w:color="auto"/>
            </w:tcBorders>
          </w:tcPr>
          <w:p w:rsidR="003F3EAB" w:rsidRPr="00FC7F02" w:rsidRDefault="003F3EAB" w:rsidP="007D6FE2">
            <w:pPr>
              <w:tabs>
                <w:tab w:val="left" w:pos="90"/>
              </w:tabs>
              <w:ind w:firstLine="720"/>
              <w:rPr>
                <w:sz w:val="32"/>
                <w:szCs w:val="32"/>
              </w:rPr>
            </w:pPr>
            <w:r w:rsidRPr="00FC7F02">
              <w:rPr>
                <w:sz w:val="32"/>
                <w:szCs w:val="32"/>
              </w:rPr>
              <w:t>BÀI 1:</w:t>
            </w:r>
            <w:r w:rsidR="00263FE2" w:rsidRPr="00FC7F02">
              <w:rPr>
                <w:b/>
                <w:sz w:val="32"/>
                <w:szCs w:val="32"/>
              </w:rPr>
              <w:t xml:space="preserve"> </w:t>
            </w:r>
            <w:r w:rsidR="00263FE2" w:rsidRPr="00FC7F02">
              <w:rPr>
                <w:sz w:val="32"/>
                <w:szCs w:val="32"/>
              </w:rPr>
              <w:t>Khảo sát</w:t>
            </w:r>
            <w:proofErr w:type="gramStart"/>
            <w:r w:rsidR="00263FE2" w:rsidRPr="00FC7F02">
              <w:rPr>
                <w:sz w:val="32"/>
                <w:szCs w:val="32"/>
              </w:rPr>
              <w:t>,cấu</w:t>
            </w:r>
            <w:proofErr w:type="gramEnd"/>
            <w:r w:rsidR="00263FE2" w:rsidRPr="00FC7F02">
              <w:rPr>
                <w:sz w:val="32"/>
                <w:szCs w:val="32"/>
              </w:rPr>
              <w:t xml:space="preserve"> tạo, tìm hiểu nguyên lý làm việc, </w:t>
            </w:r>
            <w:r w:rsidR="00422D7C" w:rsidRPr="00FC7F02">
              <w:rPr>
                <w:sz w:val="32"/>
                <w:szCs w:val="32"/>
              </w:rPr>
              <w:t>thô</w:t>
            </w:r>
            <w:r w:rsidR="00263FE2" w:rsidRPr="00FC7F02">
              <w:rPr>
                <w:sz w:val="32"/>
                <w:szCs w:val="32"/>
              </w:rPr>
              <w:t>ng số kỹ thuật</w:t>
            </w:r>
            <w:r w:rsidR="00B14D1F" w:rsidRPr="00FC7F02">
              <w:rPr>
                <w:sz w:val="32"/>
                <w:szCs w:val="32"/>
              </w:rPr>
              <w:t xml:space="preserve"> máy lạnh 1 khối</w:t>
            </w:r>
            <w:r w:rsidR="00263FE2" w:rsidRPr="00FC7F02">
              <w:rPr>
                <w:sz w:val="32"/>
                <w:szCs w:val="32"/>
              </w:rPr>
              <w:t>.</w:t>
            </w:r>
          </w:p>
        </w:tc>
      </w:tr>
      <w:tr w:rsidR="003F3EAB" w:rsidRPr="00C8296B" w:rsidTr="006F0718">
        <w:trPr>
          <w:trHeight w:val="197"/>
          <w:jc w:val="center"/>
        </w:trPr>
        <w:tc>
          <w:tcPr>
            <w:tcW w:w="5000" w:type="pct"/>
            <w:tcBorders>
              <w:left w:val="single" w:sz="4" w:space="0" w:color="auto"/>
            </w:tcBorders>
          </w:tcPr>
          <w:p w:rsidR="003F3EAB" w:rsidRPr="00FC7F02" w:rsidRDefault="003F3EAB" w:rsidP="007D6FE2">
            <w:pPr>
              <w:tabs>
                <w:tab w:val="left" w:pos="90"/>
              </w:tabs>
              <w:ind w:firstLine="720"/>
              <w:rPr>
                <w:sz w:val="32"/>
                <w:szCs w:val="32"/>
              </w:rPr>
            </w:pPr>
            <w:r w:rsidRPr="00FC7F02">
              <w:rPr>
                <w:sz w:val="32"/>
                <w:szCs w:val="32"/>
              </w:rPr>
              <w:t xml:space="preserve">BÀI 2: </w:t>
            </w:r>
            <w:r w:rsidR="00263FE2" w:rsidRPr="00FC7F02">
              <w:rPr>
                <w:sz w:val="32"/>
                <w:szCs w:val="32"/>
              </w:rPr>
              <w:t xml:space="preserve">Khảo sát </w:t>
            </w:r>
            <w:proofErr w:type="gramStart"/>
            <w:r w:rsidR="00263FE2" w:rsidRPr="00FC7F02">
              <w:rPr>
                <w:sz w:val="32"/>
                <w:szCs w:val="32"/>
              </w:rPr>
              <w:t>sơ</w:t>
            </w:r>
            <w:proofErr w:type="gramEnd"/>
            <w:r w:rsidR="00263FE2" w:rsidRPr="00FC7F02">
              <w:rPr>
                <w:sz w:val="32"/>
                <w:szCs w:val="32"/>
              </w:rPr>
              <w:t xml:space="preserve"> đồ mạch điện.</w:t>
            </w:r>
          </w:p>
        </w:tc>
      </w:tr>
      <w:tr w:rsidR="003F3EAB" w:rsidRPr="00C8296B" w:rsidTr="006F0718">
        <w:trPr>
          <w:trHeight w:val="197"/>
          <w:jc w:val="center"/>
        </w:trPr>
        <w:tc>
          <w:tcPr>
            <w:tcW w:w="5000" w:type="pct"/>
            <w:tcBorders>
              <w:left w:val="single" w:sz="4" w:space="0" w:color="auto"/>
            </w:tcBorders>
          </w:tcPr>
          <w:p w:rsidR="003F3EAB" w:rsidRPr="00FC7F02" w:rsidRDefault="003F3EAB" w:rsidP="007D6FE2">
            <w:pPr>
              <w:tabs>
                <w:tab w:val="left" w:pos="90"/>
                <w:tab w:val="left" w:pos="255"/>
                <w:tab w:val="left" w:pos="330"/>
                <w:tab w:val="left" w:pos="360"/>
                <w:tab w:val="left" w:pos="510"/>
              </w:tabs>
              <w:ind w:firstLine="720"/>
              <w:rPr>
                <w:sz w:val="32"/>
                <w:szCs w:val="32"/>
              </w:rPr>
            </w:pPr>
            <w:r w:rsidRPr="00FC7F02">
              <w:rPr>
                <w:sz w:val="32"/>
                <w:szCs w:val="32"/>
              </w:rPr>
              <w:t xml:space="preserve">BÀI 3: </w:t>
            </w:r>
            <w:r w:rsidR="00263FE2" w:rsidRPr="00FC7F02">
              <w:rPr>
                <w:sz w:val="32"/>
                <w:szCs w:val="32"/>
              </w:rPr>
              <w:t xml:space="preserve">Đấu điện máy nén, quạt, </w:t>
            </w:r>
            <w:proofErr w:type="gramStart"/>
            <w:r w:rsidR="00263FE2" w:rsidRPr="00FC7F02">
              <w:rPr>
                <w:sz w:val="32"/>
                <w:szCs w:val="32"/>
              </w:rPr>
              <w:t>sơ</w:t>
            </w:r>
            <w:proofErr w:type="gramEnd"/>
            <w:r w:rsidR="00263FE2" w:rsidRPr="00FC7F02">
              <w:rPr>
                <w:sz w:val="32"/>
                <w:szCs w:val="32"/>
              </w:rPr>
              <w:t xml:space="preserve"> đồ mạch điện.</w:t>
            </w:r>
          </w:p>
        </w:tc>
      </w:tr>
      <w:tr w:rsidR="003F3EAB" w:rsidRPr="00C8296B" w:rsidTr="006F0718">
        <w:trPr>
          <w:trHeight w:val="233"/>
          <w:jc w:val="center"/>
        </w:trPr>
        <w:tc>
          <w:tcPr>
            <w:tcW w:w="5000" w:type="pct"/>
            <w:tcBorders>
              <w:left w:val="single" w:sz="4" w:space="0" w:color="auto"/>
            </w:tcBorders>
          </w:tcPr>
          <w:p w:rsidR="003F3EAB" w:rsidRPr="00FC7F02" w:rsidRDefault="003F3EAB" w:rsidP="007D6FE2">
            <w:pPr>
              <w:tabs>
                <w:tab w:val="left" w:pos="90"/>
                <w:tab w:val="left" w:pos="255"/>
                <w:tab w:val="left" w:pos="330"/>
                <w:tab w:val="left" w:pos="360"/>
                <w:tab w:val="left" w:pos="510"/>
              </w:tabs>
              <w:ind w:firstLine="720"/>
              <w:rPr>
                <w:sz w:val="32"/>
                <w:szCs w:val="32"/>
              </w:rPr>
            </w:pPr>
            <w:r w:rsidRPr="00FC7F02">
              <w:rPr>
                <w:sz w:val="32"/>
                <w:szCs w:val="32"/>
              </w:rPr>
              <w:t xml:space="preserve">BÀI 4: </w:t>
            </w:r>
            <w:r w:rsidR="00263FE2" w:rsidRPr="00FC7F02">
              <w:rPr>
                <w:sz w:val="32"/>
                <w:szCs w:val="32"/>
              </w:rPr>
              <w:t>Thử bơm, nạp nhớt máy nén.</w:t>
            </w:r>
          </w:p>
        </w:tc>
      </w:tr>
      <w:tr w:rsidR="00263FE2" w:rsidRPr="00C8296B" w:rsidTr="006F0718">
        <w:trPr>
          <w:trHeight w:val="233"/>
          <w:jc w:val="center"/>
        </w:trPr>
        <w:tc>
          <w:tcPr>
            <w:tcW w:w="5000" w:type="pct"/>
            <w:tcBorders>
              <w:left w:val="single" w:sz="4" w:space="0" w:color="auto"/>
            </w:tcBorders>
          </w:tcPr>
          <w:p w:rsidR="00263FE2" w:rsidRPr="00FC7F02" w:rsidRDefault="00263FE2" w:rsidP="007D6FE2">
            <w:pPr>
              <w:tabs>
                <w:tab w:val="left" w:pos="90"/>
                <w:tab w:val="left" w:pos="255"/>
                <w:tab w:val="left" w:pos="330"/>
                <w:tab w:val="left" w:pos="360"/>
                <w:tab w:val="left" w:pos="510"/>
              </w:tabs>
              <w:ind w:firstLine="720"/>
              <w:rPr>
                <w:sz w:val="32"/>
                <w:szCs w:val="32"/>
              </w:rPr>
            </w:pPr>
            <w:r w:rsidRPr="00FC7F02">
              <w:rPr>
                <w:sz w:val="32"/>
                <w:szCs w:val="32"/>
              </w:rPr>
              <w:t xml:space="preserve">BÀI 5: </w:t>
            </w:r>
            <w:r w:rsidR="00422D7C" w:rsidRPr="00FC7F02">
              <w:rPr>
                <w:sz w:val="32"/>
                <w:szCs w:val="32"/>
              </w:rPr>
              <w:t xml:space="preserve">Gia công </w:t>
            </w:r>
            <w:r w:rsidR="00A3118A">
              <w:rPr>
                <w:sz w:val="32"/>
                <w:szCs w:val="32"/>
              </w:rPr>
              <w:t>ống, sửa chữ</w:t>
            </w:r>
            <w:r w:rsidR="00422D7C" w:rsidRPr="00FC7F02">
              <w:rPr>
                <w:sz w:val="32"/>
                <w:szCs w:val="32"/>
              </w:rPr>
              <w:t>a.</w:t>
            </w:r>
          </w:p>
        </w:tc>
      </w:tr>
      <w:tr w:rsidR="00263FE2" w:rsidRPr="00C8296B" w:rsidTr="006F0718">
        <w:trPr>
          <w:trHeight w:val="233"/>
          <w:jc w:val="center"/>
        </w:trPr>
        <w:tc>
          <w:tcPr>
            <w:tcW w:w="5000" w:type="pct"/>
            <w:tcBorders>
              <w:left w:val="single" w:sz="4" w:space="0" w:color="auto"/>
            </w:tcBorders>
          </w:tcPr>
          <w:p w:rsidR="00263FE2" w:rsidRPr="00FC7F02" w:rsidRDefault="00263FE2" w:rsidP="007D6FE2">
            <w:pPr>
              <w:tabs>
                <w:tab w:val="left" w:pos="90"/>
                <w:tab w:val="left" w:pos="255"/>
                <w:tab w:val="left" w:pos="330"/>
                <w:tab w:val="left" w:pos="360"/>
                <w:tab w:val="left" w:pos="510"/>
              </w:tabs>
              <w:ind w:firstLine="720"/>
              <w:rPr>
                <w:sz w:val="32"/>
                <w:szCs w:val="32"/>
              </w:rPr>
            </w:pPr>
            <w:r w:rsidRPr="00FC7F02">
              <w:rPr>
                <w:sz w:val="32"/>
                <w:szCs w:val="32"/>
              </w:rPr>
              <w:t>BÀI 6: Bảo trì</w:t>
            </w:r>
            <w:r w:rsidR="00422D7C" w:rsidRPr="00FC7F02">
              <w:rPr>
                <w:sz w:val="32"/>
                <w:szCs w:val="32"/>
              </w:rPr>
              <w:t>,</w:t>
            </w:r>
            <w:r w:rsidRPr="00FC7F02">
              <w:rPr>
                <w:sz w:val="32"/>
                <w:szCs w:val="32"/>
              </w:rPr>
              <w:t xml:space="preserve"> vệ sinh máy lạnh</w:t>
            </w:r>
            <w:r w:rsidR="005F13D1" w:rsidRPr="00FC7F02">
              <w:rPr>
                <w:sz w:val="32"/>
                <w:szCs w:val="32"/>
              </w:rPr>
              <w:t>.</w:t>
            </w:r>
          </w:p>
        </w:tc>
      </w:tr>
      <w:tr w:rsidR="00263FE2" w:rsidRPr="00C8296B" w:rsidTr="006F0718">
        <w:trPr>
          <w:trHeight w:val="233"/>
          <w:jc w:val="center"/>
        </w:trPr>
        <w:tc>
          <w:tcPr>
            <w:tcW w:w="5000" w:type="pct"/>
            <w:tcBorders>
              <w:left w:val="single" w:sz="4" w:space="0" w:color="auto"/>
            </w:tcBorders>
          </w:tcPr>
          <w:p w:rsidR="00263FE2" w:rsidRPr="00FC7F02" w:rsidRDefault="00B14D1F" w:rsidP="007D6FE2">
            <w:pPr>
              <w:tabs>
                <w:tab w:val="left" w:pos="90"/>
                <w:tab w:val="left" w:pos="255"/>
                <w:tab w:val="left" w:pos="330"/>
                <w:tab w:val="left" w:pos="360"/>
                <w:tab w:val="left" w:pos="510"/>
              </w:tabs>
              <w:ind w:firstLine="720"/>
              <w:rPr>
                <w:sz w:val="32"/>
                <w:szCs w:val="32"/>
              </w:rPr>
            </w:pPr>
            <w:r w:rsidRPr="00FC7F02">
              <w:rPr>
                <w:sz w:val="32"/>
                <w:szCs w:val="32"/>
              </w:rPr>
              <w:t>Kiểm tra</w:t>
            </w:r>
          </w:p>
        </w:tc>
      </w:tr>
      <w:tr w:rsidR="00263FE2" w:rsidRPr="00C8296B" w:rsidTr="006F0718">
        <w:trPr>
          <w:trHeight w:val="233"/>
          <w:jc w:val="center"/>
        </w:trPr>
        <w:tc>
          <w:tcPr>
            <w:tcW w:w="5000" w:type="pct"/>
            <w:tcBorders>
              <w:left w:val="single" w:sz="4" w:space="0" w:color="auto"/>
            </w:tcBorders>
          </w:tcPr>
          <w:p w:rsidR="00263FE2" w:rsidRPr="00FC7F02" w:rsidRDefault="00FC7F02" w:rsidP="007D6FE2">
            <w:pPr>
              <w:tabs>
                <w:tab w:val="left" w:pos="90"/>
                <w:tab w:val="left" w:pos="202"/>
                <w:tab w:val="left" w:pos="330"/>
                <w:tab w:val="left" w:pos="360"/>
                <w:tab w:val="left" w:pos="510"/>
                <w:tab w:val="left" w:pos="3830"/>
              </w:tabs>
              <w:ind w:firstLine="720"/>
              <w:rPr>
                <w:sz w:val="32"/>
                <w:szCs w:val="32"/>
              </w:rPr>
            </w:pPr>
            <w:r>
              <w:rPr>
                <w:b/>
                <w:sz w:val="32"/>
                <w:szCs w:val="32"/>
              </w:rPr>
              <w:t xml:space="preserve"> </w:t>
            </w:r>
            <w:r w:rsidR="005F13D1" w:rsidRPr="00FC7F02">
              <w:rPr>
                <w:b/>
                <w:sz w:val="32"/>
                <w:szCs w:val="32"/>
              </w:rPr>
              <w:t xml:space="preserve"> </w:t>
            </w:r>
            <w:r w:rsidR="00B14D1F" w:rsidRPr="00FC7F02">
              <w:rPr>
                <w:b/>
                <w:sz w:val="32"/>
                <w:szCs w:val="32"/>
              </w:rPr>
              <w:t xml:space="preserve">Phần 2- </w:t>
            </w:r>
            <w:r w:rsidR="00B14D1F" w:rsidRPr="00FC7F02">
              <w:rPr>
                <w:sz w:val="32"/>
                <w:szCs w:val="32"/>
              </w:rPr>
              <w:t xml:space="preserve"> Máy lạnh 2 Khối</w:t>
            </w:r>
          </w:p>
        </w:tc>
      </w:tr>
      <w:tr w:rsidR="003F3EAB" w:rsidRPr="00C8296B" w:rsidTr="006F0718">
        <w:trPr>
          <w:trHeight w:val="233"/>
          <w:jc w:val="center"/>
        </w:trPr>
        <w:tc>
          <w:tcPr>
            <w:tcW w:w="5000" w:type="pct"/>
            <w:tcBorders>
              <w:left w:val="single" w:sz="4" w:space="0" w:color="auto"/>
            </w:tcBorders>
          </w:tcPr>
          <w:p w:rsidR="003F3EAB" w:rsidRPr="00FC7F02" w:rsidRDefault="00B14D1F" w:rsidP="007D6FE2">
            <w:pPr>
              <w:tabs>
                <w:tab w:val="left" w:pos="90"/>
              </w:tabs>
              <w:ind w:firstLine="720"/>
              <w:rPr>
                <w:b/>
                <w:sz w:val="32"/>
                <w:szCs w:val="32"/>
              </w:rPr>
            </w:pPr>
            <w:r w:rsidRPr="00FC7F02">
              <w:rPr>
                <w:sz w:val="32"/>
                <w:szCs w:val="32"/>
              </w:rPr>
              <w:t>BÀI 7:</w:t>
            </w:r>
            <w:r w:rsidRPr="00FC7F02">
              <w:rPr>
                <w:b/>
                <w:sz w:val="32"/>
                <w:szCs w:val="32"/>
              </w:rPr>
              <w:t xml:space="preserve"> </w:t>
            </w:r>
            <w:r w:rsidRPr="00FC7F02">
              <w:rPr>
                <w:sz w:val="32"/>
                <w:szCs w:val="32"/>
              </w:rPr>
              <w:t>Khảo sát</w:t>
            </w:r>
            <w:proofErr w:type="gramStart"/>
            <w:r w:rsidRPr="00FC7F02">
              <w:rPr>
                <w:sz w:val="32"/>
                <w:szCs w:val="32"/>
              </w:rPr>
              <w:t>,cấu</w:t>
            </w:r>
            <w:proofErr w:type="gramEnd"/>
            <w:r w:rsidRPr="00FC7F02">
              <w:rPr>
                <w:sz w:val="32"/>
                <w:szCs w:val="32"/>
              </w:rPr>
              <w:t xml:space="preserve"> tạo, tìm hiểu nguyên lý làm việc, th</w:t>
            </w:r>
            <w:r w:rsidR="005F13D1" w:rsidRPr="00FC7F02">
              <w:rPr>
                <w:sz w:val="32"/>
                <w:szCs w:val="32"/>
              </w:rPr>
              <w:t>ông số kỹ thuật máy lạnh 2 khối</w:t>
            </w:r>
            <w:r w:rsidRPr="00FC7F02">
              <w:rPr>
                <w:sz w:val="32"/>
                <w:szCs w:val="32"/>
              </w:rPr>
              <w:t>.</w:t>
            </w:r>
          </w:p>
        </w:tc>
      </w:tr>
      <w:tr w:rsidR="00263FE2" w:rsidRPr="00C8296B" w:rsidTr="006F0718">
        <w:trPr>
          <w:trHeight w:val="233"/>
          <w:jc w:val="center"/>
        </w:trPr>
        <w:tc>
          <w:tcPr>
            <w:tcW w:w="5000" w:type="pct"/>
            <w:tcBorders>
              <w:left w:val="single" w:sz="4" w:space="0" w:color="auto"/>
            </w:tcBorders>
          </w:tcPr>
          <w:p w:rsidR="00263FE2" w:rsidRPr="00FC7F02" w:rsidRDefault="00B14D1F" w:rsidP="007D6FE2">
            <w:pPr>
              <w:tabs>
                <w:tab w:val="left" w:pos="90"/>
              </w:tabs>
              <w:ind w:firstLine="720"/>
              <w:rPr>
                <w:b/>
                <w:sz w:val="32"/>
                <w:szCs w:val="32"/>
              </w:rPr>
            </w:pPr>
            <w:r w:rsidRPr="00FC7F02">
              <w:rPr>
                <w:sz w:val="32"/>
                <w:szCs w:val="32"/>
              </w:rPr>
              <w:t xml:space="preserve">BÀI 8: Khảo sát </w:t>
            </w:r>
            <w:proofErr w:type="gramStart"/>
            <w:r w:rsidRPr="00FC7F02">
              <w:rPr>
                <w:sz w:val="32"/>
                <w:szCs w:val="32"/>
              </w:rPr>
              <w:t>sơ</w:t>
            </w:r>
            <w:proofErr w:type="gramEnd"/>
            <w:r w:rsidRPr="00FC7F02">
              <w:rPr>
                <w:sz w:val="32"/>
                <w:szCs w:val="32"/>
              </w:rPr>
              <w:t xml:space="preserve"> đồ mạch điện của các loại máy lạnh 2 khối.</w:t>
            </w:r>
          </w:p>
        </w:tc>
      </w:tr>
      <w:tr w:rsidR="003F3EAB" w:rsidRPr="00C8296B" w:rsidTr="006F0718">
        <w:trPr>
          <w:trHeight w:val="233"/>
          <w:jc w:val="center"/>
        </w:trPr>
        <w:tc>
          <w:tcPr>
            <w:tcW w:w="5000" w:type="pct"/>
            <w:tcBorders>
              <w:left w:val="single" w:sz="4" w:space="0" w:color="auto"/>
            </w:tcBorders>
          </w:tcPr>
          <w:p w:rsidR="003F3EAB" w:rsidRPr="00FC7F02" w:rsidRDefault="00B14D1F" w:rsidP="007D6FE2">
            <w:pPr>
              <w:tabs>
                <w:tab w:val="left" w:pos="90"/>
              </w:tabs>
              <w:ind w:firstLine="720"/>
              <w:rPr>
                <w:sz w:val="32"/>
                <w:szCs w:val="32"/>
              </w:rPr>
            </w:pPr>
            <w:r w:rsidRPr="00FC7F02">
              <w:rPr>
                <w:sz w:val="32"/>
                <w:szCs w:val="32"/>
              </w:rPr>
              <w:t>BÀI 9</w:t>
            </w:r>
            <w:r w:rsidR="003F3EAB" w:rsidRPr="00FC7F02">
              <w:rPr>
                <w:sz w:val="32"/>
                <w:szCs w:val="32"/>
              </w:rPr>
              <w:t xml:space="preserve">: </w:t>
            </w:r>
            <w:r w:rsidRPr="00FC7F02">
              <w:rPr>
                <w:sz w:val="32"/>
                <w:szCs w:val="32"/>
              </w:rPr>
              <w:t>Đấu điện Board mach máy lạnh 2 khối.</w:t>
            </w:r>
          </w:p>
        </w:tc>
      </w:tr>
      <w:tr w:rsidR="003F3EAB" w:rsidRPr="00C8296B" w:rsidTr="006F0718">
        <w:trPr>
          <w:trHeight w:val="233"/>
          <w:jc w:val="center"/>
        </w:trPr>
        <w:tc>
          <w:tcPr>
            <w:tcW w:w="5000" w:type="pct"/>
            <w:tcBorders>
              <w:left w:val="single" w:sz="4" w:space="0" w:color="auto"/>
            </w:tcBorders>
          </w:tcPr>
          <w:p w:rsidR="003F3EAB" w:rsidRPr="00FC7F02" w:rsidRDefault="00B14D1F" w:rsidP="007D6FE2">
            <w:pPr>
              <w:tabs>
                <w:tab w:val="left" w:pos="90"/>
              </w:tabs>
              <w:ind w:firstLine="720"/>
              <w:rPr>
                <w:sz w:val="32"/>
                <w:szCs w:val="32"/>
              </w:rPr>
            </w:pPr>
            <w:r w:rsidRPr="00FC7F02">
              <w:rPr>
                <w:sz w:val="32"/>
                <w:szCs w:val="32"/>
              </w:rPr>
              <w:t>BÀI 10</w:t>
            </w:r>
            <w:r w:rsidR="003F3EAB" w:rsidRPr="00FC7F02">
              <w:rPr>
                <w:sz w:val="32"/>
                <w:szCs w:val="32"/>
              </w:rPr>
              <w:t xml:space="preserve">: </w:t>
            </w:r>
            <w:r w:rsidR="005F13D1" w:rsidRPr="00FC7F02">
              <w:rPr>
                <w:sz w:val="32"/>
                <w:szCs w:val="32"/>
              </w:rPr>
              <w:t>Đấu điện kết nối giữ</w:t>
            </w:r>
            <w:r w:rsidRPr="00FC7F02">
              <w:rPr>
                <w:sz w:val="32"/>
                <w:szCs w:val="32"/>
              </w:rPr>
              <w:t>a 2 khối.</w:t>
            </w:r>
          </w:p>
        </w:tc>
      </w:tr>
      <w:tr w:rsidR="003F3EAB" w:rsidRPr="00C8296B" w:rsidTr="006F0718">
        <w:trPr>
          <w:trHeight w:val="233"/>
          <w:jc w:val="center"/>
        </w:trPr>
        <w:tc>
          <w:tcPr>
            <w:tcW w:w="5000" w:type="pct"/>
            <w:tcBorders>
              <w:left w:val="single" w:sz="4" w:space="0" w:color="auto"/>
            </w:tcBorders>
          </w:tcPr>
          <w:p w:rsidR="003F3EAB" w:rsidRPr="00FC7F02" w:rsidRDefault="00B14D1F" w:rsidP="007D6FE2">
            <w:pPr>
              <w:tabs>
                <w:tab w:val="left" w:pos="90"/>
                <w:tab w:val="left" w:pos="255"/>
                <w:tab w:val="left" w:pos="330"/>
                <w:tab w:val="left" w:pos="360"/>
                <w:tab w:val="left" w:pos="510"/>
              </w:tabs>
              <w:ind w:firstLine="720"/>
              <w:rPr>
                <w:sz w:val="32"/>
                <w:szCs w:val="32"/>
              </w:rPr>
            </w:pPr>
            <w:r w:rsidRPr="00FC7F02">
              <w:rPr>
                <w:sz w:val="32"/>
                <w:szCs w:val="32"/>
              </w:rPr>
              <w:t>BÀI 11</w:t>
            </w:r>
            <w:r w:rsidR="003F3EAB" w:rsidRPr="00FC7F02">
              <w:rPr>
                <w:sz w:val="32"/>
                <w:szCs w:val="32"/>
              </w:rPr>
              <w:t xml:space="preserve">: </w:t>
            </w:r>
            <w:r w:rsidRPr="00FC7F02">
              <w:rPr>
                <w:sz w:val="32"/>
                <w:szCs w:val="32"/>
              </w:rPr>
              <w:t>Kỹ thuật lã ống, bảo ôm đường ống dẫn ga</w:t>
            </w:r>
            <w:r w:rsidR="003F3EAB" w:rsidRPr="00FC7F02">
              <w:rPr>
                <w:sz w:val="32"/>
                <w:szCs w:val="32"/>
              </w:rPr>
              <w:t>.</w:t>
            </w:r>
          </w:p>
        </w:tc>
      </w:tr>
      <w:tr w:rsidR="003F3EAB" w:rsidRPr="00C8296B" w:rsidTr="006F0718">
        <w:trPr>
          <w:trHeight w:val="233"/>
          <w:jc w:val="center"/>
        </w:trPr>
        <w:tc>
          <w:tcPr>
            <w:tcW w:w="5000" w:type="pct"/>
            <w:tcBorders>
              <w:left w:val="single" w:sz="4" w:space="0" w:color="auto"/>
            </w:tcBorders>
          </w:tcPr>
          <w:p w:rsidR="003F3EAB" w:rsidRPr="00FC7F02" w:rsidRDefault="005F13D1" w:rsidP="007D6FE2">
            <w:pPr>
              <w:tabs>
                <w:tab w:val="left" w:pos="90"/>
                <w:tab w:val="left" w:pos="255"/>
                <w:tab w:val="left" w:pos="330"/>
                <w:tab w:val="left" w:pos="360"/>
                <w:tab w:val="left" w:pos="510"/>
              </w:tabs>
              <w:ind w:firstLine="720"/>
              <w:rPr>
                <w:sz w:val="32"/>
                <w:szCs w:val="32"/>
              </w:rPr>
            </w:pPr>
            <w:r w:rsidRPr="00FC7F02">
              <w:rPr>
                <w:sz w:val="32"/>
                <w:szCs w:val="32"/>
              </w:rPr>
              <w:t>BÀI 12</w:t>
            </w:r>
            <w:r w:rsidR="003F3EAB" w:rsidRPr="00FC7F02">
              <w:rPr>
                <w:sz w:val="32"/>
                <w:szCs w:val="32"/>
              </w:rPr>
              <w:t xml:space="preserve">: </w:t>
            </w:r>
            <w:r w:rsidRPr="00FC7F02">
              <w:rPr>
                <w:sz w:val="32"/>
                <w:szCs w:val="32"/>
              </w:rPr>
              <w:t xml:space="preserve">Lắp đặt máy lạnh 2 </w:t>
            </w:r>
            <w:proofErr w:type="gramStart"/>
            <w:r w:rsidRPr="00FC7F02">
              <w:rPr>
                <w:sz w:val="32"/>
                <w:szCs w:val="32"/>
              </w:rPr>
              <w:t xml:space="preserve">khối </w:t>
            </w:r>
            <w:r w:rsidR="003F3EAB" w:rsidRPr="00FC7F02">
              <w:rPr>
                <w:sz w:val="32"/>
                <w:szCs w:val="32"/>
              </w:rPr>
              <w:t>.</w:t>
            </w:r>
            <w:proofErr w:type="gramEnd"/>
          </w:p>
        </w:tc>
      </w:tr>
      <w:tr w:rsidR="003F3EAB" w:rsidRPr="00C8296B" w:rsidTr="006F0718">
        <w:trPr>
          <w:trHeight w:val="233"/>
          <w:jc w:val="center"/>
        </w:trPr>
        <w:tc>
          <w:tcPr>
            <w:tcW w:w="5000" w:type="pct"/>
            <w:tcBorders>
              <w:left w:val="single" w:sz="4" w:space="0" w:color="auto"/>
            </w:tcBorders>
          </w:tcPr>
          <w:p w:rsidR="003F3EAB" w:rsidRPr="00FC7F02" w:rsidRDefault="005F13D1" w:rsidP="007D6FE2">
            <w:pPr>
              <w:tabs>
                <w:tab w:val="left" w:pos="90"/>
                <w:tab w:val="left" w:pos="255"/>
                <w:tab w:val="left" w:pos="330"/>
                <w:tab w:val="left" w:pos="360"/>
                <w:tab w:val="left" w:pos="510"/>
              </w:tabs>
              <w:ind w:firstLine="720"/>
              <w:rPr>
                <w:sz w:val="32"/>
                <w:szCs w:val="32"/>
              </w:rPr>
            </w:pPr>
            <w:r w:rsidRPr="00FC7F02">
              <w:rPr>
                <w:sz w:val="32"/>
                <w:szCs w:val="32"/>
              </w:rPr>
              <w:t>BÀI 13</w:t>
            </w:r>
            <w:r w:rsidR="003F3EAB" w:rsidRPr="00FC7F02">
              <w:rPr>
                <w:sz w:val="32"/>
                <w:szCs w:val="32"/>
              </w:rPr>
              <w:t xml:space="preserve">: </w:t>
            </w:r>
            <w:r w:rsidRPr="00FC7F02">
              <w:rPr>
                <w:sz w:val="32"/>
                <w:szCs w:val="32"/>
              </w:rPr>
              <w:t>Thử kín hệ thống</w:t>
            </w:r>
            <w:r w:rsidR="003F3EAB" w:rsidRPr="00FC7F02">
              <w:rPr>
                <w:sz w:val="32"/>
                <w:szCs w:val="32"/>
              </w:rPr>
              <w:t>.</w:t>
            </w:r>
          </w:p>
        </w:tc>
      </w:tr>
      <w:tr w:rsidR="003F3EAB" w:rsidRPr="00C8296B" w:rsidTr="006F0718">
        <w:trPr>
          <w:trHeight w:val="233"/>
          <w:jc w:val="center"/>
        </w:trPr>
        <w:tc>
          <w:tcPr>
            <w:tcW w:w="5000" w:type="pct"/>
            <w:tcBorders>
              <w:left w:val="single" w:sz="4" w:space="0" w:color="auto"/>
            </w:tcBorders>
          </w:tcPr>
          <w:p w:rsidR="003F3EAB" w:rsidRPr="00FC7F02" w:rsidRDefault="005F13D1" w:rsidP="007D6FE2">
            <w:pPr>
              <w:tabs>
                <w:tab w:val="left" w:pos="90"/>
              </w:tabs>
              <w:ind w:firstLine="720"/>
              <w:rPr>
                <w:sz w:val="32"/>
                <w:szCs w:val="32"/>
              </w:rPr>
            </w:pPr>
            <w:r w:rsidRPr="00FC7F02">
              <w:rPr>
                <w:sz w:val="32"/>
                <w:szCs w:val="32"/>
              </w:rPr>
              <w:t>BÀI 14</w:t>
            </w:r>
            <w:r w:rsidR="003F3EAB" w:rsidRPr="00FC7F02">
              <w:rPr>
                <w:sz w:val="32"/>
                <w:szCs w:val="32"/>
              </w:rPr>
              <w:t xml:space="preserve">: </w:t>
            </w:r>
            <w:r w:rsidRPr="00FC7F02">
              <w:rPr>
                <w:sz w:val="32"/>
                <w:szCs w:val="32"/>
              </w:rPr>
              <w:t>Hút chân không, nạp ga</w:t>
            </w:r>
            <w:r w:rsidR="003F3EAB" w:rsidRPr="00FC7F02">
              <w:rPr>
                <w:sz w:val="32"/>
                <w:szCs w:val="32"/>
              </w:rPr>
              <w:t>.</w:t>
            </w:r>
          </w:p>
        </w:tc>
      </w:tr>
      <w:tr w:rsidR="003F3EAB" w:rsidRPr="00C8296B" w:rsidTr="006F0718">
        <w:trPr>
          <w:trHeight w:val="233"/>
          <w:jc w:val="center"/>
        </w:trPr>
        <w:tc>
          <w:tcPr>
            <w:tcW w:w="5000" w:type="pct"/>
          </w:tcPr>
          <w:p w:rsidR="003F3EAB" w:rsidRPr="00FC7F02" w:rsidRDefault="005F13D1" w:rsidP="007D6FE2">
            <w:pPr>
              <w:tabs>
                <w:tab w:val="left" w:pos="90"/>
              </w:tabs>
              <w:ind w:firstLine="720"/>
              <w:rPr>
                <w:sz w:val="32"/>
                <w:szCs w:val="32"/>
              </w:rPr>
            </w:pPr>
            <w:r w:rsidRPr="00FC7F02">
              <w:rPr>
                <w:sz w:val="32"/>
                <w:szCs w:val="32"/>
              </w:rPr>
              <w:t>BÀI 15</w:t>
            </w:r>
            <w:r w:rsidR="003F3EAB" w:rsidRPr="00FC7F02">
              <w:rPr>
                <w:sz w:val="32"/>
                <w:szCs w:val="32"/>
              </w:rPr>
              <w:t xml:space="preserve">: </w:t>
            </w:r>
            <w:r w:rsidRPr="00FC7F02">
              <w:rPr>
                <w:sz w:val="32"/>
                <w:szCs w:val="32"/>
              </w:rPr>
              <w:t>Bảo trì, vệ sinh máy lạnh</w:t>
            </w:r>
            <w:r w:rsidR="003F3EAB" w:rsidRPr="00FC7F02">
              <w:rPr>
                <w:sz w:val="32"/>
                <w:szCs w:val="32"/>
              </w:rPr>
              <w:t>.</w:t>
            </w:r>
          </w:p>
        </w:tc>
      </w:tr>
      <w:tr w:rsidR="003F3EAB" w:rsidRPr="00C8296B" w:rsidTr="006F0718">
        <w:trPr>
          <w:trHeight w:val="233"/>
          <w:jc w:val="center"/>
        </w:trPr>
        <w:tc>
          <w:tcPr>
            <w:tcW w:w="5000" w:type="pct"/>
          </w:tcPr>
          <w:p w:rsidR="003F3EAB" w:rsidRPr="00FC7F02" w:rsidRDefault="005F13D1" w:rsidP="007D6FE2">
            <w:pPr>
              <w:tabs>
                <w:tab w:val="left" w:pos="90"/>
              </w:tabs>
              <w:ind w:firstLine="720"/>
              <w:rPr>
                <w:b/>
                <w:sz w:val="32"/>
                <w:szCs w:val="32"/>
              </w:rPr>
            </w:pPr>
            <w:r w:rsidRPr="00FC7F02">
              <w:rPr>
                <w:sz w:val="32"/>
                <w:szCs w:val="32"/>
              </w:rPr>
              <w:t>BÀI 16: Chuẩn đoán các hư hỏng</w:t>
            </w:r>
          </w:p>
        </w:tc>
      </w:tr>
    </w:tbl>
    <w:p w:rsidR="00C7310A" w:rsidRDefault="00C7310A" w:rsidP="007D6FE2">
      <w:pPr>
        <w:tabs>
          <w:tab w:val="left" w:pos="90"/>
        </w:tabs>
        <w:spacing w:before="18"/>
        <w:ind w:firstLine="720"/>
        <w:jc w:val="center"/>
        <w:rPr>
          <w:b/>
          <w:sz w:val="32"/>
          <w:szCs w:val="32"/>
        </w:rPr>
      </w:pPr>
    </w:p>
    <w:p w:rsidR="00FC7F02" w:rsidRDefault="00FC7F02" w:rsidP="007D6FE2">
      <w:pPr>
        <w:tabs>
          <w:tab w:val="left" w:pos="90"/>
        </w:tabs>
        <w:spacing w:before="18"/>
        <w:ind w:firstLine="720"/>
        <w:jc w:val="center"/>
        <w:rPr>
          <w:b/>
          <w:sz w:val="32"/>
          <w:szCs w:val="32"/>
        </w:rPr>
      </w:pPr>
    </w:p>
    <w:p w:rsidR="00FC7F02" w:rsidRDefault="00FC7F02" w:rsidP="007D6FE2">
      <w:pPr>
        <w:tabs>
          <w:tab w:val="left" w:pos="90"/>
        </w:tabs>
        <w:spacing w:before="18"/>
        <w:ind w:firstLine="720"/>
        <w:jc w:val="center"/>
        <w:rPr>
          <w:b/>
          <w:sz w:val="32"/>
          <w:szCs w:val="32"/>
        </w:rPr>
      </w:pPr>
    </w:p>
    <w:p w:rsidR="00FC7F02" w:rsidRDefault="00FC7F02" w:rsidP="007D6FE2">
      <w:pPr>
        <w:tabs>
          <w:tab w:val="left" w:pos="90"/>
        </w:tabs>
        <w:spacing w:before="18"/>
        <w:ind w:firstLine="720"/>
        <w:jc w:val="center"/>
        <w:rPr>
          <w:b/>
          <w:sz w:val="32"/>
          <w:szCs w:val="32"/>
        </w:rPr>
      </w:pPr>
    </w:p>
    <w:p w:rsidR="00FC7F02" w:rsidRDefault="00FC7F02" w:rsidP="007D6FE2">
      <w:pPr>
        <w:tabs>
          <w:tab w:val="left" w:pos="90"/>
        </w:tabs>
        <w:spacing w:before="18"/>
        <w:ind w:firstLine="720"/>
        <w:jc w:val="center"/>
        <w:rPr>
          <w:b/>
          <w:sz w:val="32"/>
          <w:szCs w:val="32"/>
        </w:rPr>
      </w:pPr>
    </w:p>
    <w:p w:rsidR="00FC7F02" w:rsidRDefault="00FC7F02" w:rsidP="007D6FE2">
      <w:pPr>
        <w:tabs>
          <w:tab w:val="left" w:pos="90"/>
        </w:tabs>
        <w:spacing w:before="18"/>
        <w:ind w:firstLine="720"/>
        <w:jc w:val="center"/>
        <w:rPr>
          <w:b/>
          <w:sz w:val="32"/>
          <w:szCs w:val="32"/>
        </w:rPr>
      </w:pPr>
    </w:p>
    <w:p w:rsidR="00FC7F02" w:rsidRDefault="00FC7F02" w:rsidP="007D6FE2">
      <w:pPr>
        <w:tabs>
          <w:tab w:val="left" w:pos="90"/>
        </w:tabs>
        <w:spacing w:before="18"/>
        <w:ind w:firstLine="720"/>
        <w:jc w:val="center"/>
        <w:rPr>
          <w:b/>
          <w:sz w:val="32"/>
          <w:szCs w:val="32"/>
        </w:rPr>
      </w:pPr>
    </w:p>
    <w:p w:rsidR="00FC7F02" w:rsidRDefault="00FC7F02" w:rsidP="007D6FE2">
      <w:pPr>
        <w:tabs>
          <w:tab w:val="left" w:pos="90"/>
        </w:tabs>
        <w:spacing w:before="18"/>
        <w:ind w:firstLine="720"/>
        <w:jc w:val="center"/>
        <w:rPr>
          <w:b/>
          <w:sz w:val="32"/>
          <w:szCs w:val="32"/>
        </w:rPr>
      </w:pPr>
    </w:p>
    <w:p w:rsidR="00FC7F02" w:rsidRDefault="00FC7F02" w:rsidP="007D6FE2">
      <w:pPr>
        <w:tabs>
          <w:tab w:val="left" w:pos="90"/>
        </w:tabs>
        <w:spacing w:before="18"/>
        <w:ind w:firstLine="720"/>
        <w:jc w:val="center"/>
        <w:rPr>
          <w:b/>
          <w:sz w:val="32"/>
          <w:szCs w:val="32"/>
        </w:rPr>
      </w:pPr>
    </w:p>
    <w:p w:rsidR="00FC7F02" w:rsidRDefault="00FC7F02" w:rsidP="007D6FE2">
      <w:pPr>
        <w:tabs>
          <w:tab w:val="left" w:pos="90"/>
        </w:tabs>
        <w:spacing w:before="18"/>
        <w:ind w:firstLine="720"/>
        <w:jc w:val="center"/>
        <w:rPr>
          <w:b/>
          <w:sz w:val="32"/>
          <w:szCs w:val="32"/>
        </w:rPr>
      </w:pPr>
    </w:p>
    <w:p w:rsidR="00FC7F02" w:rsidRDefault="00FC7F02" w:rsidP="007D6FE2">
      <w:pPr>
        <w:tabs>
          <w:tab w:val="left" w:pos="90"/>
        </w:tabs>
        <w:spacing w:before="18"/>
        <w:ind w:firstLine="720"/>
        <w:jc w:val="center"/>
        <w:rPr>
          <w:b/>
          <w:sz w:val="32"/>
          <w:szCs w:val="32"/>
        </w:rPr>
      </w:pPr>
    </w:p>
    <w:p w:rsidR="00FC7F02" w:rsidRDefault="00FC7F02" w:rsidP="007D6FE2">
      <w:pPr>
        <w:tabs>
          <w:tab w:val="left" w:pos="90"/>
        </w:tabs>
        <w:spacing w:before="18"/>
        <w:ind w:firstLine="720"/>
        <w:jc w:val="center"/>
        <w:rPr>
          <w:b/>
          <w:sz w:val="32"/>
          <w:szCs w:val="32"/>
        </w:rPr>
      </w:pPr>
    </w:p>
    <w:p w:rsidR="00FC7F02" w:rsidRPr="00B679FF" w:rsidRDefault="00FC7F02" w:rsidP="007D6FE2">
      <w:pPr>
        <w:tabs>
          <w:tab w:val="left" w:pos="90"/>
        </w:tabs>
        <w:spacing w:before="18"/>
        <w:ind w:firstLine="720"/>
        <w:jc w:val="center"/>
        <w:rPr>
          <w:b/>
          <w:sz w:val="32"/>
          <w:szCs w:val="32"/>
        </w:rPr>
      </w:pPr>
    </w:p>
    <w:p w:rsidR="00C7310A" w:rsidRDefault="00C7310A" w:rsidP="007D6FE2">
      <w:pPr>
        <w:tabs>
          <w:tab w:val="left" w:pos="90"/>
        </w:tabs>
        <w:spacing w:before="18"/>
        <w:ind w:firstLine="720"/>
        <w:jc w:val="center"/>
        <w:rPr>
          <w:b/>
          <w:sz w:val="32"/>
          <w:szCs w:val="32"/>
        </w:rPr>
      </w:pPr>
      <w:r w:rsidRPr="00B679FF">
        <w:rPr>
          <w:rFonts w:ascii="Cambria" w:eastAsia="Cambria" w:hAnsi="Cambria" w:cs="Cambria"/>
          <w:b/>
          <w:spacing w:val="-8"/>
          <w:sz w:val="52"/>
          <w:szCs w:val="52"/>
        </w:rPr>
        <w:lastRenderedPageBreak/>
        <w:t>B</w:t>
      </w:r>
      <w:r w:rsidRPr="00B679FF">
        <w:rPr>
          <w:rFonts w:ascii="Cambria" w:eastAsia="Cambria" w:hAnsi="Cambria" w:cs="Cambria"/>
          <w:b/>
          <w:sz w:val="52"/>
          <w:szCs w:val="52"/>
        </w:rPr>
        <w:t>ÀI</w:t>
      </w:r>
      <w:r w:rsidRPr="00B679FF">
        <w:rPr>
          <w:b/>
          <w:spacing w:val="-14"/>
          <w:sz w:val="52"/>
          <w:szCs w:val="52"/>
        </w:rPr>
        <w:t xml:space="preserve"> </w:t>
      </w:r>
      <w:r w:rsidRPr="00B679FF">
        <w:rPr>
          <w:rFonts w:ascii="Cambria" w:eastAsia="Cambria" w:hAnsi="Cambria" w:cs="Cambria"/>
          <w:b/>
          <w:sz w:val="52"/>
          <w:szCs w:val="52"/>
        </w:rPr>
        <w:t>G</w:t>
      </w:r>
      <w:r w:rsidRPr="00B679FF">
        <w:rPr>
          <w:rFonts w:ascii="Cambria" w:eastAsia="Cambria" w:hAnsi="Cambria" w:cs="Cambria"/>
          <w:b/>
          <w:spacing w:val="1"/>
          <w:sz w:val="52"/>
          <w:szCs w:val="52"/>
        </w:rPr>
        <w:t>I</w:t>
      </w:r>
      <w:r w:rsidRPr="00B679FF">
        <w:rPr>
          <w:rFonts w:ascii="Cambria" w:eastAsia="Cambria" w:hAnsi="Cambria" w:cs="Cambria"/>
          <w:b/>
          <w:sz w:val="52"/>
          <w:szCs w:val="52"/>
        </w:rPr>
        <w:t>Ả</w:t>
      </w:r>
      <w:r w:rsidRPr="00B679FF">
        <w:rPr>
          <w:rFonts w:ascii="Cambria" w:eastAsia="Cambria" w:hAnsi="Cambria" w:cs="Cambria"/>
          <w:b/>
          <w:w w:val="99"/>
          <w:sz w:val="52"/>
          <w:szCs w:val="52"/>
        </w:rPr>
        <w:t>N</w:t>
      </w:r>
      <w:r w:rsidRPr="00B679FF">
        <w:rPr>
          <w:rFonts w:ascii="Cambria" w:eastAsia="Cambria" w:hAnsi="Cambria" w:cs="Cambria"/>
          <w:b/>
          <w:sz w:val="52"/>
          <w:szCs w:val="52"/>
        </w:rPr>
        <w:t>G</w:t>
      </w:r>
      <w:r w:rsidRPr="00B679FF">
        <w:rPr>
          <w:b/>
          <w:sz w:val="32"/>
          <w:szCs w:val="32"/>
        </w:rPr>
        <w:t xml:space="preserve"> </w:t>
      </w:r>
    </w:p>
    <w:p w:rsidR="007B358B" w:rsidRPr="007B358B" w:rsidRDefault="007B358B" w:rsidP="007D6FE2">
      <w:pPr>
        <w:tabs>
          <w:tab w:val="left" w:pos="90"/>
        </w:tabs>
        <w:spacing w:before="18"/>
        <w:ind w:firstLine="720"/>
        <w:jc w:val="center"/>
        <w:rPr>
          <w:b/>
          <w:sz w:val="36"/>
          <w:szCs w:val="36"/>
        </w:rPr>
      </w:pPr>
      <w:r w:rsidRPr="007B358B">
        <w:rPr>
          <w:b/>
          <w:sz w:val="36"/>
          <w:szCs w:val="36"/>
        </w:rPr>
        <w:t>PHẦN 1</w:t>
      </w:r>
      <w:proofErr w:type="gramStart"/>
      <w:r w:rsidRPr="007B358B">
        <w:rPr>
          <w:b/>
          <w:sz w:val="36"/>
          <w:szCs w:val="36"/>
        </w:rPr>
        <w:t>-  MÁY</w:t>
      </w:r>
      <w:proofErr w:type="gramEnd"/>
      <w:r w:rsidRPr="007B358B">
        <w:rPr>
          <w:b/>
          <w:sz w:val="36"/>
          <w:szCs w:val="36"/>
        </w:rPr>
        <w:t xml:space="preserve"> LẠNH 1 KHỐI</w:t>
      </w:r>
    </w:p>
    <w:p w:rsidR="006F0718" w:rsidRPr="00B679FF" w:rsidRDefault="00422D7C" w:rsidP="007D6FE2">
      <w:pPr>
        <w:pStyle w:val="Heading1"/>
        <w:numPr>
          <w:ilvl w:val="0"/>
          <w:numId w:val="0"/>
        </w:numPr>
        <w:tabs>
          <w:tab w:val="left" w:pos="90"/>
        </w:tabs>
        <w:ind w:firstLine="720"/>
        <w:jc w:val="center"/>
      </w:pPr>
      <w:r w:rsidRPr="00B679FF">
        <w:t>BÀI 1:</w:t>
      </w:r>
      <w:r w:rsidRPr="00B679FF">
        <w:rPr>
          <w:b w:val="0"/>
        </w:rPr>
        <w:t xml:space="preserve"> </w:t>
      </w:r>
      <w:r>
        <w:t>K</w:t>
      </w:r>
      <w:r w:rsidRPr="00263FE2">
        <w:t>HẢO SÁT</w:t>
      </w:r>
      <w:r w:rsidRPr="00B679FF">
        <w:t>,</w:t>
      </w:r>
      <w:r w:rsidR="00A021DF">
        <w:t xml:space="preserve"> </w:t>
      </w:r>
      <w:r w:rsidRPr="00B679FF">
        <w:t>CẤU TẠO</w:t>
      </w:r>
      <w:r>
        <w:t>,</w:t>
      </w:r>
      <w:r w:rsidRPr="00B679FF">
        <w:t xml:space="preserve"> </w:t>
      </w:r>
      <w:r>
        <w:t xml:space="preserve">TÌM HIỂU </w:t>
      </w:r>
      <w:r w:rsidRPr="00B679FF">
        <w:t>NGUYÊN LÝ LÀM VIỆC</w:t>
      </w:r>
      <w:r>
        <w:t>, THÔNG SỐ KỸ THUẬT</w:t>
      </w:r>
      <w:r w:rsidR="00C2490D" w:rsidRPr="00C2490D">
        <w:t xml:space="preserve"> </w:t>
      </w:r>
      <w:r w:rsidR="00C2490D">
        <w:t>MÁY LẠNH 1 KHỐI.</w:t>
      </w:r>
    </w:p>
    <w:p w:rsidR="00A0309A" w:rsidRPr="00B679FF" w:rsidRDefault="00A0309A" w:rsidP="007D6FE2">
      <w:pPr>
        <w:tabs>
          <w:tab w:val="left" w:pos="90"/>
        </w:tabs>
        <w:ind w:firstLine="720"/>
        <w:jc w:val="both"/>
        <w:rPr>
          <w:rFonts w:ascii="VNI-Times" w:hAnsi="VNI-Times"/>
          <w:sz w:val="26"/>
          <w:szCs w:val="26"/>
        </w:rPr>
      </w:pPr>
      <w:r w:rsidRPr="00B679FF">
        <w:rPr>
          <w:rFonts w:ascii="VNI-Times" w:hAnsi="VNI-Times"/>
          <w:b/>
          <w:sz w:val="26"/>
          <w:szCs w:val="26"/>
        </w:rPr>
        <w:t>I</w:t>
      </w:r>
      <w:proofErr w:type="gramStart"/>
      <w:r w:rsidRPr="00B679FF">
        <w:rPr>
          <w:rFonts w:ascii="VNI-Times" w:hAnsi="VNI-Times"/>
          <w:b/>
          <w:sz w:val="26"/>
          <w:szCs w:val="26"/>
        </w:rPr>
        <w:t>/  MUÏC</w:t>
      </w:r>
      <w:proofErr w:type="gramEnd"/>
      <w:r w:rsidRPr="00B679FF">
        <w:rPr>
          <w:rFonts w:ascii="VNI-Times" w:hAnsi="VNI-Times"/>
          <w:b/>
          <w:sz w:val="26"/>
          <w:szCs w:val="26"/>
        </w:rPr>
        <w:t xml:space="preserve"> ÑÍCH – YEÂU CAÀU :</w:t>
      </w:r>
    </w:p>
    <w:p w:rsidR="00A0309A" w:rsidRPr="00B679FF" w:rsidRDefault="00A0309A" w:rsidP="007D6FE2">
      <w:pPr>
        <w:tabs>
          <w:tab w:val="left" w:pos="90"/>
        </w:tabs>
        <w:ind w:firstLine="720"/>
        <w:rPr>
          <w:rFonts w:ascii="VNI-Times" w:hAnsi="VNI-Times"/>
          <w:noProof/>
          <w:sz w:val="26"/>
        </w:rPr>
      </w:pPr>
      <w:r w:rsidRPr="00B679FF">
        <w:rPr>
          <w:rFonts w:ascii="VNI-Times" w:hAnsi="VNI-Times"/>
          <w:sz w:val="26"/>
          <w:szCs w:val="26"/>
        </w:rPr>
        <w:t xml:space="preserve">1. Muïc </w:t>
      </w:r>
      <w:proofErr w:type="gramStart"/>
      <w:r w:rsidRPr="00B679FF">
        <w:rPr>
          <w:rFonts w:ascii="VNI-Times" w:hAnsi="VNI-Times"/>
          <w:sz w:val="26"/>
          <w:szCs w:val="26"/>
        </w:rPr>
        <w:t>ñích :</w:t>
      </w:r>
      <w:proofErr w:type="gramEnd"/>
      <w:r w:rsidRPr="00B679FF">
        <w:rPr>
          <w:rFonts w:ascii="VNI-Times" w:hAnsi="VNI-Times"/>
          <w:sz w:val="26"/>
        </w:rPr>
        <w:t xml:space="preserve">  </w:t>
      </w:r>
      <w:r w:rsidRPr="00B679FF">
        <w:rPr>
          <w:rFonts w:ascii="VNI-Times" w:hAnsi="VNI-Times"/>
          <w:sz w:val="26"/>
          <w:szCs w:val="26"/>
        </w:rPr>
        <w:t>Sau baøi hoïc naøy ngöôøi hoïc seõ thöïc hieän ñöôïc:</w:t>
      </w:r>
    </w:p>
    <w:p w:rsidR="00A0309A" w:rsidRPr="00B679FF" w:rsidRDefault="007A3663" w:rsidP="007D6FE2">
      <w:pPr>
        <w:tabs>
          <w:tab w:val="left" w:pos="90"/>
        </w:tabs>
        <w:ind w:firstLine="720"/>
        <w:jc w:val="both"/>
        <w:rPr>
          <w:rFonts w:ascii="VNI-Times" w:hAnsi="VNI-Times"/>
          <w:sz w:val="26"/>
          <w:szCs w:val="26"/>
        </w:rPr>
      </w:pPr>
      <w:r>
        <w:rPr>
          <w:rFonts w:ascii="VNI-Times" w:hAnsi="VNI-Times"/>
          <w:sz w:val="26"/>
          <w:szCs w:val="26"/>
        </w:rPr>
        <w:t xml:space="preserve">   </w:t>
      </w:r>
      <w:r w:rsidR="00A0309A" w:rsidRPr="00B679FF">
        <w:rPr>
          <w:rFonts w:ascii="VNI-Times" w:hAnsi="VNI-Times"/>
          <w:sz w:val="26"/>
          <w:szCs w:val="26"/>
        </w:rPr>
        <w:t>- Trình baøy ñöôïc</w:t>
      </w:r>
      <w:r w:rsidR="00A021DF">
        <w:rPr>
          <w:rFonts w:ascii="VNI-Times" w:hAnsi="VNI-Times"/>
          <w:sz w:val="26"/>
          <w:szCs w:val="26"/>
        </w:rPr>
        <w:t>, c</w:t>
      </w:r>
      <w:r w:rsidR="00A021DF">
        <w:rPr>
          <w:sz w:val="26"/>
          <w:szCs w:val="26"/>
        </w:rPr>
        <w:t>ấu tạo,</w:t>
      </w:r>
      <w:r w:rsidR="009B17AC" w:rsidRPr="00B679FF">
        <w:rPr>
          <w:rFonts w:ascii="VNI-Times" w:hAnsi="VNI-Times"/>
          <w:sz w:val="26"/>
          <w:szCs w:val="26"/>
        </w:rPr>
        <w:t xml:space="preserve"> </w:t>
      </w:r>
      <w:r w:rsidR="009B17AC" w:rsidRPr="00B679FF">
        <w:rPr>
          <w:sz w:val="26"/>
          <w:szCs w:val="26"/>
        </w:rPr>
        <w:t>nguyên</w:t>
      </w:r>
      <w:r w:rsidR="00A0309A" w:rsidRPr="00B679FF">
        <w:rPr>
          <w:rFonts w:ascii="VNI-Times" w:hAnsi="VNI-Times"/>
          <w:sz w:val="26"/>
          <w:szCs w:val="26"/>
        </w:rPr>
        <w:t xml:space="preserve"> </w:t>
      </w:r>
      <w:r w:rsidR="009B17AC" w:rsidRPr="00B679FF">
        <w:rPr>
          <w:sz w:val="26"/>
          <w:szCs w:val="26"/>
        </w:rPr>
        <w:t>lý</w:t>
      </w:r>
      <w:r w:rsidR="009B17AC" w:rsidRPr="00B679FF">
        <w:rPr>
          <w:rFonts w:ascii="VNI-Times" w:hAnsi="VNI-Times"/>
          <w:sz w:val="26"/>
          <w:szCs w:val="26"/>
        </w:rPr>
        <w:t xml:space="preserve"> </w:t>
      </w:r>
      <w:r w:rsidR="00A0309A" w:rsidRPr="00B679FF">
        <w:rPr>
          <w:rFonts w:ascii="VNI-Times" w:hAnsi="VNI-Times"/>
          <w:sz w:val="26"/>
          <w:szCs w:val="26"/>
        </w:rPr>
        <w:t>hoaït ñoäng caùc thieát bò ñieän cuûa maùy laïnh</w:t>
      </w:r>
      <w:r w:rsidR="00284A60" w:rsidRPr="00B679FF">
        <w:rPr>
          <w:rFonts w:ascii="VNI-Times" w:hAnsi="VNI-Times"/>
          <w:sz w:val="26"/>
          <w:szCs w:val="26"/>
        </w:rPr>
        <w:t xml:space="preserve"> </w:t>
      </w:r>
      <w:r w:rsidR="00A021DF">
        <w:rPr>
          <w:sz w:val="26"/>
          <w:szCs w:val="26"/>
        </w:rPr>
        <w:t>1 khối</w:t>
      </w:r>
      <w:r w:rsidR="00A0309A" w:rsidRPr="00B679FF">
        <w:rPr>
          <w:rFonts w:ascii="VNI-Times" w:hAnsi="VNI-Times"/>
          <w:sz w:val="26"/>
          <w:szCs w:val="26"/>
        </w:rPr>
        <w:t>.</w:t>
      </w:r>
    </w:p>
    <w:p w:rsidR="00A0309A" w:rsidRPr="00B679FF" w:rsidRDefault="007A3663" w:rsidP="007D6FE2">
      <w:pPr>
        <w:tabs>
          <w:tab w:val="left" w:pos="90"/>
        </w:tabs>
        <w:ind w:firstLine="720"/>
        <w:jc w:val="both"/>
        <w:rPr>
          <w:rFonts w:ascii="VNI-Times" w:hAnsi="VNI-Times"/>
          <w:sz w:val="26"/>
          <w:szCs w:val="26"/>
        </w:rPr>
      </w:pPr>
      <w:r>
        <w:rPr>
          <w:rFonts w:ascii="VNI-Times" w:hAnsi="VNI-Times"/>
          <w:sz w:val="26"/>
          <w:szCs w:val="26"/>
        </w:rPr>
        <w:t xml:space="preserve">   </w:t>
      </w:r>
      <w:r w:rsidR="00A0309A" w:rsidRPr="00B679FF">
        <w:rPr>
          <w:rFonts w:ascii="VNI-Times" w:hAnsi="VNI-Times"/>
          <w:sz w:val="26"/>
          <w:szCs w:val="26"/>
        </w:rPr>
        <w:t xml:space="preserve">- Xaùc ñònh ñöôïc caùc </w:t>
      </w:r>
      <w:r w:rsidR="00C13968">
        <w:rPr>
          <w:rFonts w:ascii="VNI-Times" w:hAnsi="VNI-Times"/>
          <w:sz w:val="26"/>
          <w:szCs w:val="26"/>
        </w:rPr>
        <w:t>v</w:t>
      </w:r>
      <w:r w:rsidR="00C13968">
        <w:rPr>
          <w:sz w:val="26"/>
          <w:szCs w:val="26"/>
        </w:rPr>
        <w:t>ị trí</w:t>
      </w:r>
      <w:r w:rsidR="00C13968" w:rsidRPr="00B679FF">
        <w:rPr>
          <w:rFonts w:ascii="VNI-Times" w:hAnsi="VNI-Times"/>
          <w:sz w:val="26"/>
          <w:szCs w:val="26"/>
        </w:rPr>
        <w:t xml:space="preserve"> </w:t>
      </w:r>
      <w:r w:rsidR="00A0309A" w:rsidRPr="00B679FF">
        <w:rPr>
          <w:rFonts w:ascii="VNI-Times" w:hAnsi="VNI-Times"/>
          <w:sz w:val="26"/>
          <w:szCs w:val="26"/>
        </w:rPr>
        <w:t>caùc thieát bò ñieän cuûa maùy laïnh</w:t>
      </w:r>
      <w:r w:rsidR="00284A60" w:rsidRPr="00B679FF">
        <w:rPr>
          <w:rFonts w:ascii="VNI-Times" w:hAnsi="VNI-Times"/>
          <w:sz w:val="26"/>
          <w:szCs w:val="26"/>
        </w:rPr>
        <w:t xml:space="preserve"> </w:t>
      </w:r>
      <w:r w:rsidR="00A021DF">
        <w:rPr>
          <w:sz w:val="26"/>
          <w:szCs w:val="26"/>
        </w:rPr>
        <w:t>1 khối</w:t>
      </w:r>
      <w:r w:rsidR="00A0309A" w:rsidRPr="00B679FF">
        <w:rPr>
          <w:rFonts w:ascii="VNI-Times" w:hAnsi="VNI-Times"/>
          <w:sz w:val="26"/>
          <w:szCs w:val="26"/>
        </w:rPr>
        <w:t>.</w:t>
      </w:r>
    </w:p>
    <w:p w:rsidR="00A0309A" w:rsidRPr="00B679FF" w:rsidRDefault="00A0309A" w:rsidP="007D6FE2">
      <w:pPr>
        <w:tabs>
          <w:tab w:val="left" w:pos="90"/>
        </w:tabs>
        <w:ind w:firstLine="720"/>
        <w:jc w:val="both"/>
        <w:rPr>
          <w:rFonts w:ascii="VNI-Times" w:hAnsi="VNI-Times"/>
          <w:sz w:val="26"/>
          <w:szCs w:val="26"/>
        </w:rPr>
      </w:pPr>
      <w:r w:rsidRPr="00B679FF">
        <w:rPr>
          <w:rFonts w:ascii="VNI-Times" w:hAnsi="VNI-Times"/>
          <w:sz w:val="26"/>
          <w:szCs w:val="26"/>
        </w:rPr>
        <w:t xml:space="preserve">2. Yeâu </w:t>
      </w:r>
      <w:proofErr w:type="gramStart"/>
      <w:r w:rsidRPr="00B679FF">
        <w:rPr>
          <w:rFonts w:ascii="VNI-Times" w:hAnsi="VNI-Times"/>
          <w:sz w:val="26"/>
          <w:szCs w:val="26"/>
        </w:rPr>
        <w:t>caàu :</w:t>
      </w:r>
      <w:proofErr w:type="gramEnd"/>
      <w:r w:rsidRPr="00B679FF">
        <w:rPr>
          <w:rFonts w:ascii="VNI-Times" w:hAnsi="VNI-Times"/>
          <w:sz w:val="26"/>
          <w:szCs w:val="26"/>
        </w:rPr>
        <w:t xml:space="preserve"> </w:t>
      </w:r>
    </w:p>
    <w:p w:rsidR="00A0309A" w:rsidRPr="00B679FF" w:rsidRDefault="00B76A98" w:rsidP="007D6FE2">
      <w:pPr>
        <w:tabs>
          <w:tab w:val="left" w:pos="90"/>
        </w:tabs>
        <w:ind w:firstLine="720"/>
        <w:jc w:val="both"/>
        <w:rPr>
          <w:rFonts w:ascii="VNI-Times" w:hAnsi="VNI-Times"/>
          <w:sz w:val="26"/>
          <w:szCs w:val="26"/>
        </w:rPr>
      </w:pPr>
      <w:r>
        <w:rPr>
          <w:rFonts w:ascii="VNI-Times" w:hAnsi="VNI-Times"/>
          <w:sz w:val="26"/>
          <w:szCs w:val="26"/>
        </w:rPr>
        <w:t xml:space="preserve">   </w:t>
      </w:r>
      <w:r w:rsidR="00D159C5">
        <w:rPr>
          <w:rFonts w:ascii="VNI-Times" w:hAnsi="VNI-Times"/>
          <w:sz w:val="26"/>
          <w:szCs w:val="26"/>
        </w:rPr>
        <w:t xml:space="preserve">Kyõ </w:t>
      </w:r>
      <w:proofErr w:type="gramStart"/>
      <w:r w:rsidR="00D159C5">
        <w:rPr>
          <w:rFonts w:ascii="VNI-Times" w:hAnsi="VNI-Times"/>
          <w:sz w:val="26"/>
          <w:szCs w:val="26"/>
        </w:rPr>
        <w:t>thuaät :</w:t>
      </w:r>
      <w:proofErr w:type="gramEnd"/>
      <w:r w:rsidR="00D159C5">
        <w:rPr>
          <w:rFonts w:ascii="VNI-Times" w:hAnsi="VNI-Times"/>
          <w:sz w:val="26"/>
          <w:szCs w:val="26"/>
        </w:rPr>
        <w:t xml:space="preserve">  - H</w:t>
      </w:r>
      <w:r w:rsidR="009B17AC" w:rsidRPr="00B679FF">
        <w:rPr>
          <w:rFonts w:ascii="VNI-Times" w:hAnsi="VNI-Times"/>
          <w:sz w:val="26"/>
          <w:szCs w:val="26"/>
        </w:rPr>
        <w:t>i</w:t>
      </w:r>
      <w:r w:rsidR="009B17AC" w:rsidRPr="00B679FF">
        <w:rPr>
          <w:sz w:val="26"/>
          <w:szCs w:val="26"/>
        </w:rPr>
        <w:t>ểu được</w:t>
      </w:r>
      <w:r w:rsidR="00A0309A" w:rsidRPr="00B679FF">
        <w:rPr>
          <w:rFonts w:ascii="VNI-Times" w:hAnsi="VNI-Times"/>
          <w:sz w:val="26"/>
          <w:szCs w:val="26"/>
        </w:rPr>
        <w:t xml:space="preserve"> </w:t>
      </w:r>
      <w:r w:rsidR="009B17AC" w:rsidRPr="00B679FF">
        <w:rPr>
          <w:sz w:val="26"/>
          <w:szCs w:val="26"/>
        </w:rPr>
        <w:t>nguyên</w:t>
      </w:r>
      <w:r w:rsidR="009B17AC" w:rsidRPr="00B679FF">
        <w:rPr>
          <w:rFonts w:ascii="VNI-Times" w:hAnsi="VNI-Times"/>
          <w:sz w:val="26"/>
          <w:szCs w:val="26"/>
        </w:rPr>
        <w:t xml:space="preserve"> </w:t>
      </w:r>
      <w:r w:rsidR="009B17AC" w:rsidRPr="00B679FF">
        <w:rPr>
          <w:sz w:val="26"/>
          <w:szCs w:val="26"/>
        </w:rPr>
        <w:t>lý</w:t>
      </w:r>
      <w:r w:rsidR="009B17AC" w:rsidRPr="00B679FF">
        <w:rPr>
          <w:rFonts w:ascii="VNI-Times" w:hAnsi="VNI-Times"/>
          <w:sz w:val="26"/>
          <w:szCs w:val="26"/>
        </w:rPr>
        <w:t xml:space="preserve"> hoaït ñoäng caùc thieát bò ñieän cuûa maùy laïnh </w:t>
      </w:r>
      <w:r w:rsidR="009B17AC" w:rsidRPr="00B679FF">
        <w:rPr>
          <w:sz w:val="26"/>
          <w:szCs w:val="26"/>
        </w:rPr>
        <w:t xml:space="preserve">1 </w:t>
      </w:r>
      <w:r w:rsidR="00A021DF">
        <w:rPr>
          <w:sz w:val="26"/>
          <w:szCs w:val="26"/>
        </w:rPr>
        <w:t>khối</w:t>
      </w:r>
      <w:r w:rsidR="009B17AC" w:rsidRPr="00B679FF">
        <w:rPr>
          <w:rFonts w:ascii="VNI-Times" w:hAnsi="VNI-Times"/>
          <w:sz w:val="26"/>
          <w:szCs w:val="26"/>
        </w:rPr>
        <w:t>.</w:t>
      </w:r>
    </w:p>
    <w:p w:rsidR="00A0309A" w:rsidRPr="00B679FF" w:rsidRDefault="006E34EA" w:rsidP="007D6FE2">
      <w:pPr>
        <w:tabs>
          <w:tab w:val="left" w:pos="90"/>
        </w:tabs>
        <w:ind w:firstLine="720"/>
        <w:jc w:val="both"/>
        <w:rPr>
          <w:rFonts w:ascii="VNI-Times" w:hAnsi="VNI-Times"/>
          <w:sz w:val="26"/>
          <w:szCs w:val="26"/>
        </w:rPr>
      </w:pPr>
      <w:r>
        <w:rPr>
          <w:rFonts w:ascii="VNI-Times" w:hAnsi="VNI-Times"/>
          <w:sz w:val="26"/>
          <w:szCs w:val="26"/>
        </w:rPr>
        <w:t xml:space="preserve">   </w:t>
      </w:r>
      <w:r w:rsidR="00A0309A" w:rsidRPr="00B679FF">
        <w:rPr>
          <w:rFonts w:ascii="VNI-Times" w:hAnsi="VNI-Times"/>
          <w:sz w:val="26"/>
          <w:szCs w:val="26"/>
        </w:rPr>
        <w:t xml:space="preserve">Myõ </w:t>
      </w:r>
      <w:proofErr w:type="gramStart"/>
      <w:r w:rsidR="00A0309A" w:rsidRPr="00B679FF">
        <w:rPr>
          <w:rFonts w:ascii="VNI-Times" w:hAnsi="VNI-Times"/>
          <w:sz w:val="26"/>
          <w:szCs w:val="26"/>
        </w:rPr>
        <w:t>thuaät :</w:t>
      </w:r>
      <w:proofErr w:type="gramEnd"/>
      <w:r w:rsidR="00A0309A" w:rsidRPr="00B679FF">
        <w:rPr>
          <w:rFonts w:ascii="VNI-Times" w:hAnsi="VNI-Times"/>
          <w:sz w:val="26"/>
          <w:szCs w:val="26"/>
        </w:rPr>
        <w:t xml:space="preserve">  </w:t>
      </w:r>
      <w:r>
        <w:rPr>
          <w:rFonts w:ascii="VNI-Times" w:hAnsi="VNI-Times"/>
          <w:sz w:val="26"/>
          <w:szCs w:val="26"/>
        </w:rPr>
        <w:t>-</w:t>
      </w:r>
      <w:r w:rsidR="00A0309A" w:rsidRPr="00B679FF">
        <w:rPr>
          <w:rFonts w:ascii="VNI-Times" w:hAnsi="VNI-Times"/>
          <w:sz w:val="26"/>
          <w:szCs w:val="26"/>
        </w:rPr>
        <w:t xml:space="preserve"> </w:t>
      </w:r>
      <w:r w:rsidR="00A0309A" w:rsidRPr="00D159C5">
        <w:rPr>
          <w:rFonts w:ascii="VNI-Times" w:hAnsi="VNI-Times"/>
          <w:sz w:val="26"/>
          <w:szCs w:val="26"/>
        </w:rPr>
        <w:t>Kyõ thuaät</w:t>
      </w:r>
      <w:r w:rsidR="00A0309A" w:rsidRPr="00D159C5">
        <w:rPr>
          <w:sz w:val="26"/>
          <w:szCs w:val="26"/>
        </w:rPr>
        <w:t xml:space="preserve"> </w:t>
      </w:r>
      <w:r w:rsidR="009B17AC" w:rsidRPr="00D159C5">
        <w:rPr>
          <w:sz w:val="26"/>
          <w:szCs w:val="26"/>
        </w:rPr>
        <w:t>khảo sát</w:t>
      </w:r>
      <w:r w:rsidR="00C7310A" w:rsidRPr="00D159C5">
        <w:rPr>
          <w:sz w:val="26"/>
          <w:szCs w:val="26"/>
        </w:rPr>
        <w:t xml:space="preserve"> phải</w:t>
      </w:r>
      <w:r w:rsidR="00A0309A" w:rsidRPr="00D159C5">
        <w:rPr>
          <w:sz w:val="26"/>
          <w:szCs w:val="26"/>
        </w:rPr>
        <w:t xml:space="preserve"> </w:t>
      </w:r>
      <w:r w:rsidR="00D159C5" w:rsidRPr="00D159C5">
        <w:rPr>
          <w:sz w:val="26"/>
          <w:szCs w:val="26"/>
        </w:rPr>
        <w:t>đúng</w:t>
      </w:r>
      <w:r w:rsidR="00A0309A" w:rsidRPr="00B679FF">
        <w:rPr>
          <w:rFonts w:ascii="VNI-Times" w:hAnsi="VNI-Times"/>
          <w:sz w:val="26"/>
          <w:szCs w:val="26"/>
        </w:rPr>
        <w:t>.</w:t>
      </w:r>
    </w:p>
    <w:p w:rsidR="00A0309A" w:rsidRPr="00B679FF" w:rsidRDefault="006E34EA" w:rsidP="007D6FE2">
      <w:pPr>
        <w:tabs>
          <w:tab w:val="left" w:pos="90"/>
        </w:tabs>
        <w:ind w:firstLine="720"/>
        <w:jc w:val="both"/>
        <w:rPr>
          <w:rFonts w:ascii="VNI-Times" w:hAnsi="VNI-Times"/>
          <w:sz w:val="26"/>
          <w:szCs w:val="26"/>
        </w:rPr>
      </w:pPr>
      <w:r>
        <w:rPr>
          <w:rFonts w:ascii="VNI-Times" w:hAnsi="VNI-Times"/>
          <w:sz w:val="26"/>
          <w:szCs w:val="26"/>
        </w:rPr>
        <w:t xml:space="preserve">   </w:t>
      </w:r>
      <w:r w:rsidR="00A0309A" w:rsidRPr="00B679FF">
        <w:rPr>
          <w:rFonts w:ascii="VNI-Times" w:hAnsi="VNI-Times"/>
          <w:sz w:val="26"/>
          <w:szCs w:val="26"/>
        </w:rPr>
        <w:t xml:space="preserve">An </w:t>
      </w:r>
      <w:proofErr w:type="gramStart"/>
      <w:r w:rsidR="00A0309A" w:rsidRPr="00B679FF">
        <w:rPr>
          <w:rFonts w:ascii="VNI-Times" w:hAnsi="VNI-Times"/>
          <w:sz w:val="26"/>
          <w:szCs w:val="26"/>
        </w:rPr>
        <w:t>toaøn :</w:t>
      </w:r>
      <w:proofErr w:type="gramEnd"/>
      <w:r w:rsidR="00A0309A" w:rsidRPr="00B679FF">
        <w:rPr>
          <w:rFonts w:ascii="VNI-Times" w:hAnsi="VNI-Times"/>
          <w:sz w:val="26"/>
          <w:szCs w:val="26"/>
        </w:rPr>
        <w:t xml:space="preserve">   - Khoâng ñöôïc laøm hö hoûng caùc thieát bò.</w:t>
      </w:r>
    </w:p>
    <w:p w:rsidR="00A0309A" w:rsidRPr="00B679FF" w:rsidRDefault="00A0309A" w:rsidP="007D6FE2">
      <w:pPr>
        <w:tabs>
          <w:tab w:val="left" w:pos="90"/>
        </w:tabs>
        <w:ind w:firstLine="720"/>
        <w:jc w:val="both"/>
        <w:rPr>
          <w:rFonts w:ascii="VNI-Times" w:hAnsi="VNI-Times"/>
          <w:sz w:val="26"/>
          <w:szCs w:val="26"/>
        </w:rPr>
      </w:pPr>
      <w:r w:rsidRPr="00B679FF">
        <w:rPr>
          <w:rFonts w:ascii="VNI-Times" w:hAnsi="VNI-Times"/>
          <w:b/>
          <w:sz w:val="26"/>
          <w:szCs w:val="26"/>
        </w:rPr>
        <w:t>II</w:t>
      </w:r>
      <w:proofErr w:type="gramStart"/>
      <w:r w:rsidRPr="00B679FF">
        <w:rPr>
          <w:rFonts w:ascii="VNI-Times" w:hAnsi="VNI-Times"/>
          <w:b/>
          <w:sz w:val="26"/>
          <w:szCs w:val="26"/>
        </w:rPr>
        <w:t>/  VAÄT</w:t>
      </w:r>
      <w:proofErr w:type="gramEnd"/>
      <w:r w:rsidRPr="00B679FF">
        <w:rPr>
          <w:rFonts w:ascii="VNI-Times" w:hAnsi="VNI-Times"/>
          <w:b/>
          <w:sz w:val="26"/>
          <w:szCs w:val="26"/>
        </w:rPr>
        <w:t xml:space="preserve"> LIEÄU – THIEÁT BÒ – DUÏNG CUÏ :</w:t>
      </w:r>
    </w:p>
    <w:p w:rsidR="00A0309A" w:rsidRPr="00B679FF" w:rsidRDefault="00A0309A" w:rsidP="00E000FE">
      <w:pPr>
        <w:numPr>
          <w:ilvl w:val="0"/>
          <w:numId w:val="7"/>
        </w:numPr>
        <w:tabs>
          <w:tab w:val="left" w:pos="90"/>
        </w:tabs>
        <w:ind w:left="0" w:firstLine="720"/>
        <w:jc w:val="both"/>
        <w:rPr>
          <w:rFonts w:ascii="VNI-Times" w:hAnsi="VNI-Times"/>
          <w:sz w:val="26"/>
          <w:szCs w:val="26"/>
        </w:rPr>
      </w:pPr>
      <w:r w:rsidRPr="00B679FF">
        <w:rPr>
          <w:rFonts w:ascii="VNI-Times" w:hAnsi="VNI-Times"/>
          <w:sz w:val="26"/>
          <w:szCs w:val="26"/>
        </w:rPr>
        <w:t xml:space="preserve">Vaät </w:t>
      </w:r>
      <w:proofErr w:type="gramStart"/>
      <w:r w:rsidRPr="00B679FF">
        <w:rPr>
          <w:rFonts w:ascii="VNI-Times" w:hAnsi="VNI-Times"/>
          <w:sz w:val="26"/>
          <w:szCs w:val="26"/>
        </w:rPr>
        <w:t>lieäu :</w:t>
      </w:r>
      <w:proofErr w:type="gramEnd"/>
      <w:r w:rsidRPr="00B679FF">
        <w:rPr>
          <w:rFonts w:ascii="VNI-Times" w:hAnsi="VNI-Times"/>
          <w:sz w:val="26"/>
          <w:szCs w:val="26"/>
        </w:rPr>
        <w:t xml:space="preserve"> Daây ñieän, baêng keo, ñaàu ghim, chì haøn.</w:t>
      </w:r>
    </w:p>
    <w:p w:rsidR="00A0309A" w:rsidRPr="00B679FF" w:rsidRDefault="00A0309A" w:rsidP="00E000FE">
      <w:pPr>
        <w:numPr>
          <w:ilvl w:val="0"/>
          <w:numId w:val="7"/>
        </w:numPr>
        <w:tabs>
          <w:tab w:val="left" w:pos="90"/>
        </w:tabs>
        <w:ind w:left="0" w:firstLine="720"/>
        <w:jc w:val="both"/>
        <w:rPr>
          <w:rFonts w:ascii="VNI-Times" w:hAnsi="VNI-Times"/>
          <w:sz w:val="28"/>
          <w:szCs w:val="28"/>
        </w:rPr>
      </w:pPr>
      <w:r w:rsidRPr="00B679FF">
        <w:rPr>
          <w:rFonts w:ascii="VNI-Times" w:hAnsi="VNI-Times"/>
          <w:sz w:val="28"/>
          <w:szCs w:val="28"/>
        </w:rPr>
        <w:t xml:space="preserve">Thieát </w:t>
      </w:r>
      <w:proofErr w:type="gramStart"/>
      <w:r w:rsidRPr="00B679FF">
        <w:rPr>
          <w:rFonts w:ascii="VNI-Times" w:hAnsi="VNI-Times"/>
          <w:sz w:val="28"/>
          <w:szCs w:val="28"/>
        </w:rPr>
        <w:t>bò :</w:t>
      </w:r>
      <w:proofErr w:type="gramEnd"/>
      <w:r w:rsidRPr="00B679FF">
        <w:rPr>
          <w:rFonts w:ascii="VNI-Times" w:hAnsi="VNI-Times"/>
          <w:sz w:val="28"/>
          <w:szCs w:val="28"/>
        </w:rPr>
        <w:t xml:space="preserve"> Maùy laïnh</w:t>
      </w:r>
      <w:r w:rsidR="00284A60" w:rsidRPr="00B679FF">
        <w:rPr>
          <w:rFonts w:ascii="VNI-Times" w:hAnsi="VNI-Times"/>
          <w:sz w:val="28"/>
          <w:szCs w:val="28"/>
        </w:rPr>
        <w:t xml:space="preserve"> </w:t>
      </w:r>
      <w:r w:rsidR="00284A60" w:rsidRPr="00B679FF">
        <w:rPr>
          <w:sz w:val="28"/>
          <w:szCs w:val="28"/>
        </w:rPr>
        <w:t xml:space="preserve">1 </w:t>
      </w:r>
      <w:r w:rsidR="00BE1E1D">
        <w:rPr>
          <w:sz w:val="28"/>
          <w:szCs w:val="28"/>
        </w:rPr>
        <w:t>khối</w:t>
      </w:r>
      <w:r w:rsidRPr="00B679FF">
        <w:rPr>
          <w:rFonts w:ascii="VNI-Times" w:hAnsi="VNI-Times"/>
          <w:sz w:val="28"/>
          <w:szCs w:val="28"/>
        </w:rPr>
        <w:t xml:space="preserve"> ñaày ñuû caùc thieát bò.</w:t>
      </w:r>
    </w:p>
    <w:p w:rsidR="00A0309A" w:rsidRPr="00B679FF" w:rsidRDefault="00C7310A" w:rsidP="00E000FE">
      <w:pPr>
        <w:numPr>
          <w:ilvl w:val="0"/>
          <w:numId w:val="7"/>
        </w:numPr>
        <w:tabs>
          <w:tab w:val="left" w:pos="90"/>
        </w:tabs>
        <w:ind w:left="0" w:firstLine="720"/>
        <w:jc w:val="both"/>
        <w:rPr>
          <w:rFonts w:ascii="VNI-Times" w:hAnsi="VNI-Times"/>
          <w:sz w:val="26"/>
          <w:szCs w:val="26"/>
        </w:rPr>
      </w:pPr>
      <w:r w:rsidRPr="00B679FF">
        <w:rPr>
          <w:rFonts w:ascii="VNI-Times" w:hAnsi="VNI-Times"/>
          <w:sz w:val="26"/>
          <w:szCs w:val="26"/>
        </w:rPr>
        <w:t xml:space="preserve">Duïng </w:t>
      </w:r>
      <w:proofErr w:type="gramStart"/>
      <w:r w:rsidRPr="00B679FF">
        <w:rPr>
          <w:rFonts w:ascii="VNI-Times" w:hAnsi="VNI-Times"/>
          <w:sz w:val="26"/>
          <w:szCs w:val="26"/>
        </w:rPr>
        <w:t>cuï :</w:t>
      </w:r>
      <w:proofErr w:type="gramEnd"/>
      <w:r w:rsidRPr="00B679FF">
        <w:rPr>
          <w:rFonts w:ascii="VNI-Times" w:hAnsi="VNI-Times"/>
          <w:sz w:val="26"/>
          <w:szCs w:val="26"/>
        </w:rPr>
        <w:t xml:space="preserve"> </w:t>
      </w:r>
      <w:r w:rsidRPr="00B679FF">
        <w:rPr>
          <w:sz w:val="26"/>
          <w:szCs w:val="26"/>
        </w:rPr>
        <w:t>Đ</w:t>
      </w:r>
      <w:r w:rsidR="00A0309A" w:rsidRPr="00B679FF">
        <w:rPr>
          <w:rFonts w:ascii="VNI-Times" w:hAnsi="VNI-Times"/>
          <w:sz w:val="26"/>
          <w:szCs w:val="26"/>
        </w:rPr>
        <w:t>oàng hoà VOM, ampe keàm, nguoàn,  keàm, keùo, tuoác nô vít.</w:t>
      </w:r>
    </w:p>
    <w:p w:rsidR="00A0309A" w:rsidRPr="00B679FF" w:rsidRDefault="00A0309A" w:rsidP="007D6FE2">
      <w:pPr>
        <w:tabs>
          <w:tab w:val="left" w:pos="90"/>
        </w:tabs>
        <w:ind w:firstLine="720"/>
        <w:jc w:val="both"/>
        <w:rPr>
          <w:rFonts w:ascii="VNI-Times" w:hAnsi="VNI-Times"/>
          <w:b/>
          <w:sz w:val="26"/>
          <w:szCs w:val="26"/>
        </w:rPr>
      </w:pPr>
      <w:r w:rsidRPr="00B679FF">
        <w:rPr>
          <w:rFonts w:ascii="VNI-Times" w:hAnsi="VNI-Times"/>
          <w:b/>
          <w:sz w:val="26"/>
          <w:szCs w:val="26"/>
        </w:rPr>
        <w:t>III</w:t>
      </w:r>
      <w:proofErr w:type="gramStart"/>
      <w:r w:rsidRPr="00B679FF">
        <w:rPr>
          <w:rFonts w:ascii="VNI-Times" w:hAnsi="VNI-Times"/>
          <w:b/>
          <w:sz w:val="26"/>
          <w:szCs w:val="26"/>
        </w:rPr>
        <w:t>/  CAÙC</w:t>
      </w:r>
      <w:proofErr w:type="gramEnd"/>
      <w:r w:rsidRPr="00B679FF">
        <w:rPr>
          <w:rFonts w:ascii="VNI-Times" w:hAnsi="VNI-Times"/>
          <w:b/>
          <w:sz w:val="26"/>
          <w:szCs w:val="26"/>
        </w:rPr>
        <w:t xml:space="preserve"> BÖÔÙC THÖÏC HAØNH :</w:t>
      </w:r>
    </w:p>
    <w:p w:rsidR="00A0309A" w:rsidRDefault="00A0309A" w:rsidP="007D6FE2">
      <w:pPr>
        <w:tabs>
          <w:tab w:val="left" w:pos="90"/>
        </w:tabs>
        <w:ind w:firstLine="720"/>
        <w:jc w:val="both"/>
        <w:rPr>
          <w:rFonts w:ascii="VNI-Times" w:hAnsi="VNI-Times"/>
          <w:b/>
          <w:sz w:val="26"/>
          <w:szCs w:val="26"/>
          <w:u w:val="single"/>
        </w:rPr>
      </w:pPr>
      <w:r w:rsidRPr="00B679FF">
        <w:rPr>
          <w:rFonts w:ascii="VNI-Times" w:hAnsi="VNI-Times"/>
          <w:b/>
          <w:sz w:val="26"/>
          <w:szCs w:val="26"/>
          <w:u w:val="single"/>
        </w:rPr>
        <w:t xml:space="preserve">Noäi dung: </w:t>
      </w:r>
    </w:p>
    <w:p w:rsidR="005423AB" w:rsidRPr="005423AB" w:rsidRDefault="005423AB" w:rsidP="007D6FE2">
      <w:pPr>
        <w:tabs>
          <w:tab w:val="left" w:pos="90"/>
        </w:tabs>
        <w:ind w:firstLine="720"/>
        <w:rPr>
          <w:rFonts w:ascii="VNI-Times" w:hAnsi="VNI-Times"/>
          <w:b/>
          <w:sz w:val="24"/>
          <w:szCs w:val="24"/>
        </w:rPr>
      </w:pPr>
      <w:proofErr w:type="gramStart"/>
      <w:r>
        <w:rPr>
          <w:rFonts w:ascii="VNI-Times" w:hAnsi="VNI-Times"/>
          <w:b/>
          <w:sz w:val="24"/>
          <w:szCs w:val="24"/>
        </w:rPr>
        <w:t xml:space="preserve">* </w:t>
      </w:r>
      <w:r w:rsidRPr="005423AB">
        <w:rPr>
          <w:rFonts w:ascii="VNI-Times" w:hAnsi="VNI-Times"/>
          <w:b/>
          <w:sz w:val="24"/>
          <w:szCs w:val="24"/>
        </w:rPr>
        <w:t xml:space="preserve"> Khaùi</w:t>
      </w:r>
      <w:proofErr w:type="gramEnd"/>
      <w:r w:rsidRPr="005423AB">
        <w:rPr>
          <w:rFonts w:ascii="VNI-Times" w:hAnsi="VNI-Times"/>
          <w:b/>
          <w:sz w:val="24"/>
          <w:szCs w:val="24"/>
        </w:rPr>
        <w:t xml:space="preserve"> nieäm </w:t>
      </w:r>
    </w:p>
    <w:p w:rsidR="005423AB" w:rsidRPr="005423AB" w:rsidRDefault="005423AB" w:rsidP="007D6FE2">
      <w:pPr>
        <w:tabs>
          <w:tab w:val="left" w:pos="90"/>
        </w:tabs>
        <w:ind w:firstLine="720"/>
        <w:rPr>
          <w:rFonts w:ascii="VNI-Times" w:hAnsi="VNI-Times"/>
          <w:sz w:val="26"/>
          <w:szCs w:val="26"/>
        </w:rPr>
      </w:pPr>
      <w:r w:rsidRPr="005423AB">
        <w:rPr>
          <w:rFonts w:ascii="VNI-Times" w:hAnsi="VNI-Times"/>
          <w:sz w:val="26"/>
          <w:szCs w:val="26"/>
        </w:rPr>
        <w:t xml:space="preserve">- Maùy ñieàu hoøa khoâng khí moät cuïm laø loaïi maùy ñoäc laäp (chæ coù moät khoái duy nhaát) do taát caû caùc thieát bò ñöôïc ñaët </w:t>
      </w:r>
      <w:proofErr w:type="gramStart"/>
      <w:r w:rsidRPr="005423AB">
        <w:rPr>
          <w:rFonts w:ascii="VNI-Times" w:hAnsi="VNI-Times"/>
          <w:sz w:val="26"/>
          <w:szCs w:val="26"/>
        </w:rPr>
        <w:t>chung</w:t>
      </w:r>
      <w:proofErr w:type="gramEnd"/>
      <w:r w:rsidRPr="005423AB">
        <w:rPr>
          <w:rFonts w:ascii="VNI-Times" w:hAnsi="VNI-Times"/>
          <w:sz w:val="26"/>
          <w:szCs w:val="26"/>
        </w:rPr>
        <w:t xml:space="preserve"> treân moät beä maùy neân goïi laø maùy ñieàu hoøa khoâng khí moät cuïm. </w:t>
      </w:r>
      <w:proofErr w:type="gramStart"/>
      <w:r w:rsidRPr="005423AB">
        <w:rPr>
          <w:rFonts w:ascii="VNI-Times" w:hAnsi="VNI-Times"/>
          <w:sz w:val="26"/>
          <w:szCs w:val="26"/>
        </w:rPr>
        <w:t>loaïi</w:t>
      </w:r>
      <w:proofErr w:type="gramEnd"/>
      <w:r w:rsidRPr="005423AB">
        <w:rPr>
          <w:rFonts w:ascii="VNI-Times" w:hAnsi="VNI-Times"/>
          <w:sz w:val="26"/>
          <w:szCs w:val="26"/>
        </w:rPr>
        <w:t xml:space="preserve"> maùy naøy coù moät soá ñaëc ñieåm nhö sau: naêng suaát laïnh cuûa maùy thöôøng khoâng vöôït quaù 18.000 BTU/h, thieát bò tieát löu laø oáng mao, maùy neùn laø loaïi maùy neùn kín, moâi chaát laøm laïnh laø gas R</w:t>
      </w:r>
      <w:r w:rsidRPr="005423AB">
        <w:rPr>
          <w:rFonts w:ascii="VNI-Times" w:hAnsi="VNI-Times"/>
          <w:sz w:val="26"/>
          <w:szCs w:val="26"/>
          <w:vertAlign w:val="subscript"/>
        </w:rPr>
        <w:t>22</w:t>
      </w:r>
      <w:r w:rsidRPr="005423AB">
        <w:rPr>
          <w:rFonts w:ascii="VNI-Times" w:hAnsi="VNI-Times"/>
          <w:sz w:val="26"/>
          <w:szCs w:val="26"/>
        </w:rPr>
        <w:t>.</w:t>
      </w:r>
    </w:p>
    <w:p w:rsidR="005423AB" w:rsidRPr="005423AB" w:rsidRDefault="005423AB" w:rsidP="007D6FE2">
      <w:pPr>
        <w:tabs>
          <w:tab w:val="left" w:pos="90"/>
        </w:tabs>
        <w:ind w:firstLine="720"/>
        <w:rPr>
          <w:rFonts w:ascii="VNI-Times" w:hAnsi="VNI-Times"/>
          <w:sz w:val="26"/>
          <w:szCs w:val="26"/>
        </w:rPr>
      </w:pPr>
      <w:r w:rsidRPr="005423AB">
        <w:rPr>
          <w:rFonts w:ascii="VNI-Times" w:hAnsi="VNI-Times"/>
          <w:sz w:val="26"/>
          <w:szCs w:val="26"/>
        </w:rPr>
        <w:t xml:space="preserve">- Ñieàu hoøa khoâng khí. Khoâng ñôn thuaàn laø chæ caàn laøm laïnh khoâng khí maø caàn baûo ñaûm caùc yeáu toá chính nhö: baûo ñaûm veà nhieät ñoä, ñoä aåm, ñoä oàn vaø ñoä trong saïch cuûa khoâng khí trong khoâng gian caàn ñieàu hoøa ôû trò soá thích hôïp nhaát. </w:t>
      </w:r>
    </w:p>
    <w:p w:rsidR="00A0309A" w:rsidRPr="00B679FF" w:rsidRDefault="00A0309A" w:rsidP="00E000FE">
      <w:pPr>
        <w:numPr>
          <w:ilvl w:val="0"/>
          <w:numId w:val="4"/>
        </w:numPr>
        <w:tabs>
          <w:tab w:val="left" w:pos="90"/>
        </w:tabs>
        <w:ind w:left="0" w:firstLine="720"/>
        <w:jc w:val="both"/>
        <w:rPr>
          <w:rFonts w:ascii="VNI-Times" w:hAnsi="VNI-Times"/>
          <w:sz w:val="26"/>
          <w:szCs w:val="26"/>
        </w:rPr>
      </w:pPr>
      <w:r w:rsidRPr="00B679FF">
        <w:rPr>
          <w:rFonts w:ascii="VNI-Times" w:hAnsi="VNI-Times"/>
          <w:b/>
          <w:sz w:val="26"/>
          <w:szCs w:val="26"/>
          <w:u w:val="single"/>
        </w:rPr>
        <w:t xml:space="preserve">SÔ ÑOÀ BOÁ TRÍ CAÙC THIEÁT BÒ TRONG MAÙY LAÏNH 1 </w:t>
      </w:r>
      <w:r w:rsidR="005F13D1">
        <w:rPr>
          <w:rFonts w:ascii="VNI-Times" w:hAnsi="VNI-Times"/>
          <w:b/>
          <w:sz w:val="26"/>
          <w:szCs w:val="26"/>
          <w:u w:val="single"/>
        </w:rPr>
        <w:t>KH</w:t>
      </w:r>
      <w:r w:rsidR="005F13D1">
        <w:rPr>
          <w:b/>
          <w:sz w:val="26"/>
          <w:szCs w:val="26"/>
          <w:u w:val="single"/>
        </w:rPr>
        <w:t>ỐI</w:t>
      </w:r>
    </w:p>
    <w:p w:rsidR="00284A60" w:rsidRPr="00B679FF" w:rsidRDefault="00284A60" w:rsidP="007D6FE2">
      <w:pPr>
        <w:tabs>
          <w:tab w:val="left" w:pos="90"/>
        </w:tabs>
        <w:ind w:firstLine="720"/>
        <w:jc w:val="both"/>
        <w:rPr>
          <w:rFonts w:ascii="VNI-Times" w:hAnsi="VNI-Times"/>
          <w:b/>
          <w:sz w:val="26"/>
          <w:szCs w:val="26"/>
          <w:u w:val="single"/>
        </w:rPr>
      </w:pPr>
    </w:p>
    <w:p w:rsidR="00284A60" w:rsidRDefault="00284A60" w:rsidP="007D6FE2">
      <w:pPr>
        <w:tabs>
          <w:tab w:val="left" w:pos="90"/>
        </w:tabs>
        <w:ind w:firstLine="720"/>
        <w:jc w:val="both"/>
        <w:rPr>
          <w:rFonts w:ascii="VNI-Times" w:hAnsi="VNI-Times"/>
          <w:b/>
          <w:sz w:val="26"/>
          <w:szCs w:val="26"/>
          <w:u w:val="single"/>
        </w:rPr>
      </w:pPr>
    </w:p>
    <w:p w:rsidR="00B76A98" w:rsidRDefault="00B76A98" w:rsidP="007D6FE2">
      <w:pPr>
        <w:tabs>
          <w:tab w:val="left" w:pos="90"/>
        </w:tabs>
        <w:ind w:firstLine="720"/>
        <w:jc w:val="both"/>
        <w:rPr>
          <w:rFonts w:ascii="VNI-Times" w:hAnsi="VNI-Times"/>
          <w:b/>
          <w:sz w:val="26"/>
          <w:szCs w:val="26"/>
          <w:u w:val="single"/>
        </w:rPr>
      </w:pPr>
    </w:p>
    <w:p w:rsidR="00B76A98" w:rsidRDefault="00B76A98" w:rsidP="007D6FE2">
      <w:pPr>
        <w:tabs>
          <w:tab w:val="left" w:pos="90"/>
        </w:tabs>
        <w:ind w:firstLine="720"/>
        <w:jc w:val="both"/>
        <w:rPr>
          <w:rFonts w:ascii="VNI-Times" w:hAnsi="VNI-Times"/>
          <w:b/>
          <w:sz w:val="26"/>
          <w:szCs w:val="26"/>
          <w:u w:val="single"/>
        </w:rPr>
      </w:pPr>
    </w:p>
    <w:p w:rsidR="00B76A98" w:rsidRDefault="00B76A98" w:rsidP="007D6FE2">
      <w:pPr>
        <w:tabs>
          <w:tab w:val="left" w:pos="90"/>
        </w:tabs>
        <w:ind w:firstLine="720"/>
        <w:jc w:val="both"/>
        <w:rPr>
          <w:rFonts w:ascii="VNI-Times" w:hAnsi="VNI-Times"/>
          <w:b/>
          <w:sz w:val="26"/>
          <w:szCs w:val="26"/>
          <w:u w:val="single"/>
        </w:rPr>
      </w:pPr>
    </w:p>
    <w:p w:rsidR="00B76A98" w:rsidRDefault="00B76A98" w:rsidP="007D6FE2">
      <w:pPr>
        <w:tabs>
          <w:tab w:val="left" w:pos="90"/>
        </w:tabs>
        <w:ind w:firstLine="720"/>
        <w:jc w:val="both"/>
        <w:rPr>
          <w:rFonts w:ascii="VNI-Times" w:hAnsi="VNI-Times"/>
          <w:b/>
          <w:sz w:val="26"/>
          <w:szCs w:val="26"/>
          <w:u w:val="single"/>
        </w:rPr>
      </w:pPr>
    </w:p>
    <w:p w:rsidR="00B76A98" w:rsidRDefault="00B76A98" w:rsidP="007D6FE2">
      <w:pPr>
        <w:tabs>
          <w:tab w:val="left" w:pos="90"/>
        </w:tabs>
        <w:ind w:firstLine="720"/>
        <w:jc w:val="both"/>
        <w:rPr>
          <w:rFonts w:ascii="VNI-Times" w:hAnsi="VNI-Times"/>
          <w:b/>
          <w:sz w:val="26"/>
          <w:szCs w:val="26"/>
          <w:u w:val="single"/>
        </w:rPr>
      </w:pPr>
    </w:p>
    <w:p w:rsidR="006E34EA" w:rsidRDefault="006E34EA" w:rsidP="007D6FE2">
      <w:pPr>
        <w:tabs>
          <w:tab w:val="left" w:pos="90"/>
        </w:tabs>
        <w:ind w:firstLine="720"/>
        <w:jc w:val="both"/>
        <w:rPr>
          <w:rFonts w:ascii="VNI-Times" w:hAnsi="VNI-Times"/>
          <w:b/>
          <w:sz w:val="26"/>
          <w:szCs w:val="26"/>
          <w:u w:val="single"/>
        </w:rPr>
      </w:pPr>
    </w:p>
    <w:p w:rsidR="00B76A98" w:rsidRDefault="00B76A98" w:rsidP="007D6FE2">
      <w:pPr>
        <w:tabs>
          <w:tab w:val="left" w:pos="90"/>
        </w:tabs>
        <w:ind w:firstLine="720"/>
        <w:jc w:val="both"/>
        <w:rPr>
          <w:rFonts w:ascii="VNI-Times" w:hAnsi="VNI-Times"/>
          <w:b/>
          <w:sz w:val="26"/>
          <w:szCs w:val="26"/>
          <w:u w:val="single"/>
        </w:rPr>
      </w:pPr>
    </w:p>
    <w:p w:rsidR="001C7A36" w:rsidRDefault="001C7A36" w:rsidP="007D6FE2">
      <w:pPr>
        <w:tabs>
          <w:tab w:val="left" w:pos="90"/>
        </w:tabs>
        <w:ind w:firstLine="720"/>
        <w:jc w:val="both"/>
        <w:rPr>
          <w:rFonts w:ascii="VNI-Times" w:hAnsi="VNI-Times"/>
          <w:b/>
          <w:sz w:val="26"/>
          <w:szCs w:val="26"/>
          <w:u w:val="single"/>
        </w:rPr>
      </w:pPr>
    </w:p>
    <w:p w:rsidR="00A0309A" w:rsidRPr="00B679FF" w:rsidRDefault="00A0309A" w:rsidP="007D6FE2">
      <w:pPr>
        <w:tabs>
          <w:tab w:val="left" w:pos="90"/>
        </w:tabs>
        <w:ind w:firstLine="720"/>
        <w:jc w:val="both"/>
        <w:rPr>
          <w:rFonts w:ascii="VNI-Times" w:hAnsi="VNI-Times"/>
          <w:sz w:val="26"/>
          <w:szCs w:val="26"/>
        </w:rPr>
      </w:pPr>
      <w:r w:rsidRPr="00B679FF">
        <w:rPr>
          <w:rFonts w:ascii="VNI-Times" w:hAnsi="VNI-Times"/>
          <w:i/>
          <w:noProof/>
          <w:sz w:val="26"/>
          <w:szCs w:val="26"/>
        </w:rPr>
        <w:lastRenderedPageBreak/>
        <mc:AlternateContent>
          <mc:Choice Requires="wps">
            <w:drawing>
              <wp:anchor distT="0" distB="0" distL="114300" distR="114300" simplePos="0" relativeHeight="251686912" behindDoc="0" locked="0" layoutInCell="1" allowOverlap="1" wp14:anchorId="0B6D449E" wp14:editId="79EE0596">
                <wp:simplePos x="0" y="0"/>
                <wp:positionH relativeFrom="column">
                  <wp:posOffset>4848415</wp:posOffset>
                </wp:positionH>
                <wp:positionV relativeFrom="paragraph">
                  <wp:posOffset>3563</wp:posOffset>
                </wp:positionV>
                <wp:extent cx="860961" cy="254000"/>
                <wp:effectExtent l="0" t="0" r="0" b="0"/>
                <wp:wrapNone/>
                <wp:docPr id="56" name="Text Box 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60961" cy="2540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37046" w:rsidRPr="003D35E0" w:rsidRDefault="00837046" w:rsidP="00A0309A">
                            <w:pPr>
                              <w:rPr>
                                <w:rFonts w:ascii="VNI-Times" w:hAnsi="VNI-Times"/>
                              </w:rPr>
                            </w:pPr>
                            <w:r>
                              <w:t xml:space="preserve"> </w:t>
                            </w:r>
                            <w:r>
                              <w:rPr>
                                <w:rFonts w:ascii="VNI-Times" w:hAnsi="VNI-Times"/>
                              </w:rPr>
                              <w:t xml:space="preserve">Daøn noùng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6" o:spid="_x0000_s1036" type="#_x0000_t202" style="position:absolute;left:0;text-align:left;margin-left:381.75pt;margin-top:.3pt;width:67.8pt;height:20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" stroked="f">
                <v:textbox>
                  <w:txbxContent>
                    <w:p w:rsidR="00EA6235" w:rsidRPr="003D35E0" w:rsidRDefault="00EA6235" w:rsidP="00A0309A">
                      <w:pPr>
                        <w:rPr>
                          <w:rFonts w:ascii="VNI-Times" w:hAnsi="VNI-Times"/>
                        </w:rPr>
                      </w:pPr>
                      <w:r>
                        <w:t xml:space="preserve"> </w:t>
                      </w:r>
                      <w:r>
                        <w:rPr>
                          <w:rFonts w:ascii="VNI-Times" w:hAnsi="VNI-Times"/>
                        </w:rPr>
                        <w:t xml:space="preserve">Daøn noùng </w:t>
                      </w:r>
                    </w:p>
                  </w:txbxContent>
                </v:textbox>
              </v:shape>
            </w:pict>
          </mc:Fallback>
        </mc:AlternateContent>
      </w:r>
    </w:p>
    <w:p w:rsidR="00A0309A" w:rsidRPr="00B679FF" w:rsidRDefault="003D35E0" w:rsidP="007D6FE2">
      <w:pPr>
        <w:tabs>
          <w:tab w:val="left" w:pos="90"/>
        </w:tabs>
        <w:ind w:firstLine="720"/>
        <w:jc w:val="both"/>
        <w:rPr>
          <w:rFonts w:ascii="VNI-Times" w:hAnsi="VNI-Times"/>
          <w:sz w:val="26"/>
          <w:szCs w:val="26"/>
        </w:rPr>
      </w:pPr>
      <w:r w:rsidRPr="00B679FF">
        <w:rPr>
          <w:rFonts w:ascii="VNI-Times" w:hAnsi="VNI-Times"/>
          <w:i/>
          <w:noProof/>
          <w:sz w:val="26"/>
          <w:szCs w:val="26"/>
        </w:rPr>
        <mc:AlternateContent>
          <mc:Choice Requires="wps">
            <w:drawing>
              <wp:anchor distT="0" distB="0" distL="114300" distR="114300" simplePos="0" relativeHeight="251691008" behindDoc="0" locked="0" layoutInCell="1" allowOverlap="1" wp14:anchorId="3B59416E" wp14:editId="6A2FEF33">
                <wp:simplePos x="0" y="0"/>
                <wp:positionH relativeFrom="column">
                  <wp:posOffset>4636003</wp:posOffset>
                </wp:positionH>
                <wp:positionV relativeFrom="paragraph">
                  <wp:posOffset>820935</wp:posOffset>
                </wp:positionV>
                <wp:extent cx="998855" cy="284480"/>
                <wp:effectExtent l="0" t="0" r="0" b="1270"/>
                <wp:wrapNone/>
                <wp:docPr id="54" name="Text Box 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98855" cy="284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37046" w:rsidRDefault="00837046" w:rsidP="00A0309A">
                            <w:r w:rsidRPr="003D35E0">
                              <w:rPr>
                                <w:rFonts w:ascii="VNI-Times" w:hAnsi="VNI-Times"/>
                              </w:rPr>
                              <w:t xml:space="preserve">Motor </w:t>
                            </w:r>
                            <w:proofErr w:type="gramStart"/>
                            <w:r w:rsidRPr="003D35E0">
                              <w:rPr>
                                <w:rFonts w:ascii="VNI-Times" w:hAnsi="VNI-Times"/>
                              </w:rPr>
                              <w:t>quaït</w:t>
                            </w:r>
                            <w:r>
                              <w:t xml:space="preserve">  MotorOng</w:t>
                            </w:r>
                            <w:proofErr w:type="gramEnd"/>
                            <w:r>
                              <w:t xml:space="preserve"> caùp</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4" o:spid="_x0000_s1037" type="#_x0000_t202" style="position:absolute;left:0;text-align:left;margin-left:365.05pt;margin-top:64.65pt;width:78.65pt;height:22.4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" filled="f" stroked="f">
                <v:textbox>
                  <w:txbxContent>
                    <w:p w:rsidR="00EA6235" w:rsidRDefault="00EA6235" w:rsidP="00A0309A">
                      <w:r w:rsidRPr="003D35E0">
                        <w:rPr>
                          <w:rFonts w:ascii="VNI-Times" w:hAnsi="VNI-Times"/>
                        </w:rPr>
                        <w:t xml:space="preserve">Motor </w:t>
                      </w:r>
                      <w:proofErr w:type="gramStart"/>
                      <w:r w:rsidRPr="003D35E0">
                        <w:rPr>
                          <w:rFonts w:ascii="VNI-Times" w:hAnsi="VNI-Times"/>
                        </w:rPr>
                        <w:t>quaït</w:t>
                      </w:r>
                      <w:r>
                        <w:t xml:space="preserve">  MotorOng</w:t>
                      </w:r>
                      <w:proofErr w:type="gramEnd"/>
                      <w:r>
                        <w:t xml:space="preserve"> caùp</w:t>
                      </w:r>
                    </w:p>
                  </w:txbxContent>
                </v:textbox>
              </v:shape>
            </w:pict>
          </mc:Fallback>
        </mc:AlternateContent>
      </w:r>
      <w:r w:rsidRPr="00B679FF">
        <w:rPr>
          <w:rFonts w:ascii="VNI-Times" w:hAnsi="VNI-Times"/>
          <w:i/>
          <w:noProof/>
          <w:sz w:val="26"/>
          <w:szCs w:val="26"/>
        </w:rPr>
        <mc:AlternateContent>
          <mc:Choice Requires="wps">
            <w:drawing>
              <wp:anchor distT="0" distB="0" distL="114300" distR="114300" simplePos="0" relativeHeight="251688960" behindDoc="0" locked="0" layoutInCell="1" allowOverlap="1" wp14:anchorId="4BF87A5A" wp14:editId="167AAE15">
                <wp:simplePos x="0" y="0"/>
                <wp:positionH relativeFrom="column">
                  <wp:posOffset>751428</wp:posOffset>
                </wp:positionH>
                <wp:positionV relativeFrom="paragraph">
                  <wp:posOffset>1278016</wp:posOffset>
                </wp:positionV>
                <wp:extent cx="835660" cy="254000"/>
                <wp:effectExtent l="0" t="0" r="2540" b="0"/>
                <wp:wrapNone/>
                <wp:docPr id="55" name="Text Box 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35660" cy="2540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37046" w:rsidRDefault="00837046" w:rsidP="00A0309A">
                            <w:proofErr w:type="gramStart"/>
                            <w:r w:rsidRPr="003D35E0">
                              <w:rPr>
                                <w:rFonts w:ascii="VNI-Times" w:hAnsi="VNI-Times"/>
                              </w:rPr>
                              <w:t xml:space="preserve">Caùnh </w:t>
                            </w:r>
                            <w:r>
                              <w:t xml:space="preserve"> </w:t>
                            </w:r>
                            <w:r w:rsidRPr="003D35E0">
                              <w:rPr>
                                <w:rFonts w:ascii="VNI-Times" w:hAnsi="VNI-Times"/>
                              </w:rPr>
                              <w:t>Quaït</w:t>
                            </w:r>
                            <w:proofErr w:type="gramEnd"/>
                            <w:r>
                              <w:t xml:space="preserve">  caùp</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5" o:spid="_x0000_s1038" type="#_x0000_t202" style="position:absolute;left:0;text-align:left;margin-left:59.15pt;margin-top:100.65pt;width:65.8pt;height:20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" stroked="f">
                <v:textbox>
                  <w:txbxContent>
                    <w:p w:rsidR="00EA6235" w:rsidRDefault="00EA6235" w:rsidP="00A0309A">
                      <w:proofErr w:type="gramStart"/>
                      <w:r w:rsidRPr="003D35E0">
                        <w:rPr>
                          <w:rFonts w:ascii="VNI-Times" w:hAnsi="VNI-Times"/>
                        </w:rPr>
                        <w:t xml:space="preserve">Caùnh </w:t>
                      </w:r>
                      <w:r>
                        <w:t xml:space="preserve"> </w:t>
                      </w:r>
                      <w:r w:rsidRPr="003D35E0">
                        <w:rPr>
                          <w:rFonts w:ascii="VNI-Times" w:hAnsi="VNI-Times"/>
                        </w:rPr>
                        <w:t>Quaït</w:t>
                      </w:r>
                      <w:proofErr w:type="gramEnd"/>
                      <w:r>
                        <w:t xml:space="preserve">  caùp</w:t>
                      </w:r>
                    </w:p>
                  </w:txbxContent>
                </v:textbox>
              </v:shape>
            </w:pict>
          </mc:Fallback>
        </mc:AlternateContent>
      </w:r>
      <w:r w:rsidRPr="00B679FF">
        <w:rPr>
          <w:rFonts w:ascii="VNI-Times" w:hAnsi="VNI-Times"/>
          <w:i/>
          <w:noProof/>
          <w:sz w:val="26"/>
          <w:szCs w:val="26"/>
        </w:rPr>
        <mc:AlternateContent>
          <mc:Choice Requires="wps">
            <w:drawing>
              <wp:anchor distT="0" distB="0" distL="114300" distR="114300" simplePos="0" relativeHeight="251687936" behindDoc="0" locked="0" layoutInCell="1" allowOverlap="1" wp14:anchorId="7B7517DE" wp14:editId="5621A159">
                <wp:simplePos x="0" y="0"/>
                <wp:positionH relativeFrom="column">
                  <wp:posOffset>407043</wp:posOffset>
                </wp:positionH>
                <wp:positionV relativeFrom="paragraph">
                  <wp:posOffset>2115225</wp:posOffset>
                </wp:positionV>
                <wp:extent cx="1113155" cy="267195"/>
                <wp:effectExtent l="0" t="0" r="0" b="0"/>
                <wp:wrapNone/>
                <wp:docPr id="52" name="Text Box 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13155" cy="26719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37046" w:rsidRPr="003D35E0" w:rsidRDefault="00837046" w:rsidP="00A0309A">
                            <w:pPr>
                              <w:rPr>
                                <w:rFonts w:ascii="VNI-Times" w:hAnsi="VNI-Times"/>
                              </w:rPr>
                            </w:pPr>
                            <w:r w:rsidRPr="003D35E0">
                              <w:rPr>
                                <w:rFonts w:ascii="VNI-Times" w:hAnsi="VNI-Times"/>
                              </w:rPr>
                              <w:t xml:space="preserve">  Daøn laïnh</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2" o:spid="_x0000_s1039" type="#_x0000_t202" style="position:absolute;left:0;text-align:left;margin-left:32.05pt;margin-top:166.55pt;width:87.65pt;height:21.0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" stroked="f">
                <v:textbox>
                  <w:txbxContent>
                    <w:p w:rsidR="00EA6235" w:rsidRPr="003D35E0" w:rsidRDefault="00EA6235" w:rsidP="00A0309A">
                      <w:pPr>
                        <w:rPr>
                          <w:rFonts w:ascii="VNI-Times" w:hAnsi="VNI-Times"/>
                        </w:rPr>
                      </w:pPr>
                      <w:r w:rsidRPr="003D35E0">
                        <w:rPr>
                          <w:rFonts w:ascii="VNI-Times" w:hAnsi="VNI-Times"/>
                        </w:rPr>
                        <w:t xml:space="preserve">  Daøn laïnh</w:t>
                      </w:r>
                    </w:p>
                  </w:txbxContent>
                </v:textbox>
              </v:shape>
            </w:pict>
          </mc:Fallback>
        </mc:AlternateContent>
      </w:r>
      <w:r w:rsidR="00A0309A" w:rsidRPr="00B679FF">
        <w:rPr>
          <w:rFonts w:ascii="VNI-Times" w:hAnsi="VNI-Times"/>
          <w:i/>
          <w:noProof/>
          <w:sz w:val="26"/>
          <w:szCs w:val="26"/>
        </w:rPr>
        <mc:AlternateContent>
          <mc:Choice Requires="wps">
            <w:drawing>
              <wp:anchor distT="0" distB="0" distL="114300" distR="114300" simplePos="0" relativeHeight="251689984" behindDoc="0" locked="0" layoutInCell="1" allowOverlap="1" wp14:anchorId="6337BD5B" wp14:editId="6C6826B8">
                <wp:simplePos x="0" y="0"/>
                <wp:positionH relativeFrom="column">
                  <wp:posOffset>751205</wp:posOffset>
                </wp:positionH>
                <wp:positionV relativeFrom="paragraph">
                  <wp:posOffset>706120</wp:posOffset>
                </wp:positionV>
                <wp:extent cx="751205" cy="254000"/>
                <wp:effectExtent l="0" t="1270" r="0" b="1905"/>
                <wp:wrapNone/>
                <wp:docPr id="53" name="Text Box 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1205" cy="254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37046" w:rsidRPr="003D35E0" w:rsidRDefault="00837046" w:rsidP="00A0309A">
                            <w:pPr>
                              <w:rPr>
                                <w:rFonts w:ascii="VNI-Times" w:hAnsi="VNI-Times"/>
                              </w:rPr>
                            </w:pPr>
                            <w:r w:rsidRPr="003D35E0">
                              <w:rPr>
                                <w:rFonts w:ascii="VNI-Times" w:hAnsi="VNI-Times"/>
                              </w:rPr>
                              <w:t xml:space="preserve">  Loác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3" o:spid="_x0000_s1040" type="#_x0000_t202" style="position:absolute;left:0;text-align:left;margin-left:59.15pt;margin-top:55.6pt;width:59.15pt;height:20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" filled="f" stroked="f">
                <v:textbox>
                  <w:txbxContent>
                    <w:p w:rsidR="00EA6235" w:rsidRPr="003D35E0" w:rsidRDefault="00EA6235" w:rsidP="00A0309A">
                      <w:pPr>
                        <w:rPr>
                          <w:rFonts w:ascii="VNI-Times" w:hAnsi="VNI-Times"/>
                        </w:rPr>
                      </w:pPr>
                      <w:r w:rsidRPr="003D35E0">
                        <w:rPr>
                          <w:rFonts w:ascii="VNI-Times" w:hAnsi="VNI-Times"/>
                        </w:rPr>
                        <w:t xml:space="preserve">  Loác</w:t>
                      </w:r>
                    </w:p>
                  </w:txbxContent>
                </v:textbox>
              </v:shape>
            </w:pict>
          </mc:Fallback>
        </mc:AlternateContent>
      </w:r>
      <w:r w:rsidR="00A0309A" w:rsidRPr="00B679FF">
        <w:rPr>
          <w:rFonts w:ascii="VNI-Times" w:hAnsi="VNI-Times"/>
          <w:i/>
          <w:noProof/>
          <w:sz w:val="26"/>
          <w:szCs w:val="26"/>
        </w:rPr>
        <mc:AlternateContent>
          <mc:Choice Requires="wps">
            <w:drawing>
              <wp:anchor distT="0" distB="0" distL="114300" distR="114300" simplePos="0" relativeHeight="251685888" behindDoc="0" locked="0" layoutInCell="1" allowOverlap="1" wp14:anchorId="72A258CD" wp14:editId="5935A955">
                <wp:simplePos x="0" y="0"/>
                <wp:positionH relativeFrom="column">
                  <wp:posOffset>636905</wp:posOffset>
                </wp:positionH>
                <wp:positionV relativeFrom="paragraph">
                  <wp:posOffset>134620</wp:posOffset>
                </wp:positionV>
                <wp:extent cx="751205" cy="254000"/>
                <wp:effectExtent l="0" t="1270" r="0" b="1905"/>
                <wp:wrapNone/>
                <wp:docPr id="51" name="Text Box 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1205" cy="2540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37046" w:rsidRDefault="00837046" w:rsidP="00A0309A">
                            <w:r w:rsidRPr="003D35E0">
                              <w:rPr>
                                <w:rFonts w:ascii="VNI-Times" w:hAnsi="VNI-Times"/>
                              </w:rPr>
                              <w:t xml:space="preserve">  OÁng caùp</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1" o:spid="_x0000_s1041" type="#_x0000_t202" style="position:absolute;left:0;text-align:left;margin-left:50.15pt;margin-top:10.6pt;width:59.15pt;height:20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" stroked="f">
                <v:textbox>
                  <w:txbxContent>
                    <w:p w:rsidR="00EA6235" w:rsidRDefault="00EA6235" w:rsidP="00A0309A">
                      <w:r w:rsidRPr="003D35E0">
                        <w:rPr>
                          <w:rFonts w:ascii="VNI-Times" w:hAnsi="VNI-Times"/>
                        </w:rPr>
                        <w:t xml:space="preserve">  OÁng caùp</w:t>
                      </w:r>
                    </w:p>
                  </w:txbxContent>
                </v:textbox>
              </v:shape>
            </w:pict>
          </mc:Fallback>
        </mc:AlternateContent>
      </w:r>
      <w:r w:rsidR="00A0309A" w:rsidRPr="00B679FF">
        <w:rPr>
          <w:rFonts w:ascii="VNI-Times" w:hAnsi="VNI-Times"/>
          <w:i/>
          <w:noProof/>
          <w:sz w:val="26"/>
          <w:szCs w:val="26"/>
        </w:rPr>
        <w:drawing>
          <wp:inline distT="0" distB="0" distL="0" distR="0" wp14:anchorId="7AADFB44" wp14:editId="7F8D544A">
            <wp:extent cx="5756744" cy="2257528"/>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9">
                      <a:lum contrast="10000"/>
                      <a:extLst>
                        <a:ext uri="{28A0092B-C50C-407E-A947-70E740481C1C}">
                          <a14:useLocalDpi xmlns:a14="http://schemas.microsoft.com/office/drawing/2010/main" val="0"/>
                        </a:ext>
                      </a:extLst>
                    </a:blip>
                    <a:srcRect/>
                    <a:stretch>
                      <a:fillRect/>
                    </a:stretch>
                  </pic:blipFill>
                  <pic:spPr bwMode="auto">
                    <a:xfrm>
                      <a:off x="0" y="0"/>
                      <a:ext cx="5759450" cy="2258589"/>
                    </a:xfrm>
                    <a:prstGeom prst="rect">
                      <a:avLst/>
                    </a:prstGeom>
                    <a:noFill/>
                    <a:ln>
                      <a:noFill/>
                    </a:ln>
                  </pic:spPr>
                </pic:pic>
              </a:graphicData>
            </a:graphic>
          </wp:inline>
        </w:drawing>
      </w:r>
    </w:p>
    <w:p w:rsidR="00A0309A" w:rsidRDefault="00A0309A" w:rsidP="007D6FE2">
      <w:pPr>
        <w:tabs>
          <w:tab w:val="left" w:pos="90"/>
        </w:tabs>
        <w:ind w:firstLine="720"/>
        <w:jc w:val="both"/>
        <w:rPr>
          <w:rFonts w:ascii="VNI-Times" w:hAnsi="VNI-Times"/>
          <w:sz w:val="26"/>
          <w:szCs w:val="26"/>
        </w:rPr>
      </w:pPr>
    </w:p>
    <w:p w:rsidR="00BE1E1D" w:rsidRPr="00B679FF" w:rsidRDefault="00BE1E1D" w:rsidP="007D6FE2">
      <w:pPr>
        <w:tabs>
          <w:tab w:val="left" w:pos="90"/>
        </w:tabs>
        <w:ind w:firstLine="720"/>
        <w:jc w:val="both"/>
        <w:rPr>
          <w:rFonts w:ascii="VNI-Times" w:hAnsi="VNI-Times"/>
          <w:sz w:val="26"/>
          <w:szCs w:val="26"/>
        </w:rPr>
      </w:pPr>
    </w:p>
    <w:p w:rsidR="0076587D" w:rsidRDefault="00FD1A94" w:rsidP="00E000FE">
      <w:pPr>
        <w:pStyle w:val="ListParagraph"/>
        <w:numPr>
          <w:ilvl w:val="0"/>
          <w:numId w:val="11"/>
        </w:numPr>
        <w:tabs>
          <w:tab w:val="left" w:pos="90"/>
        </w:tabs>
        <w:ind w:left="0" w:firstLine="720"/>
        <w:jc w:val="both"/>
        <w:rPr>
          <w:sz w:val="26"/>
          <w:szCs w:val="26"/>
        </w:rPr>
      </w:pPr>
      <w:r>
        <w:rPr>
          <w:rFonts w:ascii="VNI-Times" w:hAnsi="VNI-Times"/>
          <w:sz w:val="26"/>
          <w:szCs w:val="26"/>
        </w:rPr>
        <w:t xml:space="preserve"> </w:t>
      </w:r>
      <w:r w:rsidRPr="00FD1A94">
        <w:rPr>
          <w:sz w:val="26"/>
          <w:szCs w:val="26"/>
        </w:rPr>
        <w:t>NGUYÊN LÝ</w:t>
      </w:r>
      <w:r>
        <w:rPr>
          <w:rFonts w:ascii="VNI-Times" w:hAnsi="VNI-Times"/>
          <w:sz w:val="26"/>
          <w:szCs w:val="26"/>
        </w:rPr>
        <w:t xml:space="preserve"> </w:t>
      </w:r>
      <w:r w:rsidR="001D1A4A" w:rsidRPr="001D1A4A">
        <w:rPr>
          <w:rFonts w:ascii="VNI-Times" w:hAnsi="VNI-Times"/>
          <w:sz w:val="26"/>
          <w:szCs w:val="26"/>
        </w:rPr>
        <w:t>C</w:t>
      </w:r>
      <w:r w:rsidR="001D1A4A" w:rsidRPr="001D1A4A">
        <w:rPr>
          <w:sz w:val="26"/>
          <w:szCs w:val="26"/>
        </w:rPr>
        <w:t xml:space="preserve">ẤU </w:t>
      </w:r>
      <w:proofErr w:type="gramStart"/>
      <w:r w:rsidR="001D1A4A" w:rsidRPr="001D1A4A">
        <w:rPr>
          <w:sz w:val="26"/>
          <w:szCs w:val="26"/>
        </w:rPr>
        <w:t xml:space="preserve">TẠO </w:t>
      </w:r>
      <w:r w:rsidR="001D1A4A">
        <w:rPr>
          <w:sz w:val="26"/>
          <w:szCs w:val="26"/>
        </w:rPr>
        <w:t>:</w:t>
      </w:r>
      <w:proofErr w:type="gramEnd"/>
      <w:r w:rsidR="001D1A4A">
        <w:rPr>
          <w:sz w:val="26"/>
          <w:szCs w:val="26"/>
        </w:rPr>
        <w:t xml:space="preserve"> Đây là một thiết bị điều hòa hoàn chỉnh, trên đó có đầy đủ</w:t>
      </w:r>
      <w:r w:rsidR="00C2490D">
        <w:rPr>
          <w:sz w:val="26"/>
          <w:szCs w:val="26"/>
        </w:rPr>
        <w:t xml:space="preserve"> dàn nóng, dàn lạnh, máy nén, hệ thống đường ống gas, hệ thống điện và gas đã được nạp sẵn. Người sử dụng chỉ việc nối điện nguồn cho máy là có thể chạy </w:t>
      </w:r>
      <w:r w:rsidR="0076587D">
        <w:rPr>
          <w:sz w:val="26"/>
          <w:szCs w:val="26"/>
        </w:rPr>
        <w:t>bất cứ lúc nào.</w:t>
      </w:r>
    </w:p>
    <w:p w:rsidR="00284A60" w:rsidRDefault="0076587D" w:rsidP="00E000FE">
      <w:pPr>
        <w:pStyle w:val="ListParagraph"/>
        <w:numPr>
          <w:ilvl w:val="0"/>
          <w:numId w:val="11"/>
        </w:numPr>
        <w:tabs>
          <w:tab w:val="left" w:pos="90"/>
        </w:tabs>
        <w:ind w:left="0" w:firstLine="720"/>
        <w:jc w:val="both"/>
        <w:rPr>
          <w:sz w:val="26"/>
          <w:szCs w:val="26"/>
        </w:rPr>
      </w:pPr>
      <w:r>
        <w:rPr>
          <w:sz w:val="26"/>
          <w:szCs w:val="26"/>
        </w:rPr>
        <w:t xml:space="preserve">Dàn lạnh của máy điều hòa 1 khối được bố trí bên trong, gió qua dàn lạnh ạnh được thổi vào phòng. Dàn nóng bố trí bên ngoài, gió </w:t>
      </w:r>
      <w:r w:rsidR="00CA3FC9">
        <w:rPr>
          <w:sz w:val="26"/>
          <w:szCs w:val="26"/>
        </w:rPr>
        <w:t xml:space="preserve">nóng hướng ra ngoài phòng. Máy nén được đặt ở giữa là loại máy nén kín </w:t>
      </w:r>
      <w:proofErr w:type="gramStart"/>
      <w:r w:rsidR="00CA3FC9">
        <w:rPr>
          <w:sz w:val="26"/>
          <w:szCs w:val="26"/>
        </w:rPr>
        <w:t>( xem</w:t>
      </w:r>
      <w:proofErr w:type="gramEnd"/>
      <w:r w:rsidR="00CA3FC9">
        <w:rPr>
          <w:sz w:val="26"/>
          <w:szCs w:val="26"/>
        </w:rPr>
        <w:t xml:space="preserve"> hình). Quạt DN và DL cùng </w:t>
      </w:r>
      <w:proofErr w:type="gramStart"/>
      <w:r w:rsidR="00CA3FC9">
        <w:rPr>
          <w:sz w:val="26"/>
          <w:szCs w:val="26"/>
        </w:rPr>
        <w:t>chung</w:t>
      </w:r>
      <w:proofErr w:type="gramEnd"/>
      <w:r w:rsidR="00CA3FC9">
        <w:rPr>
          <w:sz w:val="26"/>
          <w:szCs w:val="26"/>
        </w:rPr>
        <w:t xml:space="preserve"> mô tơ và đồng trục. Quạt DN kiểu hướng trục và quạt DL kiểu ly tâm.</w:t>
      </w:r>
    </w:p>
    <w:p w:rsidR="00DD51FD" w:rsidRDefault="00CA3FC9" w:rsidP="00E000FE">
      <w:pPr>
        <w:pStyle w:val="ListParagraph"/>
        <w:numPr>
          <w:ilvl w:val="0"/>
          <w:numId w:val="11"/>
        </w:numPr>
        <w:tabs>
          <w:tab w:val="left" w:pos="90"/>
        </w:tabs>
        <w:ind w:left="0" w:firstLine="720"/>
        <w:jc w:val="both"/>
        <w:rPr>
          <w:sz w:val="26"/>
          <w:szCs w:val="26"/>
        </w:rPr>
      </w:pPr>
      <w:r>
        <w:rPr>
          <w:sz w:val="26"/>
          <w:szCs w:val="26"/>
        </w:rPr>
        <w:t>Giữa khoang DN và khoang DL có cửa sổ nhỏ dùng cấp</w:t>
      </w:r>
      <w:r w:rsidR="00DD51FD">
        <w:rPr>
          <w:sz w:val="26"/>
          <w:szCs w:val="26"/>
        </w:rPr>
        <w:t xml:space="preserve"> khí tươi. Lượng khí tươi lớn hay nhỏ được điều chỉnh thong qua cửa này.</w:t>
      </w:r>
    </w:p>
    <w:p w:rsidR="00CA3FC9" w:rsidRDefault="00DD51FD" w:rsidP="00E000FE">
      <w:pPr>
        <w:pStyle w:val="ListParagraph"/>
        <w:numPr>
          <w:ilvl w:val="0"/>
          <w:numId w:val="11"/>
        </w:numPr>
        <w:tabs>
          <w:tab w:val="left" w:pos="90"/>
        </w:tabs>
        <w:ind w:left="0" w:firstLine="720"/>
        <w:jc w:val="both"/>
        <w:rPr>
          <w:sz w:val="26"/>
          <w:szCs w:val="26"/>
        </w:rPr>
      </w:pPr>
      <w:r>
        <w:rPr>
          <w:sz w:val="26"/>
          <w:szCs w:val="26"/>
        </w:rPr>
        <w:t>Khoang đáy của vỏ máy dùng chứa nước ngưng từ DL và hướng dốc ra cửa thoát nước ngưng.</w:t>
      </w:r>
      <w:r w:rsidR="00CA3FC9">
        <w:rPr>
          <w:sz w:val="26"/>
          <w:szCs w:val="26"/>
        </w:rPr>
        <w:t xml:space="preserve"> </w:t>
      </w:r>
    </w:p>
    <w:p w:rsidR="00BE1E1D" w:rsidRDefault="00BE1E1D" w:rsidP="007D6FE2">
      <w:pPr>
        <w:tabs>
          <w:tab w:val="left" w:pos="90"/>
        </w:tabs>
        <w:ind w:firstLine="720"/>
        <w:jc w:val="both"/>
        <w:rPr>
          <w:sz w:val="26"/>
          <w:szCs w:val="26"/>
        </w:rPr>
      </w:pPr>
    </w:p>
    <w:p w:rsidR="00BE1E1D" w:rsidRPr="00BE1E1D" w:rsidRDefault="00BE1E1D" w:rsidP="007D6FE2">
      <w:pPr>
        <w:tabs>
          <w:tab w:val="left" w:pos="90"/>
        </w:tabs>
        <w:ind w:firstLine="720"/>
        <w:rPr>
          <w:rFonts w:ascii="VNI-Times" w:hAnsi="VNI-Times"/>
          <w:b/>
          <w:sz w:val="26"/>
          <w:szCs w:val="26"/>
        </w:rPr>
      </w:pPr>
      <w:proofErr w:type="gramStart"/>
      <w:r w:rsidRPr="00BE1E1D">
        <w:rPr>
          <w:rFonts w:ascii="VNI-Times" w:hAnsi="VNI-Times"/>
          <w:b/>
          <w:sz w:val="26"/>
          <w:szCs w:val="26"/>
        </w:rPr>
        <w:t>Nguyeân lyù hoaït ñoäng.</w:t>
      </w:r>
      <w:proofErr w:type="gramEnd"/>
    </w:p>
    <w:p w:rsidR="00BE1E1D" w:rsidRDefault="00BE1E1D" w:rsidP="007D6FE2">
      <w:pPr>
        <w:tabs>
          <w:tab w:val="left" w:pos="90"/>
        </w:tabs>
        <w:ind w:firstLine="720"/>
        <w:rPr>
          <w:rFonts w:ascii="VNI-Times" w:hAnsi="VNI-Times"/>
          <w:sz w:val="26"/>
          <w:szCs w:val="26"/>
        </w:rPr>
      </w:pPr>
      <w:r w:rsidRPr="00BE1E1D">
        <w:rPr>
          <w:rFonts w:ascii="VNI-Times" w:hAnsi="VNI-Times"/>
          <w:sz w:val="26"/>
          <w:szCs w:val="26"/>
        </w:rPr>
        <w:tab/>
        <w:t xml:space="preserve">Khi maùy neùn hoaït ñoäng seõ huùt hôi moâi chaát coù aùp suaát thaáp vaø nhieät ñoä thaáp töø cuoái daøn laïnh sau ñoù neùn leân daøn noùng thaønh hôi coù aùp suaát cao vaø nhieät ñoä cao, taïi ñaây hôi moâi chaát ñöôïc laøm maùt ñeå haï nhieät ñoä xuoáng vaø ngöng tuï thaønh moâi chaát loûng vaø ñi veà cuoái daøn noùng. </w:t>
      </w:r>
      <w:proofErr w:type="gramStart"/>
      <w:r w:rsidRPr="00BE1E1D">
        <w:rPr>
          <w:rFonts w:ascii="VNI-Times" w:hAnsi="VNI-Times"/>
          <w:sz w:val="26"/>
          <w:szCs w:val="26"/>
        </w:rPr>
        <w:t>moâi</w:t>
      </w:r>
      <w:proofErr w:type="gramEnd"/>
      <w:r w:rsidRPr="00BE1E1D">
        <w:rPr>
          <w:rFonts w:ascii="VNI-Times" w:hAnsi="VNI-Times"/>
          <w:sz w:val="26"/>
          <w:szCs w:val="26"/>
        </w:rPr>
        <w:t xml:space="preserve"> chaát loûng tieáp tuïc ñi qua phin loïc ñeå loïc saïch caùc taïp chaát coù laãn trong moâi chaát vaø ñi qua oáng mao ñeå thöïc hieän quaù trình tieát löu. haï ñoät ngoät töø moâi chaát loûng cao aùp thaønh moâi chaát loûng thaáp aùp vaø ñöa veà daøn laïnh ñeå thöïc hieän quaù trình soâi vaø bay hôi thu nhieät cuûa moâi tröôøng caàn laøm laïnh veà cuoái daøn laïnh laïi trôû thaønh hôi coù aùp suaát thaáp tieáp tuïc ñöôïc maùy neùn huùt veà vaø chu trình sau ñöôïc keá tieáp. </w:t>
      </w:r>
    </w:p>
    <w:p w:rsidR="00C8296B" w:rsidRPr="00C8296B" w:rsidRDefault="00C8296B" w:rsidP="007D6FE2">
      <w:pPr>
        <w:tabs>
          <w:tab w:val="left" w:pos="90"/>
        </w:tabs>
        <w:ind w:firstLine="720"/>
        <w:rPr>
          <w:sz w:val="26"/>
          <w:szCs w:val="26"/>
        </w:rPr>
      </w:pPr>
      <w:r>
        <w:rPr>
          <w:rFonts w:ascii="VNI-Times" w:hAnsi="VNI-Times"/>
          <w:b/>
          <w:sz w:val="26"/>
          <w:szCs w:val="26"/>
          <w:u w:val="single"/>
        </w:rPr>
        <w:t xml:space="preserve"> </w:t>
      </w:r>
    </w:p>
    <w:p w:rsidR="00C8296B" w:rsidRPr="00C8296B" w:rsidRDefault="00C8296B" w:rsidP="00E000FE">
      <w:pPr>
        <w:numPr>
          <w:ilvl w:val="0"/>
          <w:numId w:val="4"/>
        </w:numPr>
        <w:tabs>
          <w:tab w:val="left" w:pos="90"/>
        </w:tabs>
        <w:ind w:left="0" w:firstLine="720"/>
        <w:jc w:val="both"/>
        <w:rPr>
          <w:rFonts w:ascii="VNI-Times" w:hAnsi="VNI-Times"/>
          <w:sz w:val="26"/>
          <w:szCs w:val="26"/>
        </w:rPr>
      </w:pPr>
      <w:r w:rsidRPr="00C8296B">
        <w:rPr>
          <w:rFonts w:ascii="VNI-Times" w:hAnsi="VNI-Times"/>
          <w:b/>
          <w:sz w:val="26"/>
          <w:szCs w:val="26"/>
          <w:u w:val="single"/>
        </w:rPr>
        <w:t xml:space="preserve">Caùc thieát bò ñieän cô baûn cuûa maùy laïnh </w:t>
      </w:r>
      <w:r w:rsidRPr="00C8296B">
        <w:rPr>
          <w:b/>
          <w:sz w:val="26"/>
          <w:szCs w:val="26"/>
          <w:u w:val="single"/>
        </w:rPr>
        <w:t>1 khối</w:t>
      </w:r>
      <w:r w:rsidRPr="00C8296B">
        <w:rPr>
          <w:rFonts w:ascii="VNI-Times" w:hAnsi="VNI-Times"/>
          <w:b/>
          <w:sz w:val="26"/>
          <w:szCs w:val="26"/>
          <w:u w:val="single"/>
        </w:rPr>
        <w:t>.</w:t>
      </w:r>
    </w:p>
    <w:p w:rsidR="00A0309A" w:rsidRPr="00B679FF" w:rsidRDefault="00A0309A" w:rsidP="007D6FE2">
      <w:pPr>
        <w:tabs>
          <w:tab w:val="left" w:pos="90"/>
        </w:tabs>
        <w:ind w:firstLine="720"/>
        <w:jc w:val="both"/>
        <w:rPr>
          <w:rFonts w:ascii="VNI-Times" w:hAnsi="VNI-Times"/>
          <w:sz w:val="26"/>
          <w:szCs w:val="26"/>
        </w:rPr>
      </w:pPr>
      <w:r w:rsidRPr="00B679FF">
        <w:rPr>
          <w:rFonts w:ascii="VNI-Times" w:hAnsi="VNI-Times"/>
          <w:b/>
          <w:sz w:val="26"/>
          <w:szCs w:val="26"/>
          <w:u w:val="single"/>
        </w:rPr>
        <w:t xml:space="preserve">ÑOÄNG CÔ </w:t>
      </w:r>
      <w:proofErr w:type="gramStart"/>
      <w:r w:rsidRPr="00B679FF">
        <w:rPr>
          <w:rFonts w:ascii="VNI-Times" w:hAnsi="VNI-Times"/>
          <w:b/>
          <w:sz w:val="26"/>
          <w:szCs w:val="26"/>
          <w:u w:val="single"/>
        </w:rPr>
        <w:t>LOÁC :</w:t>
      </w:r>
      <w:proofErr w:type="gramEnd"/>
    </w:p>
    <w:p w:rsidR="00A0309A" w:rsidRPr="00B679FF" w:rsidRDefault="00A0309A" w:rsidP="007D6FE2">
      <w:pPr>
        <w:tabs>
          <w:tab w:val="left" w:pos="90"/>
        </w:tabs>
        <w:ind w:firstLine="720"/>
        <w:jc w:val="both"/>
        <w:rPr>
          <w:rFonts w:ascii="VNI-Times" w:hAnsi="VNI-Times"/>
          <w:sz w:val="26"/>
          <w:szCs w:val="26"/>
        </w:rPr>
      </w:pPr>
      <w:r w:rsidRPr="00B679FF">
        <w:rPr>
          <w:rFonts w:ascii="VNI-Times" w:hAnsi="VNI-Times"/>
          <w:sz w:val="26"/>
          <w:szCs w:val="26"/>
        </w:rPr>
        <w:t xml:space="preserve">  </w:t>
      </w:r>
      <w:r w:rsidRPr="00B679FF">
        <w:rPr>
          <w:rFonts w:ascii="VNI-Times" w:hAnsi="VNI-Times"/>
          <w:sz w:val="26"/>
          <w:szCs w:val="26"/>
        </w:rPr>
        <w:tab/>
        <w:t xml:space="preserve">1 </w:t>
      </w:r>
      <w:r w:rsidRPr="00B679FF">
        <w:rPr>
          <w:rFonts w:ascii="VNI-Times" w:hAnsi="VNI-Times"/>
          <w:sz w:val="26"/>
          <w:szCs w:val="26"/>
          <w:u w:val="single"/>
        </w:rPr>
        <w:t xml:space="preserve">Coâng </w:t>
      </w:r>
      <w:proofErr w:type="gramStart"/>
      <w:r w:rsidRPr="00B679FF">
        <w:rPr>
          <w:rFonts w:ascii="VNI-Times" w:hAnsi="VNI-Times"/>
          <w:sz w:val="26"/>
          <w:szCs w:val="26"/>
          <w:u w:val="single"/>
        </w:rPr>
        <w:t>duïng :</w:t>
      </w:r>
      <w:r w:rsidRPr="00B679FF">
        <w:rPr>
          <w:rFonts w:ascii="VNI-Times" w:hAnsi="VNI-Times"/>
          <w:sz w:val="26"/>
          <w:szCs w:val="26"/>
        </w:rPr>
        <w:t>Truyeàn</w:t>
      </w:r>
      <w:proofErr w:type="gramEnd"/>
      <w:r w:rsidRPr="00B679FF">
        <w:rPr>
          <w:rFonts w:ascii="VNI-Times" w:hAnsi="VNI-Times"/>
          <w:sz w:val="26"/>
          <w:szCs w:val="26"/>
        </w:rPr>
        <w:t xml:space="preserve"> ñoäng cho maùy neùn &amp; laép chung vôùi maùy neùn trong loác kín</w:t>
      </w:r>
    </w:p>
    <w:p w:rsidR="00A0309A" w:rsidRPr="00B679FF" w:rsidRDefault="00A0309A" w:rsidP="007D6FE2">
      <w:pPr>
        <w:tabs>
          <w:tab w:val="left" w:pos="90"/>
        </w:tabs>
        <w:ind w:firstLine="720"/>
        <w:jc w:val="both"/>
        <w:rPr>
          <w:rFonts w:ascii="VNI-Times" w:hAnsi="VNI-Times"/>
          <w:i/>
          <w:sz w:val="26"/>
          <w:szCs w:val="26"/>
        </w:rPr>
      </w:pPr>
      <w:r w:rsidRPr="00B679FF">
        <w:rPr>
          <w:rFonts w:ascii="VNI-Times" w:hAnsi="VNI-Times"/>
          <w:sz w:val="26"/>
          <w:szCs w:val="26"/>
        </w:rPr>
        <w:tab/>
        <w:t xml:space="preserve">- </w:t>
      </w:r>
      <w:proofErr w:type="gramStart"/>
      <w:r w:rsidRPr="00B679FF">
        <w:rPr>
          <w:rFonts w:ascii="VNI-Times" w:hAnsi="VNI-Times"/>
          <w:sz w:val="26"/>
          <w:szCs w:val="26"/>
        </w:rPr>
        <w:t>loác</w:t>
      </w:r>
      <w:proofErr w:type="gramEnd"/>
      <w:r w:rsidRPr="00B679FF">
        <w:rPr>
          <w:rFonts w:ascii="VNI-Times" w:hAnsi="VNI-Times"/>
          <w:i/>
          <w:sz w:val="26"/>
          <w:szCs w:val="26"/>
        </w:rPr>
        <w:t xml:space="preserve"> = ñoäng cô + maùy neùn</w:t>
      </w:r>
    </w:p>
    <w:p w:rsidR="00A0309A" w:rsidRPr="00B679FF" w:rsidRDefault="00A0309A" w:rsidP="007D6FE2">
      <w:pPr>
        <w:tabs>
          <w:tab w:val="left" w:pos="90"/>
        </w:tabs>
        <w:ind w:firstLine="720"/>
        <w:jc w:val="both"/>
        <w:rPr>
          <w:rFonts w:ascii="VNI-Times" w:hAnsi="VNI-Times"/>
          <w:b/>
          <w:i/>
          <w:sz w:val="26"/>
          <w:szCs w:val="26"/>
        </w:rPr>
      </w:pPr>
      <w:r w:rsidRPr="00B679FF">
        <w:rPr>
          <w:rFonts w:ascii="VNI-Times" w:hAnsi="VNI-Times"/>
          <w:b/>
          <w:i/>
          <w:sz w:val="26"/>
          <w:szCs w:val="26"/>
        </w:rPr>
        <w:tab/>
        <w:t xml:space="preserve">Yeâu caàu, chuù </w:t>
      </w:r>
      <w:proofErr w:type="gramStart"/>
      <w:r w:rsidRPr="00B679FF">
        <w:rPr>
          <w:rFonts w:ascii="VNI-Times" w:hAnsi="VNI-Times"/>
          <w:b/>
          <w:i/>
          <w:sz w:val="26"/>
          <w:szCs w:val="26"/>
        </w:rPr>
        <w:t>yù :</w:t>
      </w:r>
      <w:proofErr w:type="gramEnd"/>
    </w:p>
    <w:p w:rsidR="00A0309A" w:rsidRPr="00B679FF" w:rsidRDefault="00A0309A" w:rsidP="007D6FE2">
      <w:pPr>
        <w:tabs>
          <w:tab w:val="left" w:pos="90"/>
        </w:tabs>
        <w:ind w:firstLine="720"/>
        <w:jc w:val="both"/>
        <w:rPr>
          <w:rFonts w:ascii="VNI-Times" w:hAnsi="VNI-Times"/>
          <w:sz w:val="26"/>
          <w:szCs w:val="26"/>
        </w:rPr>
      </w:pPr>
      <w:r w:rsidRPr="00B679FF">
        <w:rPr>
          <w:rFonts w:ascii="VNI-Times" w:hAnsi="VNI-Times"/>
          <w:sz w:val="26"/>
          <w:szCs w:val="26"/>
        </w:rPr>
        <w:tab/>
        <w:t>+ Ñoäng cô chòu nhieät ñoä cao 130</w:t>
      </w:r>
      <w:r w:rsidRPr="00B679FF">
        <w:rPr>
          <w:rFonts w:ascii="VNI-Times" w:hAnsi="VNI-Times"/>
          <w:sz w:val="26"/>
          <w:szCs w:val="26"/>
        </w:rPr>
        <w:sym w:font="Symbol" w:char="F0B0"/>
      </w:r>
      <w:r w:rsidRPr="00B679FF">
        <w:rPr>
          <w:rFonts w:ascii="VNI-Times" w:hAnsi="VNI-Times"/>
          <w:sz w:val="26"/>
          <w:szCs w:val="26"/>
        </w:rPr>
        <w:t>C</w:t>
      </w:r>
    </w:p>
    <w:p w:rsidR="00A0309A" w:rsidRPr="00B679FF" w:rsidRDefault="00A0309A" w:rsidP="007D6FE2">
      <w:pPr>
        <w:tabs>
          <w:tab w:val="left" w:pos="90"/>
        </w:tabs>
        <w:ind w:firstLine="720"/>
        <w:jc w:val="both"/>
        <w:rPr>
          <w:rFonts w:ascii="VNI-Times" w:hAnsi="VNI-Times"/>
          <w:sz w:val="26"/>
          <w:szCs w:val="26"/>
        </w:rPr>
      </w:pPr>
      <w:r w:rsidRPr="00B679FF">
        <w:rPr>
          <w:rFonts w:ascii="VNI-Times" w:hAnsi="VNI-Times"/>
          <w:sz w:val="26"/>
          <w:szCs w:val="26"/>
        </w:rPr>
        <w:lastRenderedPageBreak/>
        <w:tab/>
        <w:t>+ Khaû naêng ñeà maïnh doäi aùp 150 PSI ñeà ñöôïc</w:t>
      </w:r>
    </w:p>
    <w:p w:rsidR="00A0309A" w:rsidRPr="00B679FF" w:rsidRDefault="00A0309A" w:rsidP="007D6FE2">
      <w:pPr>
        <w:tabs>
          <w:tab w:val="left" w:pos="90"/>
        </w:tabs>
        <w:ind w:firstLine="720"/>
        <w:jc w:val="both"/>
        <w:rPr>
          <w:rFonts w:ascii="VNI-Times" w:hAnsi="VNI-Times"/>
          <w:sz w:val="26"/>
          <w:szCs w:val="26"/>
        </w:rPr>
      </w:pPr>
      <w:r w:rsidRPr="00B679FF">
        <w:rPr>
          <w:rFonts w:ascii="VNI-Times" w:hAnsi="VNI-Times"/>
          <w:sz w:val="26"/>
          <w:szCs w:val="26"/>
        </w:rPr>
        <w:tab/>
        <w:t>+ Beàn, tuoåi thoï cao.</w:t>
      </w:r>
    </w:p>
    <w:p w:rsidR="00A0309A" w:rsidRDefault="00A0309A" w:rsidP="007D6FE2">
      <w:pPr>
        <w:tabs>
          <w:tab w:val="left" w:pos="90"/>
        </w:tabs>
        <w:ind w:firstLine="720"/>
        <w:jc w:val="both"/>
        <w:rPr>
          <w:rFonts w:ascii="VNI-Times" w:hAnsi="VNI-Times"/>
          <w:sz w:val="26"/>
          <w:szCs w:val="26"/>
        </w:rPr>
      </w:pPr>
      <w:r w:rsidRPr="00B679FF">
        <w:rPr>
          <w:rFonts w:ascii="VNI-Times" w:hAnsi="VNI-Times"/>
          <w:sz w:val="26"/>
          <w:szCs w:val="26"/>
        </w:rPr>
        <w:t xml:space="preserve">2. </w:t>
      </w:r>
      <w:r w:rsidRPr="00B679FF">
        <w:rPr>
          <w:rFonts w:ascii="VNI-Times" w:hAnsi="VNI-Times"/>
          <w:b/>
          <w:sz w:val="26"/>
          <w:szCs w:val="26"/>
          <w:u w:val="single"/>
        </w:rPr>
        <w:t xml:space="preserve">Caáu </w:t>
      </w:r>
      <w:proofErr w:type="gramStart"/>
      <w:r w:rsidRPr="00B679FF">
        <w:rPr>
          <w:rFonts w:ascii="VNI-Times" w:hAnsi="VNI-Times"/>
          <w:b/>
          <w:sz w:val="26"/>
          <w:szCs w:val="26"/>
          <w:u w:val="single"/>
        </w:rPr>
        <w:t>taïo :</w:t>
      </w:r>
      <w:proofErr w:type="gramEnd"/>
      <w:r w:rsidRPr="00B679FF">
        <w:rPr>
          <w:rFonts w:ascii="VNI-Times" w:hAnsi="VNI-Times"/>
          <w:sz w:val="26"/>
          <w:szCs w:val="26"/>
        </w:rPr>
        <w:tab/>
      </w:r>
    </w:p>
    <w:p w:rsidR="00C13968" w:rsidRDefault="00C13968" w:rsidP="007D6FE2">
      <w:pPr>
        <w:tabs>
          <w:tab w:val="left" w:pos="90"/>
        </w:tabs>
        <w:ind w:firstLine="720"/>
        <w:jc w:val="both"/>
        <w:rPr>
          <w:rFonts w:ascii="VNI-Times" w:hAnsi="VNI-Times"/>
          <w:sz w:val="26"/>
          <w:szCs w:val="26"/>
        </w:rPr>
      </w:pPr>
    </w:p>
    <w:p w:rsidR="00A0309A" w:rsidRPr="00B679FF" w:rsidRDefault="00A0309A" w:rsidP="007D6FE2">
      <w:pPr>
        <w:tabs>
          <w:tab w:val="left" w:pos="90"/>
        </w:tabs>
        <w:ind w:firstLine="720"/>
        <w:jc w:val="both"/>
        <w:rPr>
          <w:rFonts w:ascii="VNI-Times" w:hAnsi="VNI-Times"/>
          <w:sz w:val="26"/>
          <w:szCs w:val="26"/>
        </w:rPr>
      </w:pPr>
      <w:r w:rsidRPr="00B679FF">
        <w:rPr>
          <w:rFonts w:ascii="VNI-Times" w:hAnsi="VNI-Times"/>
          <w:noProof/>
          <w:sz w:val="26"/>
          <w:szCs w:val="26"/>
        </w:rPr>
        <w:drawing>
          <wp:inline distT="0" distB="0" distL="0" distR="0" wp14:anchorId="6BE78CFF" wp14:editId="2D19050E">
            <wp:extent cx="1446530" cy="2197100"/>
            <wp:effectExtent l="0" t="0" r="1270" b="0"/>
            <wp:docPr id="25" name="Picture 25" descr="MAY N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MAY NEN"/>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446530" cy="2197100"/>
                    </a:xfrm>
                    <a:prstGeom prst="rect">
                      <a:avLst/>
                    </a:prstGeom>
                    <a:noFill/>
                    <a:ln>
                      <a:noFill/>
                    </a:ln>
                  </pic:spPr>
                </pic:pic>
              </a:graphicData>
            </a:graphic>
          </wp:inline>
        </w:drawing>
      </w:r>
    </w:p>
    <w:p w:rsidR="0036432B" w:rsidRDefault="0036432B" w:rsidP="007D6FE2">
      <w:pPr>
        <w:tabs>
          <w:tab w:val="left" w:pos="90"/>
        </w:tabs>
        <w:ind w:firstLine="720"/>
        <w:jc w:val="both"/>
        <w:rPr>
          <w:rFonts w:ascii="VNI-Times" w:hAnsi="VNI-Times"/>
          <w:sz w:val="26"/>
          <w:szCs w:val="26"/>
        </w:rPr>
      </w:pPr>
    </w:p>
    <w:p w:rsidR="00A0309A" w:rsidRPr="00B679FF" w:rsidRDefault="00A0309A" w:rsidP="007D6FE2">
      <w:pPr>
        <w:tabs>
          <w:tab w:val="left" w:pos="90"/>
        </w:tabs>
        <w:ind w:firstLine="720"/>
        <w:jc w:val="both"/>
        <w:rPr>
          <w:rFonts w:ascii="VNI-Times" w:hAnsi="VNI-Times"/>
          <w:sz w:val="26"/>
          <w:szCs w:val="26"/>
        </w:rPr>
      </w:pPr>
      <w:r w:rsidRPr="00B679FF">
        <w:rPr>
          <w:rFonts w:ascii="VNI-Times" w:hAnsi="VNI-Times"/>
          <w:sz w:val="26"/>
          <w:szCs w:val="26"/>
        </w:rPr>
        <w:t xml:space="preserve">Goàm 2 </w:t>
      </w:r>
      <w:proofErr w:type="gramStart"/>
      <w:r w:rsidRPr="00B679FF">
        <w:rPr>
          <w:rFonts w:ascii="VNI-Times" w:hAnsi="VNI-Times"/>
          <w:sz w:val="26"/>
          <w:szCs w:val="26"/>
        </w:rPr>
        <w:t>phaàn :</w:t>
      </w:r>
      <w:proofErr w:type="gramEnd"/>
    </w:p>
    <w:p w:rsidR="00A0309A" w:rsidRPr="00B679FF" w:rsidRDefault="00A0309A" w:rsidP="007D6FE2">
      <w:pPr>
        <w:tabs>
          <w:tab w:val="left" w:pos="90"/>
        </w:tabs>
        <w:ind w:firstLine="720"/>
        <w:jc w:val="both"/>
        <w:rPr>
          <w:rFonts w:ascii="VNI-Times" w:hAnsi="VNI-Times"/>
          <w:sz w:val="26"/>
          <w:szCs w:val="26"/>
        </w:rPr>
      </w:pPr>
      <w:r w:rsidRPr="00B679FF">
        <w:rPr>
          <w:rFonts w:ascii="VNI-Times" w:hAnsi="VNI-Times"/>
          <w:sz w:val="26"/>
          <w:szCs w:val="26"/>
        </w:rPr>
        <w:t xml:space="preserve">- </w:t>
      </w:r>
      <w:proofErr w:type="gramStart"/>
      <w:r w:rsidRPr="00B679FF">
        <w:rPr>
          <w:rFonts w:ascii="VNI-Times" w:hAnsi="VNI-Times"/>
          <w:sz w:val="26"/>
          <w:szCs w:val="26"/>
        </w:rPr>
        <w:t>Stato :Treân</w:t>
      </w:r>
      <w:proofErr w:type="gramEnd"/>
      <w:r w:rsidRPr="00B679FF">
        <w:rPr>
          <w:rFonts w:ascii="VNI-Times" w:hAnsi="VNI-Times"/>
          <w:sz w:val="26"/>
          <w:szCs w:val="26"/>
        </w:rPr>
        <w:t xml:space="preserve"> ñoù coù quaán daây ( coù 2 côõ daây : daây lôùn laø daây chaïy , daây nhoû laø daây ñeà)</w:t>
      </w:r>
    </w:p>
    <w:p w:rsidR="00A0309A" w:rsidRPr="00B679FF" w:rsidRDefault="00A0309A" w:rsidP="007D6FE2">
      <w:pPr>
        <w:tabs>
          <w:tab w:val="left" w:pos="90"/>
        </w:tabs>
        <w:ind w:firstLine="720"/>
        <w:jc w:val="both"/>
        <w:rPr>
          <w:rFonts w:ascii="VNI-Times" w:hAnsi="VNI-Times"/>
          <w:sz w:val="26"/>
          <w:szCs w:val="26"/>
        </w:rPr>
      </w:pPr>
      <w:r w:rsidRPr="00B679FF">
        <w:rPr>
          <w:rFonts w:ascii="VNI-Times" w:hAnsi="VNI-Times"/>
          <w:sz w:val="26"/>
          <w:szCs w:val="26"/>
        </w:rPr>
        <w:tab/>
        <w:t xml:space="preserve">- </w:t>
      </w:r>
      <w:proofErr w:type="gramStart"/>
      <w:r w:rsidRPr="00B679FF">
        <w:rPr>
          <w:rFonts w:ascii="VNI-Times" w:hAnsi="VNI-Times"/>
          <w:sz w:val="26"/>
          <w:szCs w:val="26"/>
        </w:rPr>
        <w:t>Roto :</w:t>
      </w:r>
      <w:proofErr w:type="gramEnd"/>
      <w:r w:rsidRPr="00B679FF">
        <w:rPr>
          <w:rFonts w:ascii="VNI-Times" w:hAnsi="VNI-Times"/>
          <w:sz w:val="26"/>
          <w:szCs w:val="26"/>
        </w:rPr>
        <w:t xml:space="preserve">  Coù daïng hình truï ñaëc, treân coù caùc </w:t>
      </w:r>
    </w:p>
    <w:p w:rsidR="00A0309A" w:rsidRPr="00B679FF" w:rsidRDefault="00A0309A" w:rsidP="007D6FE2">
      <w:pPr>
        <w:tabs>
          <w:tab w:val="left" w:pos="90"/>
        </w:tabs>
        <w:ind w:firstLine="720"/>
        <w:jc w:val="both"/>
        <w:rPr>
          <w:rFonts w:ascii="VNI-Times" w:hAnsi="VNI-Times"/>
          <w:sz w:val="26"/>
          <w:szCs w:val="26"/>
        </w:rPr>
      </w:pPr>
      <w:r w:rsidRPr="00B679FF">
        <w:rPr>
          <w:rFonts w:ascii="VNI-Times" w:hAnsi="VNI-Times"/>
          <w:sz w:val="26"/>
          <w:szCs w:val="26"/>
        </w:rPr>
        <w:t xml:space="preserve">          </w:t>
      </w:r>
      <w:proofErr w:type="gramStart"/>
      <w:r w:rsidRPr="00B679FF">
        <w:rPr>
          <w:rFonts w:ascii="VNI-Times" w:hAnsi="VNI-Times"/>
          <w:sz w:val="26"/>
          <w:szCs w:val="26"/>
        </w:rPr>
        <w:t>thanh</w:t>
      </w:r>
      <w:proofErr w:type="gramEnd"/>
      <w:r w:rsidRPr="00B679FF">
        <w:rPr>
          <w:rFonts w:ascii="VNI-Times" w:hAnsi="VNI-Times"/>
          <w:sz w:val="26"/>
          <w:szCs w:val="26"/>
        </w:rPr>
        <w:t xml:space="preserve"> nhoâm</w:t>
      </w:r>
    </w:p>
    <w:p w:rsidR="00A0309A" w:rsidRPr="00B679FF" w:rsidRDefault="00A0309A" w:rsidP="007D6FE2">
      <w:pPr>
        <w:tabs>
          <w:tab w:val="left" w:pos="90"/>
        </w:tabs>
        <w:ind w:firstLine="720"/>
        <w:jc w:val="both"/>
        <w:rPr>
          <w:rFonts w:ascii="VNI-Times" w:hAnsi="VNI-Times"/>
          <w:sz w:val="26"/>
          <w:szCs w:val="26"/>
        </w:rPr>
      </w:pPr>
      <w:r w:rsidRPr="00B679FF">
        <w:rPr>
          <w:rFonts w:ascii="VNI-Times" w:hAnsi="VNI-Times"/>
          <w:sz w:val="26"/>
          <w:szCs w:val="26"/>
        </w:rPr>
        <w:t>- Cuoän chaïy CR</w:t>
      </w:r>
      <w:r w:rsidRPr="00B679FF">
        <w:rPr>
          <w:rFonts w:ascii="VNI-Times" w:hAnsi="VNI-Times"/>
          <w:sz w:val="26"/>
          <w:szCs w:val="26"/>
        </w:rPr>
        <w:tab/>
      </w:r>
      <w:proofErr w:type="gramStart"/>
      <w:r w:rsidRPr="00B679FF">
        <w:rPr>
          <w:rFonts w:ascii="VNI-Times" w:hAnsi="VNI-Times"/>
          <w:sz w:val="26"/>
          <w:szCs w:val="26"/>
        </w:rPr>
        <w:t>C :</w:t>
      </w:r>
      <w:proofErr w:type="gramEnd"/>
      <w:r w:rsidRPr="00B679FF">
        <w:rPr>
          <w:rFonts w:ascii="VNI-Times" w:hAnsi="VNI-Times"/>
          <w:sz w:val="26"/>
          <w:szCs w:val="26"/>
        </w:rPr>
        <w:t xml:space="preserve"> Common (chung )</w:t>
      </w:r>
    </w:p>
    <w:p w:rsidR="00A0309A" w:rsidRPr="00B679FF" w:rsidRDefault="00A0309A" w:rsidP="007D6FE2">
      <w:pPr>
        <w:tabs>
          <w:tab w:val="left" w:pos="90"/>
        </w:tabs>
        <w:ind w:firstLine="720"/>
        <w:jc w:val="both"/>
        <w:rPr>
          <w:rFonts w:ascii="VNI-Times" w:hAnsi="VNI-Times"/>
          <w:sz w:val="26"/>
          <w:szCs w:val="26"/>
        </w:rPr>
      </w:pPr>
      <w:r w:rsidRPr="00B679FF">
        <w:rPr>
          <w:rFonts w:ascii="VNI-Times" w:hAnsi="VNI-Times"/>
          <w:sz w:val="26"/>
          <w:szCs w:val="26"/>
        </w:rPr>
        <w:t>- Cuoän ñeà CS</w:t>
      </w:r>
      <w:r w:rsidRPr="00B679FF">
        <w:rPr>
          <w:rFonts w:ascii="VNI-Times" w:hAnsi="VNI-Times"/>
          <w:sz w:val="26"/>
          <w:szCs w:val="26"/>
        </w:rPr>
        <w:tab/>
      </w:r>
      <w:proofErr w:type="gramStart"/>
      <w:r w:rsidRPr="00B679FF">
        <w:rPr>
          <w:rFonts w:ascii="VNI-Times" w:hAnsi="VNI-Times"/>
          <w:sz w:val="26"/>
          <w:szCs w:val="26"/>
        </w:rPr>
        <w:t>R :</w:t>
      </w:r>
      <w:proofErr w:type="gramEnd"/>
      <w:r w:rsidRPr="00B679FF">
        <w:rPr>
          <w:rFonts w:ascii="VNI-Times" w:hAnsi="VNI-Times"/>
          <w:sz w:val="26"/>
          <w:szCs w:val="26"/>
        </w:rPr>
        <w:t xml:space="preserve"> Run (chaïy)</w:t>
      </w:r>
    </w:p>
    <w:p w:rsidR="00A0309A" w:rsidRPr="00B679FF" w:rsidRDefault="00062C13" w:rsidP="007D6FE2">
      <w:pPr>
        <w:tabs>
          <w:tab w:val="left" w:pos="90"/>
        </w:tabs>
        <w:ind w:firstLine="720"/>
        <w:jc w:val="both"/>
        <w:rPr>
          <w:rFonts w:ascii="VNI-Times" w:hAnsi="VNI-Times"/>
          <w:sz w:val="26"/>
          <w:szCs w:val="26"/>
        </w:rPr>
      </w:pPr>
      <w:r>
        <w:rPr>
          <w:rFonts w:ascii="VNI-Times" w:hAnsi="VNI-Times"/>
          <w:noProof/>
          <w:sz w:val="26"/>
          <w:szCs w:val="26"/>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43" type="#_x0000_t75" style="position:absolute;left:0;text-align:left;margin-left:286.15pt;margin-top:13.7pt;width:162.75pt;height:98.25pt;z-index:251975680" wrapcoords="-100 0 -100 21435 21600 21435 21600 0 -100 0" fillcolor="window">
            <v:imagedata r:id="rId11" o:title=""/>
            <w10:wrap type="tight"/>
          </v:shape>
          <o:OLEObject Type="Embed" ProgID="PBrush" ShapeID="_x0000_s1043" DrawAspect="Content" ObjectID="_1628663480" r:id="rId12"/>
        </w:pict>
      </w:r>
      <w:r w:rsidR="00A0309A" w:rsidRPr="00B679FF">
        <w:rPr>
          <w:rFonts w:ascii="VNI-Times" w:hAnsi="VNI-Times"/>
          <w:sz w:val="26"/>
          <w:szCs w:val="26"/>
        </w:rPr>
        <w:tab/>
      </w:r>
      <w:r w:rsidR="00A0309A" w:rsidRPr="00B679FF">
        <w:rPr>
          <w:rFonts w:ascii="VNI-Times" w:hAnsi="VNI-Times"/>
          <w:sz w:val="26"/>
          <w:szCs w:val="26"/>
        </w:rPr>
        <w:tab/>
      </w:r>
      <w:r w:rsidR="003C44D8">
        <w:rPr>
          <w:rFonts w:ascii="VNI-Times" w:hAnsi="VNI-Times"/>
          <w:sz w:val="26"/>
          <w:szCs w:val="26"/>
        </w:rPr>
        <w:t xml:space="preserve">           </w:t>
      </w:r>
      <w:proofErr w:type="gramStart"/>
      <w:r w:rsidR="00A0309A" w:rsidRPr="00B679FF">
        <w:rPr>
          <w:rFonts w:ascii="VNI-Times" w:hAnsi="VNI-Times"/>
          <w:sz w:val="26"/>
          <w:szCs w:val="26"/>
        </w:rPr>
        <w:t>S :</w:t>
      </w:r>
      <w:proofErr w:type="gramEnd"/>
      <w:r w:rsidR="00A0309A" w:rsidRPr="00B679FF">
        <w:rPr>
          <w:rFonts w:ascii="VNI-Times" w:hAnsi="VNI-Times"/>
          <w:sz w:val="26"/>
          <w:szCs w:val="26"/>
        </w:rPr>
        <w:t xml:space="preserve"> Star (ñeà)</w:t>
      </w:r>
    </w:p>
    <w:p w:rsidR="00A0309A" w:rsidRPr="00B679FF" w:rsidRDefault="00A0309A" w:rsidP="007D6FE2">
      <w:pPr>
        <w:tabs>
          <w:tab w:val="left" w:pos="90"/>
        </w:tabs>
        <w:ind w:firstLine="720"/>
        <w:jc w:val="both"/>
        <w:rPr>
          <w:rFonts w:ascii="VNI-Times" w:hAnsi="VNI-Times"/>
          <w:sz w:val="26"/>
          <w:szCs w:val="26"/>
        </w:rPr>
      </w:pPr>
    </w:p>
    <w:p w:rsidR="00A0309A" w:rsidRPr="00B679FF" w:rsidRDefault="00A0309A" w:rsidP="007D6FE2">
      <w:pPr>
        <w:tabs>
          <w:tab w:val="left" w:pos="90"/>
        </w:tabs>
        <w:ind w:firstLine="720"/>
        <w:rPr>
          <w:rFonts w:ascii="VNI-Times" w:hAnsi="VNI-Times"/>
        </w:rPr>
      </w:pPr>
    </w:p>
    <w:p w:rsidR="00A0309A" w:rsidRPr="00B679FF" w:rsidRDefault="00A0309A" w:rsidP="007D6FE2">
      <w:pPr>
        <w:tabs>
          <w:tab w:val="left" w:pos="90"/>
        </w:tabs>
        <w:ind w:firstLine="720"/>
        <w:jc w:val="both"/>
        <w:rPr>
          <w:rFonts w:ascii="VNI-Times" w:hAnsi="VNI-Times"/>
          <w:sz w:val="26"/>
          <w:szCs w:val="26"/>
        </w:rPr>
      </w:pPr>
      <w:r w:rsidRPr="00B679FF">
        <w:rPr>
          <w:rFonts w:ascii="VNI-Times" w:hAnsi="VNI-Times"/>
          <w:sz w:val="26"/>
          <w:szCs w:val="26"/>
        </w:rPr>
        <w:tab/>
      </w:r>
      <w:r w:rsidR="00C13968" w:rsidRPr="00B679FF">
        <w:rPr>
          <w:rFonts w:ascii="VNI-Times" w:hAnsi="VNI-Times"/>
          <w:noProof/>
          <w:sz w:val="26"/>
          <w:szCs w:val="26"/>
        </w:rPr>
        <mc:AlternateContent>
          <mc:Choice Requires="wps">
            <w:drawing>
              <wp:anchor distT="0" distB="0" distL="114300" distR="114300" simplePos="0" relativeHeight="251684864" behindDoc="0" locked="0" layoutInCell="1" allowOverlap="1" wp14:anchorId="33E3ABA6" wp14:editId="403CD6AC">
                <wp:simplePos x="0" y="0"/>
                <wp:positionH relativeFrom="column">
                  <wp:posOffset>929005</wp:posOffset>
                </wp:positionH>
                <wp:positionV relativeFrom="paragraph">
                  <wp:posOffset>-64770</wp:posOffset>
                </wp:positionV>
                <wp:extent cx="2286000" cy="1122680"/>
                <wp:effectExtent l="0" t="0" r="0" b="1270"/>
                <wp:wrapNone/>
                <wp:docPr id="50" name="Text Box 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0" cy="11226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37046" w:rsidRPr="00D4748A" w:rsidRDefault="00837046" w:rsidP="00A0309A">
                            <w:pPr>
                              <w:ind w:left="900"/>
                              <w:rPr>
                                <w:rFonts w:ascii="VNI-Times" w:hAnsi="VNI-Times"/>
                                <w:sz w:val="24"/>
                                <w:szCs w:val="24"/>
                              </w:rPr>
                            </w:pPr>
                            <w:proofErr w:type="gramStart"/>
                            <w:r w:rsidRPr="00D4748A">
                              <w:rPr>
                                <w:rFonts w:ascii="VNI-Times" w:hAnsi="VNI-Times"/>
                                <w:sz w:val="24"/>
                                <w:szCs w:val="24"/>
                              </w:rPr>
                              <w:t>1 :</w:t>
                            </w:r>
                            <w:proofErr w:type="gramEnd"/>
                            <w:r w:rsidRPr="00D4748A">
                              <w:rPr>
                                <w:rFonts w:ascii="VNI-Times" w:hAnsi="VNI-Times"/>
                                <w:sz w:val="24"/>
                                <w:szCs w:val="24"/>
                              </w:rPr>
                              <w:t xml:space="preserve"> Taám chaén di ñoäng</w:t>
                            </w:r>
                          </w:p>
                          <w:p w:rsidR="00837046" w:rsidRPr="00D4748A" w:rsidRDefault="00837046" w:rsidP="00A0309A">
                            <w:pPr>
                              <w:ind w:left="900"/>
                              <w:rPr>
                                <w:rFonts w:ascii="VNI-Times" w:hAnsi="VNI-Times"/>
                                <w:sz w:val="24"/>
                                <w:szCs w:val="24"/>
                              </w:rPr>
                            </w:pPr>
                            <w:proofErr w:type="gramStart"/>
                            <w:r w:rsidRPr="00D4748A">
                              <w:rPr>
                                <w:rFonts w:ascii="VNI-Times" w:hAnsi="VNI-Times"/>
                                <w:sz w:val="24"/>
                                <w:szCs w:val="24"/>
                              </w:rPr>
                              <w:t>2 :</w:t>
                            </w:r>
                            <w:proofErr w:type="gramEnd"/>
                            <w:r w:rsidRPr="00D4748A">
                              <w:rPr>
                                <w:rFonts w:ascii="VNI-Times" w:hAnsi="VNI-Times"/>
                                <w:sz w:val="24"/>
                                <w:szCs w:val="24"/>
                              </w:rPr>
                              <w:t xml:space="preserve"> Cöûa ñaåy</w:t>
                            </w:r>
                          </w:p>
                          <w:p w:rsidR="00837046" w:rsidRPr="00D4748A" w:rsidRDefault="00837046" w:rsidP="00A0309A">
                            <w:pPr>
                              <w:ind w:left="900"/>
                              <w:rPr>
                                <w:rFonts w:ascii="VNI-Times" w:hAnsi="VNI-Times"/>
                                <w:sz w:val="24"/>
                                <w:szCs w:val="24"/>
                              </w:rPr>
                            </w:pPr>
                            <w:proofErr w:type="gramStart"/>
                            <w:r w:rsidRPr="00D4748A">
                              <w:rPr>
                                <w:rFonts w:ascii="VNI-Times" w:hAnsi="VNI-Times"/>
                                <w:sz w:val="24"/>
                                <w:szCs w:val="24"/>
                              </w:rPr>
                              <w:t>3 :</w:t>
                            </w:r>
                            <w:proofErr w:type="gramEnd"/>
                            <w:r w:rsidRPr="00D4748A">
                              <w:rPr>
                                <w:rFonts w:ascii="VNI-Times" w:hAnsi="VNI-Times"/>
                                <w:sz w:val="24"/>
                                <w:szCs w:val="24"/>
                              </w:rPr>
                              <w:t xml:space="preserve"> Xilanh</w:t>
                            </w:r>
                          </w:p>
                          <w:p w:rsidR="00837046" w:rsidRPr="00D4748A" w:rsidRDefault="00837046" w:rsidP="00A0309A">
                            <w:pPr>
                              <w:ind w:left="900"/>
                              <w:rPr>
                                <w:rFonts w:ascii="VNI-Times" w:hAnsi="VNI-Times"/>
                                <w:sz w:val="24"/>
                                <w:szCs w:val="24"/>
                              </w:rPr>
                            </w:pPr>
                            <w:proofErr w:type="gramStart"/>
                            <w:r w:rsidRPr="00D4748A">
                              <w:rPr>
                                <w:rFonts w:ascii="VNI-Times" w:hAnsi="VNI-Times"/>
                                <w:sz w:val="24"/>
                                <w:szCs w:val="24"/>
                              </w:rPr>
                              <w:t>4 :</w:t>
                            </w:r>
                            <w:proofErr w:type="gramEnd"/>
                            <w:r w:rsidRPr="00D4748A">
                              <w:rPr>
                                <w:rFonts w:ascii="VNI-Times" w:hAnsi="VNI-Times"/>
                                <w:sz w:val="24"/>
                                <w:szCs w:val="24"/>
                              </w:rPr>
                              <w:t xml:space="preserve"> Rotor quay</w:t>
                            </w:r>
                          </w:p>
                          <w:p w:rsidR="00837046" w:rsidRPr="003066A5" w:rsidRDefault="00837046" w:rsidP="00A0309A">
                            <w:pPr>
                              <w:ind w:left="900"/>
                              <w:rPr>
                                <w:sz w:val="24"/>
                                <w:szCs w:val="24"/>
                              </w:rPr>
                            </w:pPr>
                            <w:proofErr w:type="gramStart"/>
                            <w:r w:rsidRPr="00D4748A">
                              <w:rPr>
                                <w:rFonts w:ascii="VNI-Times" w:hAnsi="VNI-Times"/>
                                <w:sz w:val="24"/>
                                <w:szCs w:val="24"/>
                              </w:rPr>
                              <w:t>5 :</w:t>
                            </w:r>
                            <w:proofErr w:type="gramEnd"/>
                            <w:r w:rsidRPr="00D4748A">
                              <w:rPr>
                                <w:rFonts w:ascii="VNI-Times" w:hAnsi="VNI-Times"/>
                                <w:sz w:val="24"/>
                                <w:szCs w:val="24"/>
                              </w:rPr>
                              <w:t xml:space="preserve"> Cöõa huùt</w:t>
                            </w:r>
                          </w:p>
                          <w:p w:rsidR="00837046" w:rsidRPr="003066A5" w:rsidRDefault="00837046" w:rsidP="00A0309A">
                            <w:pPr>
                              <w:ind w:left="900"/>
                              <w:rPr>
                                <w:sz w:val="24"/>
                                <w:szCs w:val="2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0" o:spid="_x0000_s1042" type="#_x0000_t202" style="position:absolute;left:0;text-align:left;margin-left:73.15pt;margin-top:-5.1pt;width:180pt;height:88.4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" filled="f" stroked="f">
                <v:textbox>
                  <w:txbxContent>
                    <w:p w:rsidR="00EA6235" w:rsidRPr="00D4748A" w:rsidRDefault="00EA6235" w:rsidP="00A0309A">
                      <w:pPr>
                        <w:ind w:left="900"/>
                        <w:rPr>
                          <w:rFonts w:ascii="VNI-Times" w:hAnsi="VNI-Times"/>
                          <w:sz w:val="24"/>
                          <w:szCs w:val="24"/>
                        </w:rPr>
                      </w:pPr>
                      <w:proofErr w:type="gramStart"/>
                      <w:r w:rsidRPr="00D4748A">
                        <w:rPr>
                          <w:rFonts w:ascii="VNI-Times" w:hAnsi="VNI-Times"/>
                          <w:sz w:val="24"/>
                          <w:szCs w:val="24"/>
                        </w:rPr>
                        <w:t>1 :</w:t>
                      </w:r>
                      <w:proofErr w:type="gramEnd"/>
                      <w:r w:rsidRPr="00D4748A">
                        <w:rPr>
                          <w:rFonts w:ascii="VNI-Times" w:hAnsi="VNI-Times"/>
                          <w:sz w:val="24"/>
                          <w:szCs w:val="24"/>
                        </w:rPr>
                        <w:t xml:space="preserve"> Taám chaén di ñoäng</w:t>
                      </w:r>
                    </w:p>
                    <w:p w:rsidR="00EA6235" w:rsidRPr="00D4748A" w:rsidRDefault="00EA6235" w:rsidP="00A0309A">
                      <w:pPr>
                        <w:ind w:left="900"/>
                        <w:rPr>
                          <w:rFonts w:ascii="VNI-Times" w:hAnsi="VNI-Times"/>
                          <w:sz w:val="24"/>
                          <w:szCs w:val="24"/>
                        </w:rPr>
                      </w:pPr>
                      <w:proofErr w:type="gramStart"/>
                      <w:r w:rsidRPr="00D4748A">
                        <w:rPr>
                          <w:rFonts w:ascii="VNI-Times" w:hAnsi="VNI-Times"/>
                          <w:sz w:val="24"/>
                          <w:szCs w:val="24"/>
                        </w:rPr>
                        <w:t>2 :</w:t>
                      </w:r>
                      <w:proofErr w:type="gramEnd"/>
                      <w:r w:rsidRPr="00D4748A">
                        <w:rPr>
                          <w:rFonts w:ascii="VNI-Times" w:hAnsi="VNI-Times"/>
                          <w:sz w:val="24"/>
                          <w:szCs w:val="24"/>
                        </w:rPr>
                        <w:t xml:space="preserve"> Cöûa ñaåy</w:t>
                      </w:r>
                    </w:p>
                    <w:p w:rsidR="00EA6235" w:rsidRPr="00D4748A" w:rsidRDefault="00EA6235" w:rsidP="00A0309A">
                      <w:pPr>
                        <w:ind w:left="900"/>
                        <w:rPr>
                          <w:rFonts w:ascii="VNI-Times" w:hAnsi="VNI-Times"/>
                          <w:sz w:val="24"/>
                          <w:szCs w:val="24"/>
                        </w:rPr>
                      </w:pPr>
                      <w:proofErr w:type="gramStart"/>
                      <w:r w:rsidRPr="00D4748A">
                        <w:rPr>
                          <w:rFonts w:ascii="VNI-Times" w:hAnsi="VNI-Times"/>
                          <w:sz w:val="24"/>
                          <w:szCs w:val="24"/>
                        </w:rPr>
                        <w:t>3 :</w:t>
                      </w:r>
                      <w:proofErr w:type="gramEnd"/>
                      <w:r w:rsidRPr="00D4748A">
                        <w:rPr>
                          <w:rFonts w:ascii="VNI-Times" w:hAnsi="VNI-Times"/>
                          <w:sz w:val="24"/>
                          <w:szCs w:val="24"/>
                        </w:rPr>
                        <w:t xml:space="preserve"> Xilanh</w:t>
                      </w:r>
                    </w:p>
                    <w:p w:rsidR="00EA6235" w:rsidRPr="00D4748A" w:rsidRDefault="00EA6235" w:rsidP="00A0309A">
                      <w:pPr>
                        <w:ind w:left="900"/>
                        <w:rPr>
                          <w:rFonts w:ascii="VNI-Times" w:hAnsi="VNI-Times"/>
                          <w:sz w:val="24"/>
                          <w:szCs w:val="24"/>
                        </w:rPr>
                      </w:pPr>
                      <w:proofErr w:type="gramStart"/>
                      <w:r w:rsidRPr="00D4748A">
                        <w:rPr>
                          <w:rFonts w:ascii="VNI-Times" w:hAnsi="VNI-Times"/>
                          <w:sz w:val="24"/>
                          <w:szCs w:val="24"/>
                        </w:rPr>
                        <w:t>4 :</w:t>
                      </w:r>
                      <w:proofErr w:type="gramEnd"/>
                      <w:r w:rsidRPr="00D4748A">
                        <w:rPr>
                          <w:rFonts w:ascii="VNI-Times" w:hAnsi="VNI-Times"/>
                          <w:sz w:val="24"/>
                          <w:szCs w:val="24"/>
                        </w:rPr>
                        <w:t xml:space="preserve"> Rotor quay</w:t>
                      </w:r>
                    </w:p>
                    <w:p w:rsidR="00EA6235" w:rsidRPr="003066A5" w:rsidRDefault="00EA6235" w:rsidP="00A0309A">
                      <w:pPr>
                        <w:ind w:left="900"/>
                        <w:rPr>
                          <w:sz w:val="24"/>
                          <w:szCs w:val="24"/>
                        </w:rPr>
                      </w:pPr>
                      <w:proofErr w:type="gramStart"/>
                      <w:r w:rsidRPr="00D4748A">
                        <w:rPr>
                          <w:rFonts w:ascii="VNI-Times" w:hAnsi="VNI-Times"/>
                          <w:sz w:val="24"/>
                          <w:szCs w:val="24"/>
                        </w:rPr>
                        <w:t>5 :</w:t>
                      </w:r>
                      <w:proofErr w:type="gramEnd"/>
                      <w:r w:rsidRPr="00D4748A">
                        <w:rPr>
                          <w:rFonts w:ascii="VNI-Times" w:hAnsi="VNI-Times"/>
                          <w:sz w:val="24"/>
                          <w:szCs w:val="24"/>
                        </w:rPr>
                        <w:t xml:space="preserve"> Cöõa huùt</w:t>
                      </w:r>
                    </w:p>
                    <w:p w:rsidR="00EA6235" w:rsidRPr="003066A5" w:rsidRDefault="00EA6235" w:rsidP="00A0309A">
                      <w:pPr>
                        <w:ind w:left="900"/>
                        <w:rPr>
                          <w:sz w:val="24"/>
                          <w:szCs w:val="24"/>
                        </w:rPr>
                      </w:pPr>
                    </w:p>
                  </w:txbxContent>
                </v:textbox>
              </v:shape>
            </w:pict>
          </mc:Fallback>
        </mc:AlternateContent>
      </w:r>
    </w:p>
    <w:p w:rsidR="00A0309A" w:rsidRPr="00B679FF" w:rsidRDefault="00A4726B" w:rsidP="00A4726B">
      <w:pPr>
        <w:tabs>
          <w:tab w:val="left" w:pos="90"/>
          <w:tab w:val="left" w:pos="7100"/>
        </w:tabs>
        <w:ind w:firstLine="720"/>
        <w:jc w:val="both"/>
        <w:rPr>
          <w:rFonts w:ascii="VNI-Times" w:hAnsi="VNI-Times"/>
          <w:sz w:val="26"/>
          <w:szCs w:val="26"/>
        </w:rPr>
      </w:pPr>
      <w:r>
        <w:rPr>
          <w:rFonts w:ascii="VNI-Times" w:hAnsi="VNI-Times"/>
          <w:sz w:val="26"/>
          <w:szCs w:val="26"/>
        </w:rPr>
        <w:tab/>
      </w:r>
    </w:p>
    <w:p w:rsidR="00A0309A" w:rsidRPr="00B679FF" w:rsidRDefault="00A0309A" w:rsidP="007D6FE2">
      <w:pPr>
        <w:tabs>
          <w:tab w:val="left" w:pos="90"/>
        </w:tabs>
        <w:ind w:firstLine="720"/>
        <w:jc w:val="both"/>
        <w:rPr>
          <w:rFonts w:ascii="VNI-Times" w:hAnsi="VNI-Times"/>
          <w:sz w:val="26"/>
          <w:szCs w:val="26"/>
        </w:rPr>
      </w:pPr>
    </w:p>
    <w:p w:rsidR="00A0309A" w:rsidRPr="00B679FF" w:rsidRDefault="00A0309A" w:rsidP="007D6FE2">
      <w:pPr>
        <w:tabs>
          <w:tab w:val="left" w:pos="90"/>
        </w:tabs>
        <w:ind w:firstLine="720"/>
        <w:jc w:val="both"/>
        <w:rPr>
          <w:rFonts w:ascii="VNI-Times" w:hAnsi="VNI-Times"/>
          <w:sz w:val="26"/>
          <w:szCs w:val="26"/>
        </w:rPr>
      </w:pPr>
    </w:p>
    <w:p w:rsidR="00A0309A" w:rsidRPr="00B679FF" w:rsidRDefault="00A0309A" w:rsidP="007D6FE2">
      <w:pPr>
        <w:tabs>
          <w:tab w:val="left" w:pos="90"/>
        </w:tabs>
        <w:ind w:firstLine="720"/>
        <w:jc w:val="both"/>
        <w:rPr>
          <w:rFonts w:ascii="VNI-Times" w:hAnsi="VNI-Times"/>
          <w:sz w:val="26"/>
          <w:szCs w:val="26"/>
        </w:rPr>
      </w:pPr>
    </w:p>
    <w:p w:rsidR="00A0309A" w:rsidRPr="00B679FF" w:rsidRDefault="00A0309A" w:rsidP="007D6FE2">
      <w:pPr>
        <w:tabs>
          <w:tab w:val="left" w:pos="90"/>
        </w:tabs>
        <w:ind w:firstLine="720"/>
        <w:jc w:val="both"/>
        <w:rPr>
          <w:rFonts w:ascii="VNI-Times" w:hAnsi="VNI-Times"/>
          <w:sz w:val="26"/>
          <w:szCs w:val="26"/>
        </w:rPr>
      </w:pPr>
      <w:r w:rsidRPr="00B679FF">
        <w:rPr>
          <w:rFonts w:ascii="VNI-Times" w:hAnsi="VNI-Times"/>
          <w:sz w:val="26"/>
          <w:szCs w:val="26"/>
        </w:rPr>
        <w:t xml:space="preserve"> 3. </w:t>
      </w:r>
      <w:r w:rsidRPr="00B679FF">
        <w:rPr>
          <w:rFonts w:ascii="VNI-Times" w:hAnsi="VNI-Times"/>
          <w:b/>
          <w:sz w:val="26"/>
          <w:szCs w:val="26"/>
          <w:u w:val="single"/>
        </w:rPr>
        <w:t xml:space="preserve">Phaân </w:t>
      </w:r>
      <w:proofErr w:type="gramStart"/>
      <w:r w:rsidRPr="00B679FF">
        <w:rPr>
          <w:rFonts w:ascii="VNI-Times" w:hAnsi="VNI-Times"/>
          <w:b/>
          <w:sz w:val="26"/>
          <w:szCs w:val="26"/>
          <w:u w:val="single"/>
        </w:rPr>
        <w:t>loaïi :</w:t>
      </w:r>
      <w:proofErr w:type="gramEnd"/>
      <w:r w:rsidRPr="00B679FF">
        <w:rPr>
          <w:rFonts w:ascii="VNI-Times" w:hAnsi="VNI-Times"/>
          <w:sz w:val="26"/>
          <w:szCs w:val="26"/>
        </w:rPr>
        <w:t xml:space="preserve"> Coù hai loaïi :</w:t>
      </w:r>
    </w:p>
    <w:p w:rsidR="00A0309A" w:rsidRPr="00B679FF" w:rsidRDefault="00A0309A" w:rsidP="007D6FE2">
      <w:pPr>
        <w:tabs>
          <w:tab w:val="left" w:pos="90"/>
        </w:tabs>
        <w:ind w:firstLine="720"/>
        <w:jc w:val="both"/>
        <w:rPr>
          <w:rFonts w:ascii="VNI-Times" w:hAnsi="VNI-Times"/>
          <w:sz w:val="26"/>
          <w:szCs w:val="26"/>
        </w:rPr>
      </w:pPr>
      <w:r w:rsidRPr="00B679FF">
        <w:rPr>
          <w:rFonts w:ascii="VNI-Times" w:hAnsi="VNI-Times"/>
          <w:sz w:val="26"/>
          <w:szCs w:val="26"/>
        </w:rPr>
        <w:tab/>
        <w:t xml:space="preserve">- Ñoäng cô loác ngaäm </w:t>
      </w:r>
      <w:proofErr w:type="gramStart"/>
      <w:r w:rsidRPr="00B679FF">
        <w:rPr>
          <w:rFonts w:ascii="VNI-Times" w:hAnsi="VNI-Times"/>
          <w:sz w:val="26"/>
          <w:szCs w:val="26"/>
        </w:rPr>
        <w:t>tuï :</w:t>
      </w:r>
      <w:proofErr w:type="gramEnd"/>
      <w:r w:rsidRPr="00B679FF">
        <w:rPr>
          <w:rFonts w:ascii="VNI-Times" w:hAnsi="VNI-Times"/>
          <w:sz w:val="26"/>
          <w:szCs w:val="26"/>
        </w:rPr>
        <w:t xml:space="preserve"> goïi laø loác ngaäm tuï</w:t>
      </w:r>
    </w:p>
    <w:p w:rsidR="00A0309A" w:rsidRPr="00B679FF" w:rsidRDefault="00A0309A" w:rsidP="007D6FE2">
      <w:pPr>
        <w:tabs>
          <w:tab w:val="left" w:pos="90"/>
        </w:tabs>
        <w:ind w:firstLine="720"/>
        <w:jc w:val="both"/>
        <w:rPr>
          <w:rFonts w:ascii="VNI-Times" w:hAnsi="VNI-Times"/>
          <w:sz w:val="26"/>
          <w:szCs w:val="26"/>
        </w:rPr>
      </w:pPr>
      <w:r w:rsidRPr="00B679FF">
        <w:rPr>
          <w:rFonts w:ascii="VNI-Times" w:hAnsi="VNI-Times"/>
          <w:sz w:val="26"/>
          <w:szCs w:val="26"/>
        </w:rPr>
        <w:tab/>
        <w:t xml:space="preserve">- Ñoäng cô loác coù ngaäm tuï vaø ñeà </w:t>
      </w:r>
      <w:proofErr w:type="gramStart"/>
      <w:r w:rsidRPr="00B679FF">
        <w:rPr>
          <w:rFonts w:ascii="VNI-Times" w:hAnsi="VNI-Times"/>
          <w:sz w:val="26"/>
          <w:szCs w:val="26"/>
        </w:rPr>
        <w:t>tuï :</w:t>
      </w:r>
      <w:proofErr w:type="gramEnd"/>
      <w:r w:rsidRPr="00B679FF">
        <w:rPr>
          <w:rFonts w:ascii="VNI-Times" w:hAnsi="VNI-Times"/>
          <w:sz w:val="26"/>
          <w:szCs w:val="26"/>
        </w:rPr>
        <w:t xml:space="preserve"> loác  ñeà tuï  </w:t>
      </w:r>
    </w:p>
    <w:p w:rsidR="00A0309A" w:rsidRPr="00B679FF" w:rsidRDefault="00A0309A" w:rsidP="00E000FE">
      <w:pPr>
        <w:numPr>
          <w:ilvl w:val="0"/>
          <w:numId w:val="5"/>
        </w:numPr>
        <w:tabs>
          <w:tab w:val="left" w:pos="90"/>
        </w:tabs>
        <w:ind w:left="0" w:firstLine="720"/>
        <w:jc w:val="both"/>
        <w:rPr>
          <w:rFonts w:ascii="VNI-Times" w:hAnsi="VNI-Times"/>
          <w:sz w:val="26"/>
          <w:szCs w:val="26"/>
        </w:rPr>
      </w:pPr>
      <w:r w:rsidRPr="00B76A98">
        <w:rPr>
          <w:rFonts w:ascii="VNI-Times" w:hAnsi="VNI-Times"/>
          <w:b/>
          <w:sz w:val="26"/>
          <w:szCs w:val="26"/>
          <w:u w:val="single"/>
        </w:rPr>
        <w:t>Ñoäng cô loác ngaäm tuï :</w:t>
      </w:r>
      <w:r w:rsidRPr="00B679FF">
        <w:rPr>
          <w:rFonts w:ascii="VNI-Times" w:hAnsi="VNI-Times"/>
          <w:sz w:val="26"/>
          <w:szCs w:val="26"/>
        </w:rPr>
        <w:t xml:space="preserve"> Coâng duïng tuï ngaäm (CR) :</w:t>
      </w:r>
    </w:p>
    <w:p w:rsidR="00A0309A" w:rsidRPr="003C44D8" w:rsidRDefault="00A0309A" w:rsidP="00E000FE">
      <w:pPr>
        <w:pStyle w:val="ListParagraph"/>
        <w:numPr>
          <w:ilvl w:val="0"/>
          <w:numId w:val="3"/>
        </w:numPr>
        <w:tabs>
          <w:tab w:val="clear" w:pos="2640"/>
          <w:tab w:val="left" w:pos="90"/>
          <w:tab w:val="num" w:pos="1080"/>
        </w:tabs>
        <w:ind w:left="1080"/>
        <w:jc w:val="both"/>
        <w:rPr>
          <w:rFonts w:ascii="VNI-Times" w:hAnsi="VNI-Times"/>
          <w:sz w:val="26"/>
          <w:szCs w:val="26"/>
        </w:rPr>
      </w:pPr>
      <w:r w:rsidRPr="003C44D8">
        <w:rPr>
          <w:rFonts w:ascii="VNI-Times" w:hAnsi="VNI-Times"/>
          <w:sz w:val="26"/>
          <w:szCs w:val="26"/>
        </w:rPr>
        <w:t>Khi coù tuï ngaäm cuoän ñeà sau khi khôûi ñoäng vaãn coù ñieän, hieäu suaát ñoäng cô ñöôïc taêng leân.</w:t>
      </w:r>
    </w:p>
    <w:p w:rsidR="00A0309A" w:rsidRPr="00B679FF" w:rsidRDefault="00A0309A" w:rsidP="00E000FE">
      <w:pPr>
        <w:numPr>
          <w:ilvl w:val="0"/>
          <w:numId w:val="3"/>
        </w:numPr>
        <w:tabs>
          <w:tab w:val="clear" w:pos="2640"/>
          <w:tab w:val="left" w:pos="90"/>
          <w:tab w:val="num" w:pos="1080"/>
        </w:tabs>
        <w:ind w:left="0" w:firstLine="720"/>
        <w:jc w:val="both"/>
        <w:rPr>
          <w:rFonts w:ascii="VNI-Times" w:hAnsi="VNI-Times"/>
          <w:sz w:val="26"/>
          <w:szCs w:val="26"/>
        </w:rPr>
      </w:pPr>
      <w:r w:rsidRPr="00B679FF">
        <w:rPr>
          <w:rFonts w:ascii="VNI-Times" w:hAnsi="VNI-Times"/>
          <w:sz w:val="26"/>
          <w:szCs w:val="26"/>
        </w:rPr>
        <w:t>Trò soá tuï ngaäm phaûi ñuùng.</w:t>
      </w:r>
    </w:p>
    <w:p w:rsidR="00A0309A" w:rsidRPr="00B679FF" w:rsidRDefault="00A0309A" w:rsidP="00E000FE">
      <w:pPr>
        <w:numPr>
          <w:ilvl w:val="0"/>
          <w:numId w:val="2"/>
        </w:numPr>
        <w:tabs>
          <w:tab w:val="num" w:pos="0"/>
          <w:tab w:val="left" w:pos="90"/>
          <w:tab w:val="left" w:pos="1080"/>
        </w:tabs>
        <w:ind w:left="0" w:firstLine="720"/>
        <w:jc w:val="both"/>
        <w:rPr>
          <w:rFonts w:ascii="VNI-Times" w:hAnsi="VNI-Times"/>
          <w:sz w:val="26"/>
          <w:szCs w:val="26"/>
        </w:rPr>
      </w:pPr>
      <w:r w:rsidRPr="00B679FF">
        <w:rPr>
          <w:rFonts w:ascii="VNI-Times" w:hAnsi="VNI-Times"/>
          <w:sz w:val="26"/>
          <w:szCs w:val="26"/>
        </w:rPr>
        <w:t xml:space="preserve"> Neáu trò soá tuï lôùn cuoän ñeà deã chaùy. </w:t>
      </w:r>
    </w:p>
    <w:p w:rsidR="00A0309A" w:rsidRPr="00B679FF" w:rsidRDefault="00A0309A" w:rsidP="00E000FE">
      <w:pPr>
        <w:numPr>
          <w:ilvl w:val="0"/>
          <w:numId w:val="2"/>
        </w:numPr>
        <w:tabs>
          <w:tab w:val="left" w:pos="90"/>
          <w:tab w:val="left" w:pos="1710"/>
        </w:tabs>
        <w:ind w:left="0" w:firstLine="720"/>
        <w:jc w:val="both"/>
        <w:rPr>
          <w:rFonts w:ascii="VNI-Times" w:hAnsi="VNI-Times"/>
          <w:sz w:val="26"/>
          <w:szCs w:val="26"/>
        </w:rPr>
      </w:pPr>
      <w:r w:rsidRPr="00B679FF">
        <w:rPr>
          <w:rFonts w:ascii="VNI-Times" w:hAnsi="VNI-Times"/>
          <w:sz w:val="26"/>
          <w:szCs w:val="26"/>
        </w:rPr>
        <w:t xml:space="preserve"> Neáu tuï nhoû coâng suaát loác giaûm vaø ñeà keùm  </w:t>
      </w:r>
    </w:p>
    <w:p w:rsidR="00A0309A" w:rsidRPr="00B679FF" w:rsidRDefault="003C44D8" w:rsidP="003C44D8">
      <w:pPr>
        <w:tabs>
          <w:tab w:val="left" w:pos="90"/>
        </w:tabs>
        <w:ind w:firstLine="720"/>
        <w:jc w:val="both"/>
        <w:rPr>
          <w:rFonts w:ascii="VNI-Times" w:hAnsi="VNI-Times"/>
          <w:sz w:val="26"/>
          <w:szCs w:val="26"/>
        </w:rPr>
      </w:pPr>
      <w:r>
        <w:rPr>
          <w:rFonts w:ascii="VNI-Times" w:hAnsi="VNI-Times"/>
          <w:sz w:val="26"/>
          <w:szCs w:val="26"/>
        </w:rPr>
        <w:tab/>
        <w:t xml:space="preserve">Thoâng </w:t>
      </w:r>
      <w:proofErr w:type="gramStart"/>
      <w:r>
        <w:rPr>
          <w:rFonts w:ascii="VNI-Times" w:hAnsi="VNI-Times"/>
          <w:sz w:val="26"/>
          <w:szCs w:val="26"/>
        </w:rPr>
        <w:t>thöôøng :</w:t>
      </w:r>
      <w:proofErr w:type="gramEnd"/>
      <w:r>
        <w:rPr>
          <w:rFonts w:ascii="VNI-Times" w:hAnsi="VNI-Times"/>
          <w:sz w:val="26"/>
          <w:szCs w:val="26"/>
        </w:rPr>
        <w:t xml:space="preserve"> </w:t>
      </w:r>
      <w:r w:rsidR="00A0309A" w:rsidRPr="00B679FF">
        <w:rPr>
          <w:rFonts w:ascii="VNI-Times" w:hAnsi="VNI-Times"/>
          <w:sz w:val="26"/>
          <w:szCs w:val="26"/>
        </w:rPr>
        <w:t>loác 220 volt  duøng tuï ngaäm 20</w:t>
      </w:r>
      <w:r w:rsidR="00A0309A" w:rsidRPr="00B679FF">
        <w:rPr>
          <w:rFonts w:ascii="VNI-Times" w:hAnsi="VNI-Times"/>
          <w:sz w:val="26"/>
          <w:szCs w:val="26"/>
        </w:rPr>
        <w:sym w:font="Courier New" w:char="00B5"/>
      </w:r>
      <w:r w:rsidR="00A0309A" w:rsidRPr="00B679FF">
        <w:rPr>
          <w:rFonts w:ascii="VNI-Times" w:hAnsi="VNI-Times"/>
          <w:sz w:val="26"/>
          <w:szCs w:val="26"/>
        </w:rPr>
        <w:t>F/1 HP</w:t>
      </w:r>
    </w:p>
    <w:p w:rsidR="00A0309A" w:rsidRPr="00B679FF" w:rsidRDefault="00A0309A" w:rsidP="00E000FE">
      <w:pPr>
        <w:numPr>
          <w:ilvl w:val="0"/>
          <w:numId w:val="2"/>
        </w:numPr>
        <w:tabs>
          <w:tab w:val="left" w:pos="90"/>
        </w:tabs>
        <w:ind w:left="0" w:firstLine="720"/>
        <w:jc w:val="both"/>
        <w:rPr>
          <w:rFonts w:ascii="VNI-Times" w:hAnsi="VNI-Times"/>
          <w:sz w:val="26"/>
          <w:szCs w:val="26"/>
        </w:rPr>
      </w:pPr>
      <w:proofErr w:type="gramStart"/>
      <w:r w:rsidRPr="00B679FF">
        <w:rPr>
          <w:rFonts w:ascii="VNI-Times" w:hAnsi="VNI-Times"/>
          <w:sz w:val="26"/>
          <w:szCs w:val="26"/>
        </w:rPr>
        <w:t>loác</w:t>
      </w:r>
      <w:proofErr w:type="gramEnd"/>
      <w:r w:rsidRPr="00B679FF">
        <w:rPr>
          <w:rFonts w:ascii="VNI-Times" w:hAnsi="VNI-Times"/>
          <w:sz w:val="26"/>
          <w:szCs w:val="26"/>
        </w:rPr>
        <w:t xml:space="preserve"> 110 volt  duøng tuï ngaäm 40</w:t>
      </w:r>
      <w:r w:rsidRPr="00B679FF">
        <w:rPr>
          <w:rFonts w:ascii="VNI-Times" w:hAnsi="VNI-Times"/>
          <w:sz w:val="26"/>
          <w:szCs w:val="26"/>
        </w:rPr>
        <w:sym w:font="Courier New" w:char="00B5"/>
      </w:r>
      <w:r w:rsidRPr="00B679FF">
        <w:rPr>
          <w:rFonts w:ascii="VNI-Times" w:hAnsi="VNI-Times"/>
          <w:sz w:val="26"/>
          <w:szCs w:val="26"/>
        </w:rPr>
        <w:t>F/1HP.</w:t>
      </w:r>
    </w:p>
    <w:p w:rsidR="00A0309A" w:rsidRPr="00B679FF" w:rsidRDefault="00A0309A" w:rsidP="00E000FE">
      <w:pPr>
        <w:numPr>
          <w:ilvl w:val="0"/>
          <w:numId w:val="2"/>
        </w:numPr>
        <w:tabs>
          <w:tab w:val="left" w:pos="90"/>
        </w:tabs>
        <w:ind w:left="0" w:firstLine="720"/>
        <w:jc w:val="both"/>
        <w:rPr>
          <w:rFonts w:ascii="VNI-Times" w:hAnsi="VNI-Times"/>
          <w:sz w:val="26"/>
          <w:szCs w:val="26"/>
        </w:rPr>
      </w:pPr>
      <w:r w:rsidRPr="00B679FF">
        <w:rPr>
          <w:rFonts w:ascii="VNI-Times" w:hAnsi="VNI-Times"/>
          <w:sz w:val="26"/>
          <w:szCs w:val="26"/>
        </w:rPr>
        <w:lastRenderedPageBreak/>
        <w:t xml:space="preserve">Tính trò soá tuï ngaäm theo coâng </w:t>
      </w:r>
      <w:proofErr w:type="gramStart"/>
      <w:r w:rsidRPr="00B679FF">
        <w:rPr>
          <w:rFonts w:ascii="VNI-Times" w:hAnsi="VNI-Times"/>
          <w:sz w:val="26"/>
          <w:szCs w:val="26"/>
        </w:rPr>
        <w:t>thöùc :</w:t>
      </w:r>
      <w:proofErr w:type="gramEnd"/>
      <w:r w:rsidRPr="00B679FF">
        <w:rPr>
          <w:rFonts w:ascii="VNI-Times" w:hAnsi="VNI-Times"/>
          <w:sz w:val="26"/>
          <w:szCs w:val="26"/>
        </w:rPr>
        <w:t xml:space="preserve"> C = 14,5 I</w:t>
      </w:r>
      <w:r w:rsidRPr="00B679FF">
        <w:rPr>
          <w:rFonts w:ascii="VNI-Times" w:hAnsi="VNI-Times"/>
          <w:sz w:val="26"/>
          <w:szCs w:val="26"/>
          <w:vertAlign w:val="subscript"/>
        </w:rPr>
        <w:t>ñeà.  (</w:t>
      </w:r>
      <w:r w:rsidRPr="00B679FF">
        <w:rPr>
          <w:rFonts w:ascii="VNI-Times" w:hAnsi="VNI-Times"/>
          <w:sz w:val="26"/>
          <w:szCs w:val="26"/>
        </w:rPr>
        <w:t xml:space="preserve">vôùi loác 220v taàn soá 50 Hz ) </w:t>
      </w:r>
    </w:p>
    <w:p w:rsidR="00A0309A" w:rsidRPr="00B679FF" w:rsidRDefault="00A0309A" w:rsidP="007D6FE2">
      <w:pPr>
        <w:tabs>
          <w:tab w:val="left" w:pos="90"/>
        </w:tabs>
        <w:ind w:firstLine="720"/>
        <w:jc w:val="both"/>
        <w:rPr>
          <w:rFonts w:ascii="VNI-Times" w:hAnsi="VNI-Times"/>
          <w:sz w:val="26"/>
          <w:szCs w:val="26"/>
        </w:rPr>
      </w:pPr>
      <w:r w:rsidRPr="00B679FF">
        <w:rPr>
          <w:rFonts w:ascii="VNI-Times" w:hAnsi="VNI-Times"/>
          <w:sz w:val="26"/>
          <w:szCs w:val="26"/>
        </w:rPr>
        <w:tab/>
        <w:t xml:space="preserve">I </w:t>
      </w:r>
      <w:proofErr w:type="gramStart"/>
      <w:r w:rsidRPr="00B679FF">
        <w:rPr>
          <w:rFonts w:ascii="VNI-Times" w:hAnsi="VNI-Times"/>
          <w:sz w:val="26"/>
          <w:szCs w:val="26"/>
        </w:rPr>
        <w:t>ñeà :</w:t>
      </w:r>
      <w:proofErr w:type="gramEnd"/>
      <w:r w:rsidRPr="00B679FF">
        <w:rPr>
          <w:rFonts w:ascii="VNI-Times" w:hAnsi="VNI-Times"/>
          <w:sz w:val="26"/>
          <w:szCs w:val="26"/>
        </w:rPr>
        <w:t xml:space="preserve"> Cöôøng ñoä doøng ñieän qua cuoän ñeà thöôøng xuyeân</w:t>
      </w:r>
    </w:p>
    <w:p w:rsidR="00A0309A" w:rsidRDefault="00A0309A" w:rsidP="007D6FE2">
      <w:pPr>
        <w:tabs>
          <w:tab w:val="left" w:pos="90"/>
        </w:tabs>
        <w:ind w:firstLine="720"/>
        <w:jc w:val="both"/>
        <w:rPr>
          <w:rFonts w:ascii="VNI-Times" w:hAnsi="VNI-Times"/>
          <w:sz w:val="26"/>
          <w:szCs w:val="26"/>
        </w:rPr>
      </w:pPr>
      <w:r w:rsidRPr="00B679FF">
        <w:rPr>
          <w:rFonts w:ascii="VNI-Times" w:hAnsi="VNI-Times"/>
          <w:sz w:val="26"/>
          <w:szCs w:val="26"/>
        </w:rPr>
        <w:tab/>
        <w:t xml:space="preserve">C     : Trò soá tuï ngaäm </w:t>
      </w:r>
    </w:p>
    <w:p w:rsidR="00AB5F90" w:rsidRDefault="00AB5F90" w:rsidP="007D6FE2">
      <w:pPr>
        <w:tabs>
          <w:tab w:val="left" w:pos="90"/>
        </w:tabs>
        <w:ind w:firstLine="720"/>
        <w:jc w:val="both"/>
        <w:rPr>
          <w:rFonts w:ascii="VNI-Times" w:hAnsi="VNI-Times"/>
          <w:sz w:val="26"/>
          <w:szCs w:val="26"/>
        </w:rPr>
      </w:pPr>
    </w:p>
    <w:p w:rsidR="00AB5F90" w:rsidRPr="00B679FF" w:rsidRDefault="00AB5F90" w:rsidP="007D6FE2">
      <w:pPr>
        <w:tabs>
          <w:tab w:val="left" w:pos="90"/>
        </w:tabs>
        <w:ind w:firstLine="720"/>
        <w:jc w:val="both"/>
        <w:rPr>
          <w:rFonts w:ascii="VNI-Times" w:hAnsi="VNI-Times"/>
          <w:sz w:val="26"/>
          <w:szCs w:val="26"/>
        </w:rPr>
      </w:pPr>
    </w:p>
    <w:p w:rsidR="00DB6591" w:rsidRPr="00B679FF" w:rsidRDefault="00DB6591" w:rsidP="007D6FE2">
      <w:pPr>
        <w:tabs>
          <w:tab w:val="left" w:pos="90"/>
        </w:tabs>
        <w:ind w:firstLine="720"/>
        <w:jc w:val="both"/>
        <w:rPr>
          <w:rFonts w:ascii="VNI-Times" w:hAnsi="VNI-Times"/>
          <w:sz w:val="26"/>
          <w:szCs w:val="26"/>
        </w:rPr>
      </w:pPr>
      <w:proofErr w:type="gramStart"/>
      <w:r w:rsidRPr="00B679FF">
        <w:rPr>
          <w:rFonts w:ascii="VNI-Times" w:hAnsi="VNI-Times"/>
          <w:sz w:val="26"/>
          <w:szCs w:val="26"/>
        </w:rPr>
        <w:t>loác</w:t>
      </w:r>
      <w:proofErr w:type="gramEnd"/>
      <w:r w:rsidRPr="00B679FF">
        <w:rPr>
          <w:rFonts w:ascii="VNI-Times" w:hAnsi="VNI-Times"/>
          <w:sz w:val="26"/>
          <w:szCs w:val="26"/>
        </w:rPr>
        <w:t xml:space="preserve"> 220v</w:t>
      </w:r>
      <w:r w:rsidRPr="00B679FF">
        <w:rPr>
          <w:rFonts w:ascii="VNI-Times" w:hAnsi="VNI-Times"/>
          <w:sz w:val="26"/>
          <w:szCs w:val="26"/>
        </w:rPr>
        <w:tab/>
      </w:r>
      <w:r w:rsidRPr="00B679FF">
        <w:rPr>
          <w:rFonts w:ascii="VNI-Times" w:hAnsi="VNI-Times"/>
          <w:sz w:val="26"/>
          <w:szCs w:val="26"/>
        </w:rPr>
        <w:tab/>
      </w:r>
      <w:r w:rsidRPr="00B679FF">
        <w:rPr>
          <w:rFonts w:ascii="VNI-Times" w:hAnsi="VNI-Times"/>
          <w:sz w:val="26"/>
          <w:szCs w:val="26"/>
        </w:rPr>
        <w:tab/>
      </w:r>
      <w:r w:rsidRPr="00B679FF">
        <w:rPr>
          <w:rFonts w:ascii="VNI-Times" w:hAnsi="VNI-Times"/>
          <w:sz w:val="26"/>
          <w:szCs w:val="26"/>
        </w:rPr>
        <w:tab/>
        <w:t xml:space="preserve">                    loác 110v</w:t>
      </w:r>
    </w:p>
    <w:p w:rsidR="00DB6591" w:rsidRPr="00B679FF" w:rsidRDefault="00DB6591" w:rsidP="007D6FE2">
      <w:pPr>
        <w:tabs>
          <w:tab w:val="left" w:pos="90"/>
        </w:tabs>
        <w:ind w:firstLine="720"/>
        <w:jc w:val="both"/>
        <w:rPr>
          <w:rFonts w:ascii="VNI-Times" w:hAnsi="VNI-Times"/>
          <w:sz w:val="26"/>
          <w:szCs w:val="26"/>
        </w:rPr>
      </w:pPr>
      <w:r w:rsidRPr="00B679FF">
        <w:rPr>
          <w:rFonts w:ascii="VNI-Times" w:hAnsi="VNI-Times"/>
          <w:sz w:val="26"/>
          <w:szCs w:val="26"/>
        </w:rPr>
        <w:t>3/4HP</w:t>
      </w:r>
      <w:r w:rsidRPr="00B679FF">
        <w:rPr>
          <w:rFonts w:ascii="VNI-Times" w:hAnsi="VNI-Times"/>
          <w:sz w:val="26"/>
          <w:szCs w:val="26"/>
        </w:rPr>
        <w:tab/>
        <w:t xml:space="preserve">           15 </w:t>
      </w:r>
      <w:r w:rsidRPr="00B679FF">
        <w:rPr>
          <w:rFonts w:ascii="VNI-Times" w:hAnsi="VNI-Times"/>
          <w:sz w:val="26"/>
          <w:szCs w:val="26"/>
        </w:rPr>
        <w:sym w:font="Courier New" w:char="00B5"/>
      </w:r>
      <w:r w:rsidRPr="00B679FF">
        <w:rPr>
          <w:rFonts w:ascii="VNI-Times" w:hAnsi="VNI-Times"/>
          <w:sz w:val="26"/>
          <w:szCs w:val="26"/>
        </w:rPr>
        <w:t>F</w:t>
      </w:r>
      <w:r w:rsidRPr="00B679FF">
        <w:rPr>
          <w:rFonts w:ascii="VNI-Times" w:hAnsi="VNI-Times"/>
          <w:sz w:val="26"/>
          <w:szCs w:val="26"/>
        </w:rPr>
        <w:tab/>
      </w:r>
      <w:r w:rsidRPr="00B679FF">
        <w:rPr>
          <w:rFonts w:ascii="VNI-Times" w:hAnsi="VNI-Times"/>
          <w:sz w:val="26"/>
          <w:szCs w:val="26"/>
        </w:rPr>
        <w:tab/>
      </w:r>
      <w:r w:rsidRPr="00B679FF">
        <w:rPr>
          <w:rFonts w:ascii="VNI-Times" w:hAnsi="VNI-Times"/>
          <w:sz w:val="26"/>
          <w:szCs w:val="26"/>
        </w:rPr>
        <w:tab/>
        <w:t xml:space="preserve">  </w:t>
      </w:r>
      <w:r w:rsidRPr="00B679FF">
        <w:rPr>
          <w:rFonts w:ascii="VNI-Times" w:hAnsi="VNI-Times"/>
          <w:sz w:val="26"/>
          <w:szCs w:val="26"/>
        </w:rPr>
        <w:tab/>
        <w:t>3/4HP</w:t>
      </w:r>
      <w:r w:rsidRPr="00B679FF">
        <w:rPr>
          <w:rFonts w:ascii="VNI-Times" w:hAnsi="VNI-Times"/>
          <w:sz w:val="26"/>
          <w:szCs w:val="26"/>
        </w:rPr>
        <w:tab/>
      </w:r>
      <w:r w:rsidRPr="00B679FF">
        <w:rPr>
          <w:rFonts w:ascii="VNI-Times" w:hAnsi="VNI-Times"/>
          <w:sz w:val="26"/>
          <w:szCs w:val="26"/>
        </w:rPr>
        <w:tab/>
        <w:t>35</w:t>
      </w:r>
      <w:r w:rsidRPr="00B679FF">
        <w:rPr>
          <w:rFonts w:ascii="VNI-Times" w:hAnsi="VNI-Times"/>
          <w:sz w:val="26"/>
          <w:szCs w:val="26"/>
        </w:rPr>
        <w:sym w:font="Courier New" w:char="00B5"/>
      </w:r>
      <w:r w:rsidRPr="00B679FF">
        <w:rPr>
          <w:rFonts w:ascii="VNI-Times" w:hAnsi="VNI-Times"/>
          <w:sz w:val="26"/>
          <w:szCs w:val="26"/>
        </w:rPr>
        <w:t>F</w:t>
      </w:r>
    </w:p>
    <w:p w:rsidR="00DB6591" w:rsidRPr="00B679FF" w:rsidRDefault="00DB6591" w:rsidP="007D6FE2">
      <w:pPr>
        <w:tabs>
          <w:tab w:val="left" w:pos="90"/>
        </w:tabs>
        <w:ind w:firstLine="720"/>
        <w:jc w:val="both"/>
        <w:rPr>
          <w:rFonts w:ascii="VNI-Times" w:hAnsi="VNI-Times"/>
          <w:sz w:val="26"/>
          <w:szCs w:val="26"/>
        </w:rPr>
      </w:pPr>
      <w:r w:rsidRPr="00B679FF">
        <w:rPr>
          <w:rFonts w:ascii="VNI-Times" w:hAnsi="VNI-Times"/>
          <w:sz w:val="26"/>
          <w:szCs w:val="26"/>
        </w:rPr>
        <w:t>1HP</w:t>
      </w:r>
      <w:r w:rsidRPr="00B679FF">
        <w:rPr>
          <w:rFonts w:ascii="VNI-Times" w:hAnsi="VNI-Times"/>
          <w:sz w:val="26"/>
          <w:szCs w:val="26"/>
        </w:rPr>
        <w:tab/>
      </w:r>
      <w:r w:rsidRPr="00B679FF">
        <w:rPr>
          <w:rFonts w:ascii="VNI-Times" w:hAnsi="VNI-Times"/>
          <w:sz w:val="26"/>
          <w:szCs w:val="26"/>
        </w:rPr>
        <w:tab/>
        <w:t>20</w:t>
      </w:r>
      <w:r w:rsidRPr="00B679FF">
        <w:rPr>
          <w:rFonts w:ascii="VNI-Times" w:hAnsi="VNI-Times"/>
          <w:sz w:val="26"/>
          <w:szCs w:val="26"/>
        </w:rPr>
        <w:sym w:font="Courier New" w:char="00B5"/>
      </w:r>
      <w:r w:rsidRPr="00B679FF">
        <w:rPr>
          <w:rFonts w:ascii="VNI-Times" w:hAnsi="VNI-Times"/>
          <w:sz w:val="26"/>
          <w:szCs w:val="26"/>
        </w:rPr>
        <w:t>F</w:t>
      </w:r>
      <w:r w:rsidRPr="00B679FF">
        <w:rPr>
          <w:rFonts w:ascii="VNI-Times" w:hAnsi="VNI-Times"/>
          <w:sz w:val="26"/>
          <w:szCs w:val="26"/>
        </w:rPr>
        <w:tab/>
      </w:r>
      <w:r w:rsidRPr="00B679FF">
        <w:rPr>
          <w:rFonts w:ascii="VNI-Times" w:hAnsi="VNI-Times"/>
          <w:sz w:val="26"/>
          <w:szCs w:val="26"/>
        </w:rPr>
        <w:tab/>
      </w:r>
      <w:r w:rsidRPr="00B679FF">
        <w:rPr>
          <w:rFonts w:ascii="VNI-Times" w:hAnsi="VNI-Times"/>
          <w:sz w:val="26"/>
          <w:szCs w:val="26"/>
        </w:rPr>
        <w:tab/>
      </w:r>
      <w:r w:rsidRPr="00B679FF">
        <w:rPr>
          <w:rFonts w:ascii="VNI-Times" w:hAnsi="VNI-Times"/>
          <w:sz w:val="26"/>
          <w:szCs w:val="26"/>
        </w:rPr>
        <w:tab/>
        <w:t>1HP</w:t>
      </w:r>
      <w:r w:rsidRPr="00B679FF">
        <w:rPr>
          <w:rFonts w:ascii="VNI-Times" w:hAnsi="VNI-Times"/>
          <w:sz w:val="26"/>
          <w:szCs w:val="26"/>
        </w:rPr>
        <w:tab/>
      </w:r>
      <w:r w:rsidRPr="00B679FF">
        <w:rPr>
          <w:rFonts w:ascii="VNI-Times" w:hAnsi="VNI-Times"/>
          <w:sz w:val="26"/>
          <w:szCs w:val="26"/>
        </w:rPr>
        <w:tab/>
        <w:t>50</w:t>
      </w:r>
      <w:r w:rsidRPr="00B679FF">
        <w:rPr>
          <w:rFonts w:ascii="VNI-Times" w:hAnsi="VNI-Times"/>
          <w:sz w:val="26"/>
          <w:szCs w:val="26"/>
        </w:rPr>
        <w:sym w:font="Courier New" w:char="00B5"/>
      </w:r>
      <w:r w:rsidRPr="00B679FF">
        <w:rPr>
          <w:rFonts w:ascii="VNI-Times" w:hAnsi="VNI-Times"/>
          <w:sz w:val="26"/>
          <w:szCs w:val="26"/>
        </w:rPr>
        <w:t>F</w:t>
      </w:r>
    </w:p>
    <w:p w:rsidR="00DB6591" w:rsidRPr="00B679FF" w:rsidRDefault="00DB6591" w:rsidP="007D6FE2">
      <w:pPr>
        <w:tabs>
          <w:tab w:val="left" w:pos="90"/>
        </w:tabs>
        <w:ind w:firstLine="720"/>
        <w:jc w:val="both"/>
        <w:rPr>
          <w:rFonts w:ascii="VNI-Times" w:hAnsi="VNI-Times"/>
          <w:sz w:val="26"/>
          <w:szCs w:val="26"/>
        </w:rPr>
      </w:pPr>
      <w:r w:rsidRPr="00B679FF">
        <w:rPr>
          <w:rFonts w:ascii="VNI-Times" w:hAnsi="VNI-Times"/>
          <w:sz w:val="26"/>
          <w:szCs w:val="26"/>
        </w:rPr>
        <w:t>1,5HP</w:t>
      </w:r>
      <w:r w:rsidRPr="00B679FF">
        <w:rPr>
          <w:rFonts w:ascii="VNI-Times" w:hAnsi="VNI-Times"/>
          <w:sz w:val="26"/>
          <w:szCs w:val="26"/>
        </w:rPr>
        <w:tab/>
      </w:r>
      <w:r w:rsidRPr="00B679FF">
        <w:rPr>
          <w:rFonts w:ascii="VNI-Times" w:hAnsi="VNI-Times"/>
          <w:sz w:val="26"/>
          <w:szCs w:val="26"/>
        </w:rPr>
        <w:tab/>
        <w:t>30</w:t>
      </w:r>
      <w:r w:rsidRPr="00B679FF">
        <w:rPr>
          <w:rFonts w:ascii="VNI-Times" w:hAnsi="VNI-Times"/>
          <w:sz w:val="26"/>
          <w:szCs w:val="26"/>
        </w:rPr>
        <w:sym w:font="Courier New" w:char="00B5"/>
      </w:r>
      <w:r w:rsidRPr="00B679FF">
        <w:rPr>
          <w:rFonts w:ascii="VNI-Times" w:hAnsi="VNI-Times"/>
          <w:sz w:val="26"/>
          <w:szCs w:val="26"/>
        </w:rPr>
        <w:t>F</w:t>
      </w:r>
      <w:r w:rsidRPr="00B679FF">
        <w:rPr>
          <w:rFonts w:ascii="VNI-Times" w:hAnsi="VNI-Times"/>
          <w:sz w:val="26"/>
          <w:szCs w:val="26"/>
        </w:rPr>
        <w:tab/>
      </w:r>
      <w:r w:rsidRPr="00B679FF">
        <w:rPr>
          <w:rFonts w:ascii="VNI-Times" w:hAnsi="VNI-Times"/>
          <w:sz w:val="26"/>
          <w:szCs w:val="26"/>
        </w:rPr>
        <w:tab/>
        <w:t xml:space="preserve"> </w:t>
      </w:r>
      <w:r w:rsidRPr="00B679FF">
        <w:rPr>
          <w:rFonts w:ascii="VNI-Times" w:hAnsi="VNI-Times"/>
          <w:sz w:val="26"/>
          <w:szCs w:val="26"/>
        </w:rPr>
        <w:tab/>
        <w:t xml:space="preserve"> </w:t>
      </w:r>
      <w:r w:rsidRPr="00B679FF">
        <w:rPr>
          <w:rFonts w:ascii="VNI-Times" w:hAnsi="VNI-Times"/>
          <w:sz w:val="26"/>
          <w:szCs w:val="26"/>
        </w:rPr>
        <w:tab/>
        <w:t>1,5HP</w:t>
      </w:r>
      <w:r w:rsidRPr="00B679FF">
        <w:rPr>
          <w:rFonts w:ascii="VNI-Times" w:hAnsi="VNI-Times"/>
          <w:sz w:val="26"/>
          <w:szCs w:val="26"/>
        </w:rPr>
        <w:tab/>
      </w:r>
      <w:r w:rsidRPr="00B679FF">
        <w:rPr>
          <w:rFonts w:ascii="VNI-Times" w:hAnsi="VNI-Times"/>
          <w:sz w:val="26"/>
          <w:szCs w:val="26"/>
        </w:rPr>
        <w:tab/>
        <w:t>70</w:t>
      </w:r>
      <w:r w:rsidRPr="00B679FF">
        <w:rPr>
          <w:rFonts w:ascii="VNI-Times" w:hAnsi="VNI-Times"/>
          <w:sz w:val="26"/>
          <w:szCs w:val="26"/>
        </w:rPr>
        <w:sym w:font="Courier New" w:char="00B5"/>
      </w:r>
      <w:r w:rsidRPr="00B679FF">
        <w:rPr>
          <w:rFonts w:ascii="VNI-Times" w:hAnsi="VNI-Times"/>
          <w:sz w:val="26"/>
          <w:szCs w:val="26"/>
        </w:rPr>
        <w:t>F</w:t>
      </w:r>
    </w:p>
    <w:p w:rsidR="00DB6591" w:rsidRPr="00B679FF" w:rsidRDefault="00DB6591" w:rsidP="007D6FE2">
      <w:pPr>
        <w:tabs>
          <w:tab w:val="left" w:pos="90"/>
          <w:tab w:val="left" w:pos="993"/>
        </w:tabs>
        <w:ind w:firstLine="720"/>
        <w:jc w:val="both"/>
        <w:rPr>
          <w:rFonts w:ascii="VNI-Times" w:hAnsi="VNI-Times"/>
          <w:sz w:val="26"/>
          <w:szCs w:val="26"/>
        </w:rPr>
      </w:pPr>
      <w:r w:rsidRPr="00B679FF">
        <w:rPr>
          <w:rFonts w:ascii="VNI-Times" w:hAnsi="VNI-Times"/>
          <w:sz w:val="26"/>
          <w:szCs w:val="26"/>
        </w:rPr>
        <w:t xml:space="preserve"> 2HP</w:t>
      </w:r>
      <w:r w:rsidRPr="00B679FF">
        <w:rPr>
          <w:rFonts w:ascii="VNI-Times" w:hAnsi="VNI-Times"/>
          <w:sz w:val="26"/>
          <w:szCs w:val="26"/>
        </w:rPr>
        <w:tab/>
      </w:r>
      <w:r w:rsidRPr="00B679FF">
        <w:rPr>
          <w:rFonts w:ascii="VNI-Times" w:hAnsi="VNI-Times"/>
          <w:sz w:val="26"/>
          <w:szCs w:val="26"/>
        </w:rPr>
        <w:tab/>
        <w:t>40</w:t>
      </w:r>
      <w:r w:rsidRPr="00B679FF">
        <w:rPr>
          <w:rFonts w:ascii="VNI-Times" w:hAnsi="VNI-Times"/>
          <w:sz w:val="26"/>
          <w:szCs w:val="26"/>
        </w:rPr>
        <w:sym w:font="Courier New" w:char="00B5"/>
      </w:r>
      <w:r w:rsidRPr="00B679FF">
        <w:rPr>
          <w:rFonts w:ascii="VNI-Times" w:hAnsi="VNI-Times"/>
          <w:sz w:val="26"/>
          <w:szCs w:val="26"/>
        </w:rPr>
        <w:t>F</w:t>
      </w:r>
    </w:p>
    <w:p w:rsidR="00DB6591" w:rsidRPr="00B679FF" w:rsidRDefault="00DB6591" w:rsidP="007D6FE2">
      <w:pPr>
        <w:tabs>
          <w:tab w:val="left" w:pos="90"/>
        </w:tabs>
        <w:ind w:firstLine="720"/>
        <w:jc w:val="both"/>
        <w:rPr>
          <w:rFonts w:ascii="VNI-Times" w:hAnsi="VNI-Times"/>
          <w:sz w:val="26"/>
          <w:szCs w:val="26"/>
        </w:rPr>
      </w:pPr>
      <w:r w:rsidRPr="00B679FF">
        <w:rPr>
          <w:rFonts w:ascii="VNI-Times" w:hAnsi="VNI-Times"/>
          <w:sz w:val="26"/>
          <w:szCs w:val="26"/>
        </w:rPr>
        <w:t>3HP</w:t>
      </w:r>
      <w:r w:rsidRPr="00B679FF">
        <w:rPr>
          <w:rFonts w:ascii="VNI-Times" w:hAnsi="VNI-Times"/>
          <w:sz w:val="26"/>
          <w:szCs w:val="26"/>
        </w:rPr>
        <w:tab/>
      </w:r>
      <w:r w:rsidRPr="00B679FF">
        <w:rPr>
          <w:rFonts w:ascii="VNI-Times" w:hAnsi="VNI-Times"/>
          <w:sz w:val="26"/>
          <w:szCs w:val="26"/>
        </w:rPr>
        <w:tab/>
        <w:t>60</w:t>
      </w:r>
      <w:r w:rsidRPr="00B679FF">
        <w:rPr>
          <w:rFonts w:ascii="VNI-Times" w:hAnsi="VNI-Times"/>
          <w:sz w:val="26"/>
          <w:szCs w:val="26"/>
        </w:rPr>
        <w:sym w:font="Courier New" w:char="00B5"/>
      </w:r>
      <w:r w:rsidRPr="00B679FF">
        <w:rPr>
          <w:rFonts w:ascii="VNI-Times" w:hAnsi="VNI-Times"/>
          <w:sz w:val="26"/>
          <w:szCs w:val="26"/>
        </w:rPr>
        <w:t>F</w:t>
      </w:r>
    </w:p>
    <w:p w:rsidR="00DB6591" w:rsidRPr="00B679FF" w:rsidRDefault="00DB6591" w:rsidP="007D6FE2">
      <w:pPr>
        <w:tabs>
          <w:tab w:val="left" w:pos="90"/>
        </w:tabs>
        <w:ind w:firstLine="720"/>
        <w:jc w:val="both"/>
        <w:rPr>
          <w:rFonts w:ascii="VNI-Times" w:hAnsi="VNI-Times"/>
          <w:sz w:val="26"/>
          <w:szCs w:val="26"/>
          <w:u w:val="single"/>
        </w:rPr>
      </w:pPr>
      <w:proofErr w:type="gramStart"/>
      <w:r w:rsidRPr="00B679FF">
        <w:rPr>
          <w:rFonts w:ascii="VNI-Times" w:hAnsi="VNI-Times"/>
          <w:sz w:val="26"/>
          <w:szCs w:val="26"/>
        </w:rPr>
        <w:t xml:space="preserve">b. </w:t>
      </w:r>
      <w:r w:rsidRPr="00B679FF">
        <w:rPr>
          <w:rFonts w:ascii="VNI-Times" w:hAnsi="VNI-Times"/>
          <w:b/>
          <w:sz w:val="26"/>
          <w:szCs w:val="26"/>
          <w:u w:val="single"/>
        </w:rPr>
        <w:t xml:space="preserve"> </w:t>
      </w:r>
      <w:r w:rsidRPr="008E25E5">
        <w:rPr>
          <w:rFonts w:ascii="VNI-Times" w:hAnsi="VNI-Times"/>
          <w:b/>
          <w:sz w:val="26"/>
          <w:szCs w:val="26"/>
          <w:u w:val="single"/>
        </w:rPr>
        <w:t>Ñoäng</w:t>
      </w:r>
      <w:proofErr w:type="gramEnd"/>
      <w:r w:rsidRPr="008E25E5">
        <w:rPr>
          <w:rFonts w:ascii="VNI-Times" w:hAnsi="VNI-Times"/>
          <w:b/>
          <w:sz w:val="26"/>
          <w:szCs w:val="26"/>
          <w:u w:val="single"/>
        </w:rPr>
        <w:t xml:space="preserve"> cô loác  ngaäm tuï vaø ñeà tuï :</w:t>
      </w:r>
    </w:p>
    <w:p w:rsidR="00DB6591" w:rsidRPr="00B679FF" w:rsidRDefault="00DB6591" w:rsidP="007D6FE2">
      <w:pPr>
        <w:tabs>
          <w:tab w:val="left" w:pos="90"/>
        </w:tabs>
        <w:ind w:firstLine="720"/>
        <w:jc w:val="both"/>
        <w:rPr>
          <w:rFonts w:ascii="VNI-Times" w:hAnsi="VNI-Times"/>
          <w:sz w:val="26"/>
          <w:szCs w:val="26"/>
        </w:rPr>
      </w:pPr>
      <w:r w:rsidRPr="00B679FF">
        <w:rPr>
          <w:rFonts w:ascii="VNI-Times" w:hAnsi="VNI-Times"/>
          <w:sz w:val="26"/>
          <w:szCs w:val="26"/>
        </w:rPr>
        <w:t xml:space="preserve">+ Coù 2 </w:t>
      </w:r>
      <w:proofErr w:type="gramStart"/>
      <w:r w:rsidRPr="00B679FF">
        <w:rPr>
          <w:rFonts w:ascii="VNI-Times" w:hAnsi="VNI-Times"/>
          <w:sz w:val="26"/>
          <w:szCs w:val="26"/>
        </w:rPr>
        <w:t>tuï :</w:t>
      </w:r>
      <w:proofErr w:type="gramEnd"/>
    </w:p>
    <w:p w:rsidR="00DB6591" w:rsidRPr="00B679FF" w:rsidRDefault="00DB6591" w:rsidP="007D6FE2">
      <w:pPr>
        <w:tabs>
          <w:tab w:val="left" w:pos="90"/>
        </w:tabs>
        <w:ind w:firstLine="720"/>
        <w:jc w:val="both"/>
        <w:rPr>
          <w:rFonts w:ascii="VNI-Times" w:hAnsi="VNI-Times"/>
          <w:sz w:val="26"/>
          <w:szCs w:val="26"/>
        </w:rPr>
      </w:pPr>
      <w:r w:rsidRPr="00B679FF">
        <w:rPr>
          <w:rFonts w:ascii="VNI-Times" w:hAnsi="VNI-Times"/>
          <w:sz w:val="26"/>
          <w:szCs w:val="26"/>
        </w:rPr>
        <w:t xml:space="preserve"> - Tuï </w:t>
      </w:r>
      <w:proofErr w:type="gramStart"/>
      <w:r w:rsidRPr="00B679FF">
        <w:rPr>
          <w:rFonts w:ascii="VNI-Times" w:hAnsi="VNI-Times"/>
          <w:sz w:val="26"/>
          <w:szCs w:val="26"/>
        </w:rPr>
        <w:t>ngaäm  (</w:t>
      </w:r>
      <w:proofErr w:type="gramEnd"/>
      <w:r w:rsidRPr="00B679FF">
        <w:rPr>
          <w:rFonts w:ascii="VNI-Times" w:hAnsi="VNI-Times"/>
          <w:sz w:val="26"/>
          <w:szCs w:val="26"/>
        </w:rPr>
        <w:t xml:space="preserve"> haïn cheá )</w:t>
      </w:r>
    </w:p>
    <w:p w:rsidR="00DB6591" w:rsidRPr="00B679FF" w:rsidRDefault="003C44D8" w:rsidP="003C44D8">
      <w:pPr>
        <w:tabs>
          <w:tab w:val="left" w:pos="90"/>
        </w:tabs>
        <w:jc w:val="both"/>
        <w:rPr>
          <w:rFonts w:ascii="VNI-Times" w:hAnsi="VNI-Times"/>
          <w:sz w:val="26"/>
          <w:szCs w:val="26"/>
        </w:rPr>
      </w:pPr>
      <w:r>
        <w:rPr>
          <w:rFonts w:ascii="VNI-Times" w:hAnsi="VNI-Times"/>
          <w:sz w:val="26"/>
          <w:szCs w:val="26"/>
        </w:rPr>
        <w:t xml:space="preserve">         </w:t>
      </w:r>
      <w:r w:rsidR="00DB6591" w:rsidRPr="00B679FF">
        <w:rPr>
          <w:rFonts w:ascii="VNI-Times" w:hAnsi="VNI-Times"/>
          <w:sz w:val="26"/>
          <w:szCs w:val="26"/>
        </w:rPr>
        <w:t xml:space="preserve">   - Tuï </w:t>
      </w:r>
      <w:proofErr w:type="gramStart"/>
      <w:r w:rsidR="00DB6591" w:rsidRPr="00B679FF">
        <w:rPr>
          <w:rFonts w:ascii="VNI-Times" w:hAnsi="VNI-Times"/>
          <w:sz w:val="26"/>
          <w:szCs w:val="26"/>
        </w:rPr>
        <w:t>ñeà :</w:t>
      </w:r>
      <w:proofErr w:type="gramEnd"/>
      <w:r w:rsidR="00DB6591" w:rsidRPr="00B679FF">
        <w:rPr>
          <w:rFonts w:ascii="VNI-Times" w:hAnsi="VNI-Times"/>
          <w:sz w:val="26"/>
          <w:szCs w:val="26"/>
        </w:rPr>
        <w:t xml:space="preserve"> chæ  soá khoâng haïn cheá (sau khi ñeà xong ngaét ra )</w:t>
      </w:r>
    </w:p>
    <w:p w:rsidR="00DB6591" w:rsidRPr="00B679FF" w:rsidRDefault="00DB6591" w:rsidP="007D6FE2">
      <w:pPr>
        <w:tabs>
          <w:tab w:val="left" w:pos="90"/>
        </w:tabs>
        <w:ind w:firstLine="720"/>
        <w:jc w:val="both"/>
        <w:rPr>
          <w:rFonts w:ascii="VNI-Times" w:hAnsi="VNI-Times"/>
          <w:sz w:val="26"/>
          <w:szCs w:val="26"/>
        </w:rPr>
      </w:pPr>
      <w:r w:rsidRPr="00B679FF">
        <w:rPr>
          <w:rFonts w:ascii="VNI-Times" w:hAnsi="VNI-Times"/>
          <w:i/>
          <w:noProof/>
          <w:sz w:val="26"/>
          <w:szCs w:val="26"/>
        </w:rPr>
        <mc:AlternateContent>
          <mc:Choice Requires="wps">
            <w:drawing>
              <wp:anchor distT="0" distB="0" distL="114300" distR="114300" simplePos="0" relativeHeight="251697152" behindDoc="0" locked="0" layoutInCell="1" allowOverlap="1" wp14:anchorId="79045661" wp14:editId="3672B589">
                <wp:simplePos x="0" y="0"/>
                <wp:positionH relativeFrom="column">
                  <wp:posOffset>6751276</wp:posOffset>
                </wp:positionH>
                <wp:positionV relativeFrom="paragraph">
                  <wp:posOffset>347035</wp:posOffset>
                </wp:positionV>
                <wp:extent cx="1113155" cy="114300"/>
                <wp:effectExtent l="0" t="0" r="0" b="0"/>
                <wp:wrapNone/>
                <wp:docPr id="49"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13155" cy="1143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37046" w:rsidRDefault="00837046" w:rsidP="00DB6591">
                            <w:r>
                              <w:t xml:space="preserve">  Daøn laïnh</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9" o:spid="_x0000_s1043" type="#_x0000_t202" style="position:absolute;left:0;text-align:left;margin-left:531.6pt;margin-top:27.35pt;width:87.65pt;height:9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" stroked="f">
                <v:textbox>
                  <w:txbxContent>
                    <w:p w:rsidR="00EA6235" w:rsidRDefault="00EA6235" w:rsidP="00DB6591">
                      <w:r>
                        <w:t xml:space="preserve">  Daøn laïnh</w:t>
                      </w:r>
                    </w:p>
                  </w:txbxContent>
                </v:textbox>
              </v:shape>
            </w:pict>
          </mc:Fallback>
        </mc:AlternateContent>
      </w:r>
      <w:r w:rsidRPr="00B679FF">
        <w:rPr>
          <w:rFonts w:ascii="VNI-Times" w:hAnsi="VNI-Times"/>
          <w:sz w:val="26"/>
          <w:szCs w:val="26"/>
        </w:rPr>
        <w:t xml:space="preserve">+ Coù moät tieáp ñieåm khôûi </w:t>
      </w:r>
      <w:proofErr w:type="gramStart"/>
      <w:r w:rsidRPr="00B679FF">
        <w:rPr>
          <w:rFonts w:ascii="VNI-Times" w:hAnsi="VNI-Times"/>
          <w:sz w:val="26"/>
          <w:szCs w:val="26"/>
        </w:rPr>
        <w:t>ñoäng :</w:t>
      </w:r>
      <w:proofErr w:type="gramEnd"/>
      <w:r w:rsidRPr="00B679FF">
        <w:rPr>
          <w:rFonts w:ascii="VNI-Times" w:hAnsi="VNI-Times"/>
          <w:sz w:val="26"/>
          <w:szCs w:val="26"/>
        </w:rPr>
        <w:t xml:space="preserve"> ñoùng ñieän cho tuï ñeà </w:t>
      </w:r>
      <w:r w:rsidRPr="00B679FF">
        <w:rPr>
          <w:rFonts w:ascii="VNI-Times" w:hAnsi="VNI-Times"/>
          <w:noProof/>
          <w:sz w:val="26"/>
          <w:szCs w:val="26"/>
        </w:rPr>
        <w:sym w:font="Wingdings" w:char="F0E0"/>
      </w:r>
      <w:r w:rsidRPr="00B679FF">
        <w:rPr>
          <w:rFonts w:ascii="VNI-Times" w:hAnsi="VNI-Times"/>
          <w:sz w:val="26"/>
          <w:szCs w:val="26"/>
        </w:rPr>
        <w:t xml:space="preserve"> loác chaïy sau ñoù ngaét tuï ñeà ra goïi laø relay ñieän aùp</w:t>
      </w:r>
    </w:p>
    <w:p w:rsidR="00DB6591" w:rsidRPr="00B679FF" w:rsidRDefault="00DB6591" w:rsidP="007D6FE2">
      <w:pPr>
        <w:tabs>
          <w:tab w:val="left" w:pos="90"/>
        </w:tabs>
        <w:ind w:firstLine="720"/>
        <w:rPr>
          <w:rFonts w:ascii="VNI-Times" w:hAnsi="VNI-Times"/>
          <w:sz w:val="26"/>
          <w:szCs w:val="26"/>
        </w:rPr>
      </w:pPr>
      <w:r w:rsidRPr="00B679FF">
        <w:rPr>
          <w:rFonts w:ascii="VNI-Times" w:hAnsi="VNI-Times"/>
          <w:sz w:val="26"/>
          <w:szCs w:val="26"/>
        </w:rPr>
        <w:t xml:space="preserve">+ Ñaëc </w:t>
      </w:r>
      <w:proofErr w:type="gramStart"/>
      <w:r w:rsidRPr="00B679FF">
        <w:rPr>
          <w:rFonts w:ascii="VNI-Times" w:hAnsi="VNI-Times"/>
          <w:sz w:val="26"/>
          <w:szCs w:val="26"/>
        </w:rPr>
        <w:t>ñieåm :</w:t>
      </w:r>
      <w:proofErr w:type="gramEnd"/>
      <w:r w:rsidRPr="00B679FF">
        <w:rPr>
          <w:rFonts w:ascii="VNI-Times" w:hAnsi="VNI-Times"/>
          <w:sz w:val="26"/>
          <w:szCs w:val="26"/>
        </w:rPr>
        <w:t xml:space="preserve"> Khaû naêng ñeà toát hôn nhöng boä relay vaø tuï ñeà thöôøng deã hö</w:t>
      </w:r>
    </w:p>
    <w:p w:rsidR="00A0309A" w:rsidRPr="003C44D8" w:rsidRDefault="00A0309A" w:rsidP="00E000FE">
      <w:pPr>
        <w:pStyle w:val="ListParagraph"/>
        <w:numPr>
          <w:ilvl w:val="0"/>
          <w:numId w:val="4"/>
        </w:numPr>
        <w:tabs>
          <w:tab w:val="left" w:pos="90"/>
        </w:tabs>
        <w:jc w:val="both"/>
        <w:rPr>
          <w:rFonts w:ascii="VNI-Times" w:hAnsi="VNI-Times"/>
          <w:sz w:val="26"/>
          <w:szCs w:val="26"/>
        </w:rPr>
      </w:pPr>
      <w:r w:rsidRPr="003C44D8">
        <w:rPr>
          <w:rFonts w:ascii="VNI-Times" w:hAnsi="VNI-Times"/>
          <w:b/>
          <w:sz w:val="26"/>
          <w:szCs w:val="26"/>
          <w:u w:val="single"/>
        </w:rPr>
        <w:t>RELAY AÙP :</w:t>
      </w:r>
    </w:p>
    <w:p w:rsidR="00A0309A" w:rsidRPr="00B679FF" w:rsidRDefault="00A0309A" w:rsidP="007D6FE2">
      <w:pPr>
        <w:tabs>
          <w:tab w:val="left" w:pos="90"/>
        </w:tabs>
        <w:ind w:firstLine="720"/>
        <w:jc w:val="both"/>
        <w:rPr>
          <w:rFonts w:ascii="VNI-Times" w:hAnsi="VNI-Times"/>
          <w:sz w:val="26"/>
          <w:szCs w:val="26"/>
        </w:rPr>
      </w:pPr>
      <w:r w:rsidRPr="00B679FF">
        <w:rPr>
          <w:rFonts w:ascii="VNI-Times" w:hAnsi="VNI-Times"/>
          <w:sz w:val="26"/>
          <w:szCs w:val="26"/>
        </w:rPr>
        <w:t xml:space="preserve">1. </w:t>
      </w:r>
      <w:r w:rsidRPr="00B679FF">
        <w:rPr>
          <w:rFonts w:ascii="VNI-Times" w:hAnsi="VNI-Times"/>
          <w:b/>
          <w:sz w:val="26"/>
          <w:szCs w:val="26"/>
          <w:u w:val="single"/>
        </w:rPr>
        <w:t xml:space="preserve">Coâng </w:t>
      </w:r>
      <w:proofErr w:type="gramStart"/>
      <w:r w:rsidRPr="00B679FF">
        <w:rPr>
          <w:rFonts w:ascii="VNI-Times" w:hAnsi="VNI-Times"/>
          <w:b/>
          <w:sz w:val="26"/>
          <w:szCs w:val="26"/>
          <w:u w:val="single"/>
        </w:rPr>
        <w:t>duïng :</w:t>
      </w:r>
      <w:proofErr w:type="gramEnd"/>
    </w:p>
    <w:p w:rsidR="00A0309A" w:rsidRPr="00B679FF" w:rsidRDefault="00715768" w:rsidP="007D6FE2">
      <w:pPr>
        <w:tabs>
          <w:tab w:val="left" w:pos="90"/>
        </w:tabs>
        <w:ind w:firstLine="720"/>
        <w:jc w:val="both"/>
        <w:rPr>
          <w:rFonts w:ascii="VNI-Times" w:hAnsi="VNI-Times"/>
          <w:sz w:val="26"/>
          <w:szCs w:val="26"/>
        </w:rPr>
      </w:pPr>
      <w:r>
        <w:rPr>
          <w:rFonts w:ascii="VNI-Times" w:hAnsi="VNI-Times"/>
          <w:sz w:val="26"/>
          <w:szCs w:val="26"/>
        </w:rPr>
        <w:t xml:space="preserve">    </w:t>
      </w:r>
      <w:proofErr w:type="gramStart"/>
      <w:r w:rsidR="00A0309A" w:rsidRPr="00B679FF">
        <w:rPr>
          <w:rFonts w:ascii="VNI-Times" w:hAnsi="VNI-Times"/>
          <w:sz w:val="26"/>
          <w:szCs w:val="26"/>
        </w:rPr>
        <w:t>Ñoùng ngaét tuï ñeà ñeå khôûi ñoäng ñoäng cô loác maùy laïnh.</w:t>
      </w:r>
      <w:proofErr w:type="gramEnd"/>
    </w:p>
    <w:p w:rsidR="00A0309A" w:rsidRPr="00B679FF" w:rsidRDefault="00A0309A" w:rsidP="007D6FE2">
      <w:pPr>
        <w:tabs>
          <w:tab w:val="left" w:pos="90"/>
        </w:tabs>
        <w:ind w:firstLine="720"/>
        <w:jc w:val="both"/>
        <w:rPr>
          <w:rFonts w:ascii="VNI-Times" w:hAnsi="VNI-Times"/>
          <w:sz w:val="26"/>
          <w:szCs w:val="26"/>
        </w:rPr>
      </w:pPr>
      <w:r w:rsidRPr="00B679FF">
        <w:rPr>
          <w:rFonts w:ascii="VNI-Times" w:hAnsi="VNI-Times"/>
          <w:sz w:val="26"/>
          <w:szCs w:val="26"/>
        </w:rPr>
        <w:t xml:space="preserve">2. </w:t>
      </w:r>
      <w:r w:rsidRPr="00B679FF">
        <w:rPr>
          <w:rFonts w:ascii="VNI-Times" w:hAnsi="VNI-Times"/>
          <w:b/>
          <w:sz w:val="26"/>
          <w:szCs w:val="26"/>
        </w:rPr>
        <w:t xml:space="preserve"> </w:t>
      </w:r>
      <w:r w:rsidRPr="00B679FF">
        <w:rPr>
          <w:rFonts w:ascii="VNI-Times" w:hAnsi="VNI-Times"/>
          <w:b/>
          <w:sz w:val="26"/>
          <w:szCs w:val="26"/>
          <w:u w:val="single"/>
        </w:rPr>
        <w:t xml:space="preserve">Caáu </w:t>
      </w:r>
      <w:proofErr w:type="gramStart"/>
      <w:r w:rsidRPr="00B679FF">
        <w:rPr>
          <w:rFonts w:ascii="VNI-Times" w:hAnsi="VNI-Times"/>
          <w:b/>
          <w:sz w:val="26"/>
          <w:szCs w:val="26"/>
          <w:u w:val="single"/>
        </w:rPr>
        <w:t>taïo :</w:t>
      </w:r>
      <w:proofErr w:type="gramEnd"/>
      <w:r w:rsidRPr="00B679FF">
        <w:rPr>
          <w:rFonts w:ascii="VNI-Times" w:hAnsi="VNI-Times"/>
          <w:sz w:val="26"/>
          <w:szCs w:val="26"/>
        </w:rPr>
        <w:t xml:space="preserve"> Goàm :</w:t>
      </w:r>
    </w:p>
    <w:p w:rsidR="00A0309A" w:rsidRPr="00B679FF" w:rsidRDefault="00A0309A" w:rsidP="00E000FE">
      <w:pPr>
        <w:numPr>
          <w:ilvl w:val="0"/>
          <w:numId w:val="2"/>
        </w:numPr>
        <w:tabs>
          <w:tab w:val="left" w:pos="90"/>
        </w:tabs>
        <w:ind w:left="0" w:firstLine="720"/>
        <w:jc w:val="both"/>
        <w:rPr>
          <w:rFonts w:ascii="VNI-Times" w:hAnsi="VNI-Times"/>
          <w:sz w:val="26"/>
          <w:szCs w:val="26"/>
        </w:rPr>
      </w:pPr>
      <w:r w:rsidRPr="00B679FF">
        <w:rPr>
          <w:rFonts w:ascii="VNI-Times" w:hAnsi="VNI-Times"/>
          <w:sz w:val="26"/>
          <w:szCs w:val="26"/>
        </w:rPr>
        <w:t xml:space="preserve">1 cuoän daây aùp </w:t>
      </w:r>
    </w:p>
    <w:p w:rsidR="00A0309A" w:rsidRPr="00B679FF" w:rsidRDefault="00A0309A" w:rsidP="00E000FE">
      <w:pPr>
        <w:numPr>
          <w:ilvl w:val="0"/>
          <w:numId w:val="2"/>
        </w:numPr>
        <w:tabs>
          <w:tab w:val="left" w:pos="90"/>
        </w:tabs>
        <w:ind w:left="0" w:firstLine="720"/>
        <w:jc w:val="both"/>
        <w:rPr>
          <w:rFonts w:ascii="VNI-Times" w:hAnsi="VNI-Times"/>
          <w:i/>
          <w:sz w:val="26"/>
          <w:szCs w:val="26"/>
        </w:rPr>
      </w:pPr>
      <w:r w:rsidRPr="00B679FF">
        <w:rPr>
          <w:rFonts w:ascii="VNI-Times" w:hAnsi="VNI-Times"/>
          <w:sz w:val="26"/>
          <w:szCs w:val="26"/>
        </w:rPr>
        <w:t>1 tieáp ñieåm ñoùng.</w:t>
      </w:r>
    </w:p>
    <w:p w:rsidR="00715768" w:rsidRPr="00715768" w:rsidRDefault="00715768" w:rsidP="00715768">
      <w:pPr>
        <w:tabs>
          <w:tab w:val="left" w:pos="90"/>
        </w:tabs>
        <w:ind w:left="720"/>
        <w:jc w:val="both"/>
        <w:rPr>
          <w:rFonts w:ascii="VNI-Times" w:hAnsi="VNI-Times"/>
          <w:sz w:val="26"/>
          <w:szCs w:val="26"/>
        </w:rPr>
      </w:pPr>
      <w:r>
        <w:rPr>
          <w:rFonts w:ascii="VNI-Times" w:hAnsi="VNI-Times"/>
          <w:b/>
          <w:i/>
          <w:sz w:val="26"/>
          <w:szCs w:val="26"/>
        </w:rPr>
        <w:t xml:space="preserve">    </w:t>
      </w:r>
      <w:r w:rsidR="00A0309A" w:rsidRPr="00B679FF">
        <w:rPr>
          <w:rFonts w:ascii="VNI-Times" w:hAnsi="VNI-Times"/>
          <w:b/>
          <w:i/>
          <w:sz w:val="26"/>
          <w:szCs w:val="26"/>
        </w:rPr>
        <w:t xml:space="preserve">Tín hieäu aùp khi khôûi ñoäng </w:t>
      </w:r>
      <w:proofErr w:type="gramStart"/>
      <w:r w:rsidR="00A0309A" w:rsidRPr="00B679FF">
        <w:rPr>
          <w:rFonts w:ascii="VNI-Times" w:hAnsi="VNI-Times"/>
          <w:sz w:val="26"/>
          <w:szCs w:val="26"/>
        </w:rPr>
        <w:t>loác</w:t>
      </w:r>
      <w:r w:rsidR="00A0309A" w:rsidRPr="00B679FF">
        <w:rPr>
          <w:rFonts w:ascii="VNI-Times" w:hAnsi="VNI-Times"/>
          <w:b/>
          <w:i/>
          <w:sz w:val="26"/>
          <w:szCs w:val="26"/>
        </w:rPr>
        <w:t xml:space="preserve"> :</w:t>
      </w:r>
      <w:proofErr w:type="gramEnd"/>
    </w:p>
    <w:p w:rsidR="00715768" w:rsidRDefault="00A0309A" w:rsidP="00E000FE">
      <w:pPr>
        <w:numPr>
          <w:ilvl w:val="0"/>
          <w:numId w:val="2"/>
        </w:numPr>
        <w:tabs>
          <w:tab w:val="left" w:pos="90"/>
        </w:tabs>
        <w:ind w:left="0" w:firstLine="720"/>
        <w:jc w:val="both"/>
        <w:rPr>
          <w:rFonts w:ascii="VNI-Times" w:hAnsi="VNI-Times"/>
          <w:sz w:val="26"/>
          <w:szCs w:val="26"/>
        </w:rPr>
      </w:pPr>
      <w:r w:rsidRPr="00B679FF">
        <w:rPr>
          <w:rFonts w:ascii="VNI-Times" w:hAnsi="VNI-Times"/>
          <w:sz w:val="26"/>
          <w:szCs w:val="26"/>
        </w:rPr>
        <w:t xml:space="preserve">- Caém ñieän </w:t>
      </w:r>
      <w:proofErr w:type="gramStart"/>
      <w:r w:rsidRPr="00B679FF">
        <w:rPr>
          <w:rFonts w:ascii="VNI-Times" w:hAnsi="VNI-Times"/>
          <w:sz w:val="26"/>
          <w:szCs w:val="26"/>
        </w:rPr>
        <w:t>vaøo  Neáu</w:t>
      </w:r>
      <w:proofErr w:type="gramEnd"/>
      <w:r w:rsidRPr="00B679FF">
        <w:rPr>
          <w:rFonts w:ascii="VNI-Times" w:hAnsi="VNI-Times"/>
          <w:sz w:val="26"/>
          <w:szCs w:val="26"/>
        </w:rPr>
        <w:t xml:space="preserve"> loác chaïy--&gt; ñuû aùp.</w:t>
      </w:r>
      <w:r w:rsidR="00715768" w:rsidRPr="00715768">
        <w:rPr>
          <w:rFonts w:ascii="VNI-Times" w:hAnsi="VNI-Times"/>
          <w:sz w:val="26"/>
          <w:szCs w:val="26"/>
        </w:rPr>
        <w:t xml:space="preserve"> </w:t>
      </w:r>
    </w:p>
    <w:p w:rsidR="00A0309A" w:rsidRPr="00715768" w:rsidRDefault="00715768" w:rsidP="00E000FE">
      <w:pPr>
        <w:numPr>
          <w:ilvl w:val="0"/>
          <w:numId w:val="2"/>
        </w:numPr>
        <w:tabs>
          <w:tab w:val="left" w:pos="90"/>
        </w:tabs>
        <w:ind w:left="0" w:firstLine="720"/>
        <w:jc w:val="both"/>
        <w:rPr>
          <w:rFonts w:ascii="VNI-Times" w:hAnsi="VNI-Times"/>
          <w:sz w:val="26"/>
          <w:szCs w:val="26"/>
        </w:rPr>
      </w:pPr>
      <w:r w:rsidRPr="00B679FF">
        <w:rPr>
          <w:rFonts w:ascii="VNI-Times" w:hAnsi="VNI-Times"/>
          <w:sz w:val="26"/>
          <w:szCs w:val="26"/>
        </w:rPr>
        <w:t xml:space="preserve">Neáu loác khoâng chaïy --&gt; suït aùp </w:t>
      </w:r>
      <w:proofErr w:type="gramStart"/>
      <w:r w:rsidRPr="00B679FF">
        <w:rPr>
          <w:rFonts w:ascii="VNI-Times" w:hAnsi="VNI-Times"/>
          <w:sz w:val="26"/>
          <w:szCs w:val="26"/>
        </w:rPr>
        <w:t>( khoâng</w:t>
      </w:r>
      <w:proofErr w:type="gramEnd"/>
      <w:r w:rsidRPr="00B679FF">
        <w:rPr>
          <w:rFonts w:ascii="VNI-Times" w:hAnsi="VNI-Times"/>
          <w:sz w:val="26"/>
          <w:szCs w:val="26"/>
        </w:rPr>
        <w:t xml:space="preserve"> ñuû aùp ).</w:t>
      </w:r>
      <w:r w:rsidR="00A0309A" w:rsidRPr="00715768">
        <w:rPr>
          <w:rFonts w:ascii="VNI-Times" w:hAnsi="VNI-Times"/>
          <w:sz w:val="26"/>
          <w:szCs w:val="26"/>
        </w:rPr>
        <w:t xml:space="preserve">     </w:t>
      </w:r>
    </w:p>
    <w:p w:rsidR="00A0309A" w:rsidRPr="00B679FF" w:rsidRDefault="00715768" w:rsidP="00715768">
      <w:pPr>
        <w:tabs>
          <w:tab w:val="left" w:pos="90"/>
        </w:tabs>
        <w:jc w:val="both"/>
        <w:rPr>
          <w:rFonts w:ascii="VNI-Times" w:hAnsi="VNI-Times"/>
          <w:b/>
          <w:i/>
          <w:sz w:val="26"/>
          <w:szCs w:val="26"/>
        </w:rPr>
      </w:pPr>
      <w:r>
        <w:rPr>
          <w:rFonts w:ascii="VNI-Times" w:hAnsi="VNI-Times"/>
          <w:sz w:val="26"/>
          <w:szCs w:val="26"/>
        </w:rPr>
        <w:t xml:space="preserve">               </w:t>
      </w:r>
      <w:r w:rsidR="00A0309A" w:rsidRPr="00B679FF">
        <w:rPr>
          <w:rFonts w:ascii="VNI-Times" w:hAnsi="VNI-Times"/>
          <w:b/>
          <w:i/>
          <w:sz w:val="26"/>
          <w:szCs w:val="26"/>
        </w:rPr>
        <w:t xml:space="preserve">Ñaëc ñieåm cuûa relay aùp </w:t>
      </w:r>
      <w:proofErr w:type="gramStart"/>
      <w:r w:rsidR="00A0309A" w:rsidRPr="00B679FF">
        <w:rPr>
          <w:rFonts w:ascii="VNI-Times" w:hAnsi="VNI-Times"/>
          <w:b/>
          <w:i/>
          <w:sz w:val="26"/>
          <w:szCs w:val="26"/>
        </w:rPr>
        <w:t>laø :</w:t>
      </w:r>
      <w:proofErr w:type="gramEnd"/>
    </w:p>
    <w:p w:rsidR="00A0309A" w:rsidRPr="00B679FF" w:rsidRDefault="00A0309A" w:rsidP="00E000FE">
      <w:pPr>
        <w:numPr>
          <w:ilvl w:val="0"/>
          <w:numId w:val="2"/>
        </w:numPr>
        <w:tabs>
          <w:tab w:val="left" w:pos="90"/>
        </w:tabs>
        <w:ind w:left="0" w:firstLine="720"/>
        <w:jc w:val="both"/>
        <w:rPr>
          <w:rFonts w:ascii="VNI-Times" w:hAnsi="VNI-Times"/>
          <w:sz w:val="26"/>
          <w:szCs w:val="26"/>
        </w:rPr>
      </w:pPr>
      <w:r w:rsidRPr="00B679FF">
        <w:rPr>
          <w:rFonts w:ascii="VNI-Times" w:hAnsi="VNI-Times"/>
          <w:sz w:val="26"/>
          <w:szCs w:val="26"/>
        </w:rPr>
        <w:t xml:space="preserve"> Ñuû voân môùi ñuû söùc huùt ngaét tieáp ñieåm</w:t>
      </w:r>
    </w:p>
    <w:p w:rsidR="00A0309A" w:rsidRPr="00B679FF" w:rsidRDefault="00A0309A" w:rsidP="00E000FE">
      <w:pPr>
        <w:numPr>
          <w:ilvl w:val="0"/>
          <w:numId w:val="2"/>
        </w:numPr>
        <w:tabs>
          <w:tab w:val="left" w:pos="90"/>
        </w:tabs>
        <w:ind w:left="0" w:firstLine="720"/>
        <w:jc w:val="both"/>
        <w:rPr>
          <w:rFonts w:ascii="VNI-Times" w:hAnsi="VNI-Times"/>
          <w:sz w:val="26"/>
          <w:szCs w:val="26"/>
        </w:rPr>
      </w:pPr>
      <w:r w:rsidRPr="00B679FF">
        <w:rPr>
          <w:rFonts w:ascii="VNI-Times" w:hAnsi="VNI-Times"/>
          <w:sz w:val="26"/>
          <w:szCs w:val="26"/>
        </w:rPr>
        <w:t xml:space="preserve"> Khoâng ñuû voân khoâng huùt tieáp ñieåm vaãn ôû traïng thaùi ñoùng.</w:t>
      </w:r>
    </w:p>
    <w:p w:rsidR="00A0309A" w:rsidRPr="00B679FF" w:rsidRDefault="00A0309A" w:rsidP="007D6FE2">
      <w:pPr>
        <w:tabs>
          <w:tab w:val="left" w:pos="90"/>
        </w:tabs>
        <w:ind w:firstLine="720"/>
        <w:jc w:val="both"/>
        <w:rPr>
          <w:rFonts w:ascii="VNI-Times" w:hAnsi="VNI-Times"/>
          <w:sz w:val="26"/>
          <w:szCs w:val="26"/>
        </w:rPr>
      </w:pPr>
      <w:r w:rsidRPr="00B679FF">
        <w:rPr>
          <w:rFonts w:ascii="VNI-Times" w:hAnsi="VNI-Times"/>
          <w:sz w:val="26"/>
          <w:szCs w:val="26"/>
        </w:rPr>
        <w:t xml:space="preserve">3. </w:t>
      </w:r>
      <w:r w:rsidRPr="00B679FF">
        <w:rPr>
          <w:rFonts w:ascii="VNI-Times" w:hAnsi="VNI-Times"/>
          <w:b/>
          <w:sz w:val="26"/>
          <w:szCs w:val="26"/>
          <w:u w:val="single"/>
        </w:rPr>
        <w:t xml:space="preserve">Hoaït </w:t>
      </w:r>
      <w:proofErr w:type="gramStart"/>
      <w:r w:rsidRPr="00B679FF">
        <w:rPr>
          <w:rFonts w:ascii="VNI-Times" w:hAnsi="VNI-Times"/>
          <w:b/>
          <w:sz w:val="26"/>
          <w:szCs w:val="26"/>
          <w:u w:val="single"/>
        </w:rPr>
        <w:t>ñoäng :</w:t>
      </w:r>
      <w:proofErr w:type="gramEnd"/>
      <w:r w:rsidR="00F05669" w:rsidRPr="00B679FF">
        <w:rPr>
          <w:rFonts w:ascii="VNI-Times" w:hAnsi="VNI-Times"/>
          <w:b/>
          <w:sz w:val="26"/>
          <w:szCs w:val="26"/>
          <w:u w:val="single"/>
        </w:rPr>
        <w:t xml:space="preserve"> </w:t>
      </w:r>
      <w:r w:rsidRPr="00B679FF">
        <w:rPr>
          <w:rFonts w:ascii="VNI-Times" w:hAnsi="VNI-Times"/>
          <w:sz w:val="26"/>
          <w:szCs w:val="26"/>
        </w:rPr>
        <w:t xml:space="preserve">Caém ñieän cuoän chaïy coù ñieän, cuoän ñeà coù ñieän qua 2 tuï </w:t>
      </w:r>
      <w:r w:rsidRPr="00B679FF">
        <w:rPr>
          <w:rFonts w:ascii="VNI-Times" w:hAnsi="VNI-Times"/>
          <w:sz w:val="26"/>
          <w:szCs w:val="26"/>
        </w:rPr>
        <w:sym w:font="Symbol" w:char="F0AE"/>
      </w:r>
      <w:r w:rsidRPr="00B679FF">
        <w:rPr>
          <w:rFonts w:ascii="VNI-Times" w:hAnsi="VNI-Times"/>
          <w:sz w:val="26"/>
          <w:szCs w:val="26"/>
        </w:rPr>
        <w:t xml:space="preserve"> loác ñeà</w:t>
      </w:r>
    </w:p>
    <w:p w:rsidR="00A0309A" w:rsidRPr="00B679FF" w:rsidRDefault="00715768" w:rsidP="007D6FE2">
      <w:pPr>
        <w:tabs>
          <w:tab w:val="left" w:pos="90"/>
        </w:tabs>
        <w:ind w:firstLine="720"/>
        <w:jc w:val="both"/>
        <w:rPr>
          <w:rFonts w:ascii="VNI-Times" w:hAnsi="VNI-Times"/>
          <w:sz w:val="26"/>
          <w:szCs w:val="26"/>
        </w:rPr>
      </w:pPr>
      <w:r>
        <w:rPr>
          <w:rFonts w:ascii="VNI-Times" w:hAnsi="VNI-Times"/>
          <w:sz w:val="26"/>
          <w:szCs w:val="26"/>
        </w:rPr>
        <w:t xml:space="preserve">      </w:t>
      </w:r>
      <w:r w:rsidR="00A0309A" w:rsidRPr="00B679FF">
        <w:rPr>
          <w:rFonts w:ascii="VNI-Times" w:hAnsi="VNI-Times"/>
          <w:sz w:val="26"/>
          <w:szCs w:val="26"/>
        </w:rPr>
        <w:t>Ñeà xong relay aùp taùc ñoäng huùt nhaû tieáp ñieåm ra.</w:t>
      </w:r>
    </w:p>
    <w:p w:rsidR="00A0309A" w:rsidRPr="00B679FF" w:rsidRDefault="00715768" w:rsidP="00715768">
      <w:pPr>
        <w:tabs>
          <w:tab w:val="left" w:pos="90"/>
        </w:tabs>
        <w:ind w:firstLine="720"/>
        <w:jc w:val="both"/>
        <w:rPr>
          <w:rFonts w:ascii="VNI-Times" w:hAnsi="VNI-Times"/>
          <w:sz w:val="26"/>
          <w:szCs w:val="26"/>
        </w:rPr>
      </w:pPr>
      <w:r>
        <w:rPr>
          <w:rFonts w:ascii="VNI-Times" w:hAnsi="VNI-Times"/>
          <w:sz w:val="26"/>
          <w:szCs w:val="26"/>
        </w:rPr>
        <w:t xml:space="preserve">      </w:t>
      </w:r>
      <w:proofErr w:type="gramStart"/>
      <w:r w:rsidR="00A0309A" w:rsidRPr="00B679FF">
        <w:rPr>
          <w:rFonts w:ascii="VNI-Times" w:hAnsi="VNI-Times"/>
          <w:sz w:val="26"/>
          <w:szCs w:val="26"/>
        </w:rPr>
        <w:t>Neáu  loác</w:t>
      </w:r>
      <w:proofErr w:type="gramEnd"/>
      <w:r w:rsidR="00A0309A" w:rsidRPr="00B679FF">
        <w:rPr>
          <w:rFonts w:ascii="VNI-Times" w:hAnsi="VNI-Times"/>
          <w:sz w:val="26"/>
          <w:szCs w:val="26"/>
        </w:rPr>
        <w:t xml:space="preserve"> chöa khôûi ñoäng, cuoän daây bò suït aùp khoâng huùt, tieáp ñieåm vaãn</w:t>
      </w:r>
      <w:r w:rsidRPr="00715768">
        <w:rPr>
          <w:rFonts w:ascii="VNI-Times" w:hAnsi="VNI-Times"/>
          <w:sz w:val="26"/>
          <w:szCs w:val="26"/>
        </w:rPr>
        <w:t xml:space="preserve"> </w:t>
      </w:r>
      <w:r w:rsidRPr="00B679FF">
        <w:rPr>
          <w:rFonts w:ascii="VNI-Times" w:hAnsi="VNI-Times"/>
          <w:sz w:val="26"/>
          <w:szCs w:val="26"/>
        </w:rPr>
        <w:t>ñoùng</w:t>
      </w:r>
      <w:r>
        <w:rPr>
          <w:rFonts w:ascii="VNI-Times" w:hAnsi="VNI-Times"/>
          <w:sz w:val="26"/>
          <w:szCs w:val="26"/>
        </w:rPr>
        <w:t xml:space="preserve"> do ñoù  tuï ñeà vaãn coù ñieän.</w:t>
      </w:r>
      <w:r w:rsidR="00A0309A" w:rsidRPr="00B679FF">
        <w:rPr>
          <w:rFonts w:ascii="VNI-Times" w:hAnsi="VNI-Times"/>
          <w:sz w:val="26"/>
          <w:szCs w:val="26"/>
        </w:rPr>
        <w:t xml:space="preserve">               </w:t>
      </w:r>
    </w:p>
    <w:p w:rsidR="00A0309A" w:rsidRPr="00B679FF" w:rsidRDefault="00A0309A" w:rsidP="007D6FE2">
      <w:pPr>
        <w:tabs>
          <w:tab w:val="left" w:pos="90"/>
        </w:tabs>
        <w:ind w:firstLine="720"/>
        <w:jc w:val="both"/>
        <w:rPr>
          <w:rFonts w:ascii="VNI-Times" w:hAnsi="VNI-Times"/>
          <w:b/>
          <w:sz w:val="26"/>
          <w:szCs w:val="26"/>
        </w:rPr>
      </w:pPr>
      <w:r w:rsidRPr="00B679FF">
        <w:rPr>
          <w:rFonts w:ascii="VNI-Times" w:hAnsi="VNI-Times"/>
          <w:sz w:val="26"/>
          <w:szCs w:val="26"/>
        </w:rPr>
        <w:t xml:space="preserve">4. </w:t>
      </w:r>
      <w:r w:rsidRPr="00B679FF">
        <w:rPr>
          <w:rFonts w:ascii="VNI-Times" w:hAnsi="VNI-Times"/>
          <w:b/>
          <w:sz w:val="26"/>
          <w:szCs w:val="26"/>
          <w:u w:val="single"/>
        </w:rPr>
        <w:t xml:space="preserve"> Caùch maéc </w:t>
      </w:r>
      <w:proofErr w:type="gramStart"/>
      <w:r w:rsidRPr="00B679FF">
        <w:rPr>
          <w:rFonts w:ascii="VNI-Times" w:hAnsi="VNI-Times"/>
          <w:b/>
          <w:sz w:val="26"/>
          <w:szCs w:val="26"/>
          <w:u w:val="single"/>
        </w:rPr>
        <w:t>ñieän</w:t>
      </w:r>
      <w:r w:rsidRPr="00B679FF">
        <w:rPr>
          <w:rFonts w:ascii="VNI-Times" w:hAnsi="VNI-Times"/>
          <w:b/>
          <w:sz w:val="26"/>
          <w:szCs w:val="26"/>
        </w:rPr>
        <w:t xml:space="preserve">  :</w:t>
      </w:r>
      <w:proofErr w:type="gramEnd"/>
    </w:p>
    <w:p w:rsidR="00A0309A" w:rsidRPr="00B679FF" w:rsidRDefault="00A0309A" w:rsidP="007D6FE2">
      <w:pPr>
        <w:tabs>
          <w:tab w:val="left" w:pos="90"/>
        </w:tabs>
        <w:ind w:firstLine="720"/>
        <w:jc w:val="both"/>
        <w:rPr>
          <w:rFonts w:ascii="VNI-Times" w:hAnsi="VNI-Times"/>
          <w:sz w:val="26"/>
          <w:szCs w:val="26"/>
        </w:rPr>
      </w:pPr>
    </w:p>
    <w:p w:rsidR="00A0309A" w:rsidRPr="00B679FF" w:rsidRDefault="00A0309A" w:rsidP="007D6FE2">
      <w:pPr>
        <w:tabs>
          <w:tab w:val="left" w:pos="90"/>
        </w:tabs>
        <w:ind w:firstLine="720"/>
      </w:pPr>
      <w:r w:rsidRPr="00B679FF">
        <w:rPr>
          <w:noProof/>
        </w:rPr>
        <w:lastRenderedPageBreak/>
        <mc:AlternateContent>
          <mc:Choice Requires="wps">
            <w:drawing>
              <wp:anchor distT="0" distB="0" distL="114300" distR="114300" simplePos="0" relativeHeight="251693056" behindDoc="0" locked="0" layoutInCell="1" allowOverlap="1" wp14:anchorId="69AB0AA1" wp14:editId="61C3B5BA">
                <wp:simplePos x="0" y="0"/>
                <wp:positionH relativeFrom="column">
                  <wp:posOffset>2668905</wp:posOffset>
                </wp:positionH>
                <wp:positionV relativeFrom="paragraph">
                  <wp:posOffset>588010</wp:posOffset>
                </wp:positionV>
                <wp:extent cx="571500" cy="228600"/>
                <wp:effectExtent l="3810" t="1270" r="0" b="0"/>
                <wp:wrapNone/>
                <wp:docPr id="48" name="Text Box 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 cy="2286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37046" w:rsidRDefault="00837046" w:rsidP="00A0309A">
                            <w:r>
                              <w:t>Loác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8" o:spid="_x0000_s1044" type="#_x0000_t202" style="position:absolute;left:0;text-align:left;margin-left:210.15pt;margin-top:46.3pt;width:45pt;height:18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" stroked="f">
                <v:textbox>
                  <w:txbxContent>
                    <w:p w:rsidR="00EA6235" w:rsidRDefault="00EA6235" w:rsidP="00A0309A">
                      <w:r>
                        <w:t>Loác</w:t>
                      </w:r>
                    </w:p>
                  </w:txbxContent>
                </v:textbox>
              </v:shape>
            </w:pict>
          </mc:Fallback>
        </mc:AlternateContent>
      </w:r>
      <w:r w:rsidRPr="00B679FF">
        <w:rPr>
          <w:noProof/>
        </w:rPr>
        <w:drawing>
          <wp:inline distT="0" distB="0" distL="0" distR="0" wp14:anchorId="2C1F8859" wp14:editId="50BE87C3">
            <wp:extent cx="4039870" cy="2183765"/>
            <wp:effectExtent l="0" t="0" r="0" b="698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13">
                      <a:lum contrast="18000"/>
                      <a:extLst>
                        <a:ext uri="{28A0092B-C50C-407E-A947-70E740481C1C}">
                          <a14:useLocalDpi xmlns:a14="http://schemas.microsoft.com/office/drawing/2010/main" val="0"/>
                        </a:ext>
                      </a:extLst>
                    </a:blip>
                    <a:srcRect/>
                    <a:stretch>
                      <a:fillRect/>
                    </a:stretch>
                  </pic:blipFill>
                  <pic:spPr bwMode="auto">
                    <a:xfrm>
                      <a:off x="0" y="0"/>
                      <a:ext cx="4039870" cy="2183765"/>
                    </a:xfrm>
                    <a:prstGeom prst="rect">
                      <a:avLst/>
                    </a:prstGeom>
                    <a:noFill/>
                    <a:ln>
                      <a:noFill/>
                    </a:ln>
                  </pic:spPr>
                </pic:pic>
              </a:graphicData>
            </a:graphic>
          </wp:inline>
        </w:drawing>
      </w:r>
      <w:r w:rsidRPr="00B679FF">
        <w:tab/>
      </w:r>
    </w:p>
    <w:p w:rsidR="00AB5F90" w:rsidRDefault="00AB5F90" w:rsidP="007D6FE2">
      <w:pPr>
        <w:tabs>
          <w:tab w:val="left" w:pos="90"/>
        </w:tabs>
        <w:ind w:firstLine="720"/>
        <w:jc w:val="both"/>
        <w:rPr>
          <w:rFonts w:ascii="VNI-Times" w:hAnsi="VNI-Times"/>
          <w:sz w:val="26"/>
          <w:szCs w:val="26"/>
        </w:rPr>
      </w:pPr>
    </w:p>
    <w:p w:rsidR="00A0309A" w:rsidRPr="00B679FF" w:rsidRDefault="00A0309A" w:rsidP="007D6FE2">
      <w:pPr>
        <w:tabs>
          <w:tab w:val="left" w:pos="90"/>
        </w:tabs>
        <w:ind w:firstLine="720"/>
        <w:jc w:val="both"/>
        <w:rPr>
          <w:rFonts w:ascii="VNI-Times" w:hAnsi="VNI-Times"/>
          <w:sz w:val="26"/>
          <w:szCs w:val="26"/>
          <w:u w:val="single"/>
        </w:rPr>
      </w:pPr>
      <w:proofErr w:type="gramStart"/>
      <w:r w:rsidRPr="00B679FF">
        <w:rPr>
          <w:rFonts w:ascii="VNI-Times" w:hAnsi="VNI-Times"/>
          <w:sz w:val="26"/>
          <w:szCs w:val="26"/>
        </w:rPr>
        <w:t>5.</w:t>
      </w:r>
      <w:r w:rsidRPr="00B679FF">
        <w:rPr>
          <w:rFonts w:ascii="VNI-Times" w:hAnsi="VNI-Times"/>
          <w:sz w:val="26"/>
          <w:szCs w:val="26"/>
          <w:u w:val="single"/>
        </w:rPr>
        <w:t>Hö</w:t>
      </w:r>
      <w:proofErr w:type="gramEnd"/>
      <w:r w:rsidRPr="00B679FF">
        <w:rPr>
          <w:rFonts w:ascii="VNI-Times" w:hAnsi="VNI-Times"/>
          <w:sz w:val="26"/>
          <w:szCs w:val="26"/>
          <w:u w:val="single"/>
        </w:rPr>
        <w:t xml:space="preserve"> hoûng :</w:t>
      </w:r>
    </w:p>
    <w:p w:rsidR="00A0309A" w:rsidRPr="00B679FF" w:rsidRDefault="00A0309A" w:rsidP="007D6FE2">
      <w:pPr>
        <w:tabs>
          <w:tab w:val="left" w:pos="90"/>
        </w:tabs>
        <w:ind w:firstLine="720"/>
        <w:jc w:val="both"/>
        <w:rPr>
          <w:rFonts w:ascii="VNI-Times" w:hAnsi="VNI-Times"/>
          <w:sz w:val="26"/>
          <w:szCs w:val="26"/>
        </w:rPr>
      </w:pPr>
      <w:r w:rsidRPr="00B679FF">
        <w:rPr>
          <w:rFonts w:ascii="VNI-Times" w:hAnsi="VNI-Times"/>
          <w:sz w:val="26"/>
          <w:szCs w:val="26"/>
        </w:rPr>
        <w:t>-     Ñöùt cuoän daây relay</w:t>
      </w:r>
    </w:p>
    <w:p w:rsidR="00A0309A" w:rsidRPr="00B679FF" w:rsidRDefault="00A0309A" w:rsidP="00E000FE">
      <w:pPr>
        <w:numPr>
          <w:ilvl w:val="0"/>
          <w:numId w:val="2"/>
        </w:numPr>
        <w:tabs>
          <w:tab w:val="left" w:pos="90"/>
        </w:tabs>
        <w:ind w:left="0" w:firstLine="720"/>
        <w:jc w:val="both"/>
        <w:rPr>
          <w:rFonts w:ascii="VNI-Times" w:hAnsi="VNI-Times"/>
          <w:sz w:val="26"/>
          <w:szCs w:val="26"/>
        </w:rPr>
      </w:pPr>
      <w:r w:rsidRPr="00B679FF">
        <w:rPr>
          <w:rFonts w:ascii="VNI-Times" w:hAnsi="VNI-Times"/>
          <w:sz w:val="26"/>
          <w:szCs w:val="26"/>
        </w:rPr>
        <w:t xml:space="preserve">Tieáp ñieåm tieáp xuùc khoâng </w:t>
      </w:r>
      <w:proofErr w:type="gramStart"/>
      <w:r w:rsidRPr="00B679FF">
        <w:rPr>
          <w:rFonts w:ascii="VNI-Times" w:hAnsi="VNI-Times"/>
          <w:sz w:val="26"/>
          <w:szCs w:val="26"/>
        </w:rPr>
        <w:t>toát .</w:t>
      </w:r>
      <w:proofErr w:type="gramEnd"/>
    </w:p>
    <w:p w:rsidR="00A0309A" w:rsidRPr="00B679FF" w:rsidRDefault="00A0309A" w:rsidP="007D6FE2">
      <w:pPr>
        <w:tabs>
          <w:tab w:val="left" w:pos="90"/>
        </w:tabs>
        <w:ind w:firstLine="720"/>
        <w:jc w:val="both"/>
        <w:rPr>
          <w:rFonts w:ascii="VNI-Times" w:hAnsi="VNI-Times"/>
          <w:sz w:val="26"/>
          <w:szCs w:val="26"/>
        </w:rPr>
      </w:pPr>
      <w:r w:rsidRPr="00B679FF">
        <w:rPr>
          <w:rFonts w:ascii="VNI-Times" w:hAnsi="VNI-Times"/>
          <w:sz w:val="26"/>
          <w:szCs w:val="26"/>
        </w:rPr>
        <w:t>6.</w:t>
      </w:r>
      <w:r w:rsidRPr="00B679FF">
        <w:rPr>
          <w:rFonts w:ascii="VNI-Times" w:hAnsi="VNI-Times"/>
          <w:sz w:val="26"/>
          <w:szCs w:val="26"/>
          <w:u w:val="single"/>
        </w:rPr>
        <w:t xml:space="preserve">Ño kieåm tra relay khôûi ñoäng kieåu </w:t>
      </w:r>
      <w:proofErr w:type="gramStart"/>
      <w:r w:rsidRPr="00B679FF">
        <w:rPr>
          <w:rFonts w:ascii="VNI-Times" w:hAnsi="VNI-Times"/>
          <w:sz w:val="26"/>
          <w:szCs w:val="26"/>
          <w:u w:val="single"/>
        </w:rPr>
        <w:t>aùp :</w:t>
      </w:r>
      <w:proofErr w:type="gramEnd"/>
    </w:p>
    <w:p w:rsidR="00A0309A" w:rsidRPr="00B679FF" w:rsidRDefault="00A0309A" w:rsidP="007D6FE2">
      <w:pPr>
        <w:tabs>
          <w:tab w:val="left" w:pos="90"/>
        </w:tabs>
        <w:ind w:firstLine="720"/>
        <w:jc w:val="both"/>
        <w:rPr>
          <w:rFonts w:ascii="VNI-Times" w:hAnsi="VNI-Times"/>
          <w:sz w:val="26"/>
          <w:szCs w:val="26"/>
        </w:rPr>
      </w:pPr>
      <w:r w:rsidRPr="00B679FF">
        <w:rPr>
          <w:rFonts w:ascii="VNI-Times" w:hAnsi="VNI-Times"/>
          <w:sz w:val="26"/>
          <w:szCs w:val="26"/>
        </w:rPr>
        <w:t xml:space="preserve">Thao </w:t>
      </w:r>
      <w:proofErr w:type="gramStart"/>
      <w:r w:rsidRPr="00B679FF">
        <w:rPr>
          <w:rFonts w:ascii="VNI-Times" w:hAnsi="VNI-Times"/>
          <w:sz w:val="26"/>
          <w:szCs w:val="26"/>
        </w:rPr>
        <w:t>taùc :</w:t>
      </w:r>
      <w:proofErr w:type="gramEnd"/>
      <w:r w:rsidRPr="00B679FF">
        <w:rPr>
          <w:rFonts w:ascii="VNI-Times" w:hAnsi="VNI-Times"/>
          <w:sz w:val="26"/>
          <w:szCs w:val="26"/>
        </w:rPr>
        <w:t xml:space="preserve"> </w:t>
      </w:r>
    </w:p>
    <w:p w:rsidR="00A0309A" w:rsidRPr="00B679FF" w:rsidRDefault="00A0309A" w:rsidP="00E000FE">
      <w:pPr>
        <w:numPr>
          <w:ilvl w:val="0"/>
          <w:numId w:val="2"/>
        </w:numPr>
        <w:tabs>
          <w:tab w:val="left" w:pos="90"/>
          <w:tab w:val="num" w:pos="1800"/>
        </w:tabs>
        <w:ind w:left="0" w:firstLine="720"/>
        <w:jc w:val="both"/>
        <w:rPr>
          <w:rFonts w:ascii="VNI-Times" w:hAnsi="VNI-Times"/>
          <w:sz w:val="26"/>
          <w:szCs w:val="26"/>
        </w:rPr>
      </w:pPr>
      <w:r w:rsidRPr="00B679FF">
        <w:rPr>
          <w:rFonts w:ascii="VNI-Times" w:hAnsi="VNI-Times"/>
          <w:sz w:val="26"/>
          <w:szCs w:val="26"/>
        </w:rPr>
        <w:t>Môû naép hoäp relay.</w:t>
      </w:r>
    </w:p>
    <w:p w:rsidR="00A0309A" w:rsidRPr="00B679FF" w:rsidRDefault="00A0309A" w:rsidP="00E000FE">
      <w:pPr>
        <w:numPr>
          <w:ilvl w:val="0"/>
          <w:numId w:val="2"/>
        </w:numPr>
        <w:tabs>
          <w:tab w:val="left" w:pos="90"/>
          <w:tab w:val="num" w:pos="1800"/>
        </w:tabs>
        <w:ind w:left="0" w:firstLine="720"/>
        <w:jc w:val="both"/>
        <w:rPr>
          <w:rFonts w:ascii="VNI-Times" w:hAnsi="VNI-Times"/>
          <w:sz w:val="26"/>
          <w:szCs w:val="26"/>
        </w:rPr>
      </w:pPr>
      <w:r w:rsidRPr="00B679FF">
        <w:rPr>
          <w:rFonts w:ascii="VNI-Times" w:hAnsi="VNI-Times"/>
          <w:sz w:val="26"/>
          <w:szCs w:val="26"/>
        </w:rPr>
        <w:t>Duøng ñoàng hoà ño ñieän trôû cuoän daây.</w:t>
      </w:r>
    </w:p>
    <w:p w:rsidR="00A0309A" w:rsidRDefault="00504D77" w:rsidP="00E000FE">
      <w:pPr>
        <w:numPr>
          <w:ilvl w:val="0"/>
          <w:numId w:val="2"/>
        </w:numPr>
        <w:tabs>
          <w:tab w:val="left" w:pos="90"/>
          <w:tab w:val="num" w:pos="1800"/>
        </w:tabs>
        <w:ind w:left="0" w:firstLine="720"/>
        <w:jc w:val="both"/>
        <w:rPr>
          <w:rFonts w:ascii="VNI-Times" w:hAnsi="VNI-Times"/>
          <w:sz w:val="26"/>
          <w:szCs w:val="26"/>
        </w:rPr>
      </w:pPr>
      <w:r>
        <w:rPr>
          <w:rFonts w:ascii="VNI-Times" w:hAnsi="VNI-Times"/>
          <w:sz w:val="26"/>
          <w:szCs w:val="26"/>
        </w:rPr>
        <w:t>Ño thoâng maïch tieáp ñieåm</w:t>
      </w:r>
    </w:p>
    <w:p w:rsidR="00A0309A" w:rsidRPr="00D46356" w:rsidRDefault="00A0309A" w:rsidP="00E000FE">
      <w:pPr>
        <w:numPr>
          <w:ilvl w:val="0"/>
          <w:numId w:val="2"/>
        </w:numPr>
        <w:tabs>
          <w:tab w:val="left" w:pos="90"/>
          <w:tab w:val="num" w:pos="1800"/>
        </w:tabs>
        <w:ind w:left="0" w:firstLine="720"/>
        <w:jc w:val="both"/>
        <w:rPr>
          <w:rFonts w:ascii="VNI-Times" w:hAnsi="VNI-Times"/>
          <w:sz w:val="26"/>
          <w:szCs w:val="26"/>
        </w:rPr>
      </w:pPr>
      <w:r w:rsidRPr="00D46356">
        <w:rPr>
          <w:rFonts w:ascii="VNI-Times" w:hAnsi="VNI-Times"/>
          <w:sz w:val="26"/>
          <w:szCs w:val="26"/>
        </w:rPr>
        <w:t>Cho ñieän vaøo hai ñaàu cuoän daây kieåm tra cuoän daây huùt môû.</w:t>
      </w:r>
    </w:p>
    <w:p w:rsidR="00A0309A" w:rsidRPr="00B679FF" w:rsidRDefault="00DB6591" w:rsidP="007D6FE2">
      <w:pPr>
        <w:tabs>
          <w:tab w:val="left" w:pos="90"/>
        </w:tabs>
        <w:ind w:firstLine="720"/>
        <w:jc w:val="both"/>
        <w:rPr>
          <w:rFonts w:ascii="VNI-Times" w:hAnsi="VNI-Times"/>
          <w:sz w:val="26"/>
          <w:szCs w:val="26"/>
        </w:rPr>
      </w:pPr>
      <w:r w:rsidRPr="00B679FF">
        <w:rPr>
          <w:rFonts w:ascii="VNI-Times" w:hAnsi="VNI-Times"/>
          <w:b/>
          <w:sz w:val="26"/>
          <w:szCs w:val="26"/>
        </w:rPr>
        <w:t>D</w:t>
      </w:r>
      <w:r w:rsidR="00A0309A" w:rsidRPr="00B679FF">
        <w:rPr>
          <w:rFonts w:ascii="VNI-Times" w:hAnsi="VNI-Times"/>
          <w:b/>
          <w:sz w:val="26"/>
          <w:szCs w:val="26"/>
        </w:rPr>
        <w:t xml:space="preserve">. </w:t>
      </w:r>
      <w:r w:rsidR="00A0309A" w:rsidRPr="00B679FF">
        <w:rPr>
          <w:rFonts w:ascii="VNI-Times" w:hAnsi="VNI-Times"/>
          <w:b/>
          <w:sz w:val="26"/>
          <w:szCs w:val="26"/>
          <w:u w:val="single"/>
        </w:rPr>
        <w:t>BOÄ COÂNG TAÉC ÑIEÀU KHIEÅN MAÙY ÑIEÀU HOØA NHIEÄT ÑOÄ CÖÛA SOÅ</w:t>
      </w:r>
    </w:p>
    <w:p w:rsidR="00A0309A" w:rsidRPr="00B679FF" w:rsidRDefault="00A0309A" w:rsidP="007D6FE2">
      <w:pPr>
        <w:tabs>
          <w:tab w:val="left" w:pos="90"/>
        </w:tabs>
        <w:ind w:firstLine="720"/>
        <w:rPr>
          <w:rFonts w:ascii="VNI-Times" w:hAnsi="VNI-Times"/>
          <w:b/>
          <w:sz w:val="26"/>
          <w:szCs w:val="26"/>
          <w:u w:val="single"/>
        </w:rPr>
      </w:pPr>
      <w:proofErr w:type="gramStart"/>
      <w:r w:rsidRPr="00B679FF">
        <w:rPr>
          <w:rFonts w:ascii="VNI-Times" w:hAnsi="VNI-Times"/>
          <w:sz w:val="26"/>
          <w:szCs w:val="26"/>
        </w:rPr>
        <w:t>1.</w:t>
      </w:r>
      <w:r w:rsidRPr="00B679FF">
        <w:rPr>
          <w:rFonts w:ascii="VNI-Times" w:hAnsi="VNI-Times"/>
          <w:b/>
          <w:sz w:val="26"/>
          <w:szCs w:val="26"/>
          <w:u w:val="single"/>
        </w:rPr>
        <w:t>Caùc</w:t>
      </w:r>
      <w:proofErr w:type="gramEnd"/>
      <w:r w:rsidRPr="00B679FF">
        <w:rPr>
          <w:rFonts w:ascii="VNI-Times" w:hAnsi="VNI-Times"/>
          <w:b/>
          <w:sz w:val="26"/>
          <w:szCs w:val="26"/>
          <w:u w:val="single"/>
        </w:rPr>
        <w:t xml:space="preserve"> </w:t>
      </w:r>
      <w:r w:rsidR="00D942FC" w:rsidRPr="00B679FF">
        <w:rPr>
          <w:rFonts w:ascii="VNI-Times" w:hAnsi="VNI-Times"/>
          <w:b/>
          <w:sz w:val="26"/>
          <w:szCs w:val="26"/>
          <w:u w:val="single"/>
        </w:rPr>
        <w:t xml:space="preserve">cheá ñoä cuûa maùy ñieàu hoøa 1 </w:t>
      </w:r>
      <w:r w:rsidRPr="00B679FF">
        <w:rPr>
          <w:rFonts w:ascii="VNI-Times" w:hAnsi="VNI-Times"/>
          <w:b/>
          <w:sz w:val="26"/>
          <w:szCs w:val="26"/>
          <w:u w:val="single"/>
        </w:rPr>
        <w:t>cuïm:</w:t>
      </w:r>
    </w:p>
    <w:p w:rsidR="00A0309A" w:rsidRPr="00B679FF" w:rsidRDefault="00A0309A" w:rsidP="007D6FE2">
      <w:pPr>
        <w:tabs>
          <w:tab w:val="left" w:pos="90"/>
          <w:tab w:val="left" w:pos="540"/>
        </w:tabs>
        <w:ind w:firstLine="720"/>
        <w:jc w:val="both"/>
        <w:rPr>
          <w:rFonts w:ascii="VNI-Times" w:hAnsi="VNI-Times"/>
          <w:sz w:val="26"/>
          <w:szCs w:val="26"/>
        </w:rPr>
      </w:pPr>
      <w:r w:rsidRPr="00B679FF">
        <w:rPr>
          <w:rFonts w:ascii="VNI-Times" w:hAnsi="VNI-Times"/>
          <w:sz w:val="26"/>
          <w:szCs w:val="26"/>
        </w:rPr>
        <w:tab/>
      </w:r>
      <w:r w:rsidRPr="00B679FF">
        <w:rPr>
          <w:rFonts w:ascii="VNI-Times" w:hAnsi="VNI-Times"/>
          <w:sz w:val="26"/>
          <w:szCs w:val="26"/>
        </w:rPr>
        <w:tab/>
      </w:r>
      <w:r w:rsidRPr="00B679FF">
        <w:rPr>
          <w:rFonts w:ascii="VNI-Times" w:hAnsi="VNI-Times"/>
          <w:b/>
          <w:sz w:val="26"/>
          <w:szCs w:val="26"/>
        </w:rPr>
        <w:t>OFF</w:t>
      </w:r>
      <w:r w:rsidRPr="00B679FF">
        <w:rPr>
          <w:rFonts w:ascii="VNI-Times" w:hAnsi="VNI-Times"/>
          <w:sz w:val="26"/>
          <w:szCs w:val="26"/>
        </w:rPr>
        <w:t xml:space="preserve">                 : Taét              </w:t>
      </w:r>
    </w:p>
    <w:p w:rsidR="00A0309A" w:rsidRPr="00B679FF" w:rsidRDefault="00A0309A" w:rsidP="007D6FE2">
      <w:pPr>
        <w:tabs>
          <w:tab w:val="left" w:pos="90"/>
          <w:tab w:val="left" w:pos="540"/>
        </w:tabs>
        <w:ind w:firstLine="720"/>
        <w:jc w:val="both"/>
        <w:rPr>
          <w:rFonts w:ascii="VNI-Times" w:hAnsi="VNI-Times"/>
          <w:sz w:val="26"/>
          <w:szCs w:val="26"/>
        </w:rPr>
      </w:pPr>
      <w:r w:rsidRPr="00B679FF">
        <w:rPr>
          <w:rFonts w:ascii="VNI-Times" w:hAnsi="VNI-Times"/>
          <w:sz w:val="26"/>
          <w:szCs w:val="26"/>
        </w:rPr>
        <w:tab/>
      </w:r>
      <w:r w:rsidRPr="00B679FF">
        <w:rPr>
          <w:rFonts w:ascii="VNI-Times" w:hAnsi="VNI-Times"/>
          <w:sz w:val="26"/>
          <w:szCs w:val="26"/>
        </w:rPr>
        <w:tab/>
      </w:r>
      <w:r w:rsidRPr="00B679FF">
        <w:rPr>
          <w:rFonts w:ascii="VNI-Times" w:hAnsi="VNI-Times"/>
          <w:b/>
          <w:sz w:val="26"/>
          <w:szCs w:val="26"/>
        </w:rPr>
        <w:t>LOW FAN</w:t>
      </w:r>
      <w:r w:rsidRPr="00B679FF">
        <w:rPr>
          <w:rFonts w:ascii="VNI-Times" w:hAnsi="VNI-Times"/>
          <w:sz w:val="26"/>
          <w:szCs w:val="26"/>
        </w:rPr>
        <w:t xml:space="preserve">      : Quaït chaäm</w:t>
      </w:r>
    </w:p>
    <w:p w:rsidR="00A0309A" w:rsidRPr="00B679FF" w:rsidRDefault="00A0309A" w:rsidP="007D6FE2">
      <w:pPr>
        <w:tabs>
          <w:tab w:val="left" w:pos="90"/>
          <w:tab w:val="left" w:pos="540"/>
        </w:tabs>
        <w:ind w:firstLine="720"/>
        <w:jc w:val="both"/>
        <w:rPr>
          <w:rFonts w:ascii="VNI-Times" w:hAnsi="VNI-Times"/>
          <w:sz w:val="26"/>
          <w:szCs w:val="26"/>
        </w:rPr>
      </w:pPr>
      <w:r w:rsidRPr="00B679FF">
        <w:rPr>
          <w:rFonts w:ascii="VNI-Times" w:hAnsi="VNI-Times"/>
          <w:sz w:val="26"/>
          <w:szCs w:val="26"/>
        </w:rPr>
        <w:tab/>
      </w:r>
      <w:r w:rsidRPr="00B679FF">
        <w:rPr>
          <w:rFonts w:ascii="VNI-Times" w:hAnsi="VNI-Times"/>
          <w:sz w:val="26"/>
          <w:szCs w:val="26"/>
        </w:rPr>
        <w:tab/>
      </w:r>
      <w:r w:rsidRPr="00B679FF">
        <w:rPr>
          <w:rFonts w:ascii="VNI-Times" w:hAnsi="VNI-Times"/>
          <w:b/>
          <w:sz w:val="26"/>
          <w:szCs w:val="26"/>
        </w:rPr>
        <w:t>HIGH FAN</w:t>
      </w:r>
      <w:r w:rsidRPr="00B679FF">
        <w:rPr>
          <w:rFonts w:ascii="VNI-Times" w:hAnsi="VNI-Times"/>
          <w:sz w:val="26"/>
          <w:szCs w:val="26"/>
        </w:rPr>
        <w:t xml:space="preserve">     : Quaït nhanh</w:t>
      </w:r>
    </w:p>
    <w:p w:rsidR="00A0309A" w:rsidRPr="00B679FF" w:rsidRDefault="00A0309A" w:rsidP="007D6FE2">
      <w:pPr>
        <w:tabs>
          <w:tab w:val="left" w:pos="90"/>
          <w:tab w:val="left" w:pos="540"/>
        </w:tabs>
        <w:ind w:firstLine="720"/>
        <w:jc w:val="both"/>
        <w:rPr>
          <w:rFonts w:ascii="VNI-Times" w:hAnsi="VNI-Times"/>
          <w:sz w:val="26"/>
          <w:szCs w:val="26"/>
        </w:rPr>
      </w:pPr>
      <w:r w:rsidRPr="00B679FF">
        <w:rPr>
          <w:rFonts w:ascii="VNI-Times" w:hAnsi="VNI-Times"/>
          <w:sz w:val="26"/>
          <w:szCs w:val="26"/>
        </w:rPr>
        <w:tab/>
      </w:r>
      <w:r w:rsidRPr="00B679FF">
        <w:rPr>
          <w:rFonts w:ascii="VNI-Times" w:hAnsi="VNI-Times"/>
          <w:sz w:val="26"/>
          <w:szCs w:val="26"/>
        </w:rPr>
        <w:tab/>
      </w:r>
      <w:r w:rsidRPr="00B679FF">
        <w:rPr>
          <w:rFonts w:ascii="VNI-Times" w:hAnsi="VNI-Times"/>
          <w:b/>
          <w:sz w:val="26"/>
          <w:szCs w:val="26"/>
        </w:rPr>
        <w:t>LOW COOL</w:t>
      </w:r>
      <w:r w:rsidRPr="00B679FF">
        <w:rPr>
          <w:rFonts w:ascii="VNI-Times" w:hAnsi="VNI-Times"/>
          <w:sz w:val="26"/>
          <w:szCs w:val="26"/>
        </w:rPr>
        <w:t xml:space="preserve">   : Ñieàu hoøa yeáu</w:t>
      </w:r>
    </w:p>
    <w:p w:rsidR="00A0309A" w:rsidRPr="00B679FF" w:rsidRDefault="00A0309A" w:rsidP="007D6FE2">
      <w:pPr>
        <w:tabs>
          <w:tab w:val="left" w:pos="90"/>
          <w:tab w:val="left" w:pos="540"/>
        </w:tabs>
        <w:ind w:firstLine="720"/>
        <w:jc w:val="both"/>
        <w:rPr>
          <w:rFonts w:ascii="VNI-Times" w:hAnsi="VNI-Times"/>
          <w:sz w:val="26"/>
          <w:szCs w:val="26"/>
        </w:rPr>
      </w:pPr>
      <w:r w:rsidRPr="00B679FF">
        <w:rPr>
          <w:rFonts w:ascii="VNI-Times" w:hAnsi="VNI-Times"/>
          <w:sz w:val="26"/>
          <w:szCs w:val="26"/>
        </w:rPr>
        <w:tab/>
      </w:r>
      <w:r w:rsidRPr="00B679FF">
        <w:rPr>
          <w:rFonts w:ascii="VNI-Times" w:hAnsi="VNI-Times"/>
          <w:sz w:val="26"/>
          <w:szCs w:val="26"/>
        </w:rPr>
        <w:tab/>
      </w:r>
      <w:r w:rsidRPr="00B679FF">
        <w:rPr>
          <w:rFonts w:ascii="VNI-Times" w:hAnsi="VNI-Times"/>
          <w:b/>
          <w:sz w:val="26"/>
          <w:szCs w:val="26"/>
        </w:rPr>
        <w:t xml:space="preserve">HIGH </w:t>
      </w:r>
      <w:proofErr w:type="gramStart"/>
      <w:r w:rsidRPr="00B679FF">
        <w:rPr>
          <w:rFonts w:ascii="VNI-Times" w:hAnsi="VNI-Times"/>
          <w:b/>
          <w:sz w:val="26"/>
          <w:szCs w:val="26"/>
        </w:rPr>
        <w:t>COOL</w:t>
      </w:r>
      <w:r w:rsidRPr="00B679FF">
        <w:rPr>
          <w:rFonts w:ascii="VNI-Times" w:hAnsi="VNI-Times"/>
          <w:sz w:val="26"/>
          <w:szCs w:val="26"/>
        </w:rPr>
        <w:t xml:space="preserve">  :</w:t>
      </w:r>
      <w:proofErr w:type="gramEnd"/>
      <w:r w:rsidRPr="00B679FF">
        <w:rPr>
          <w:rFonts w:ascii="VNI-Times" w:hAnsi="VNI-Times"/>
          <w:sz w:val="26"/>
          <w:szCs w:val="26"/>
        </w:rPr>
        <w:t xml:space="preserve"> Ñieàu hoøa maïnh</w:t>
      </w:r>
    </w:p>
    <w:p w:rsidR="00A0309A" w:rsidRDefault="00A0309A" w:rsidP="007D6FE2">
      <w:pPr>
        <w:tabs>
          <w:tab w:val="left" w:pos="90"/>
        </w:tabs>
        <w:ind w:firstLine="720"/>
        <w:jc w:val="both"/>
        <w:rPr>
          <w:rFonts w:ascii="VNI-Times" w:hAnsi="VNI-Times"/>
          <w:sz w:val="26"/>
          <w:szCs w:val="26"/>
        </w:rPr>
      </w:pPr>
      <w:r w:rsidRPr="00B679FF">
        <w:rPr>
          <w:rFonts w:ascii="VNI-Times" w:hAnsi="VNI-Times"/>
          <w:noProof/>
          <w:sz w:val="26"/>
          <w:szCs w:val="26"/>
        </w:rPr>
        <w:drawing>
          <wp:inline distT="0" distB="0" distL="0" distR="0" wp14:anchorId="386B1DFB" wp14:editId="0069ED5F">
            <wp:extent cx="1160145" cy="1160145"/>
            <wp:effectExtent l="0" t="0" r="1905" b="1905"/>
            <wp:docPr id="23" name="Picture 23" descr="A140203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A140203a"/>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160145" cy="1160145"/>
                    </a:xfrm>
                    <a:prstGeom prst="rect">
                      <a:avLst/>
                    </a:prstGeom>
                    <a:noFill/>
                    <a:ln>
                      <a:noFill/>
                    </a:ln>
                  </pic:spPr>
                </pic:pic>
              </a:graphicData>
            </a:graphic>
          </wp:inline>
        </w:drawing>
      </w:r>
    </w:p>
    <w:p w:rsidR="009E4BE8" w:rsidRPr="00B679FF" w:rsidRDefault="009E4BE8" w:rsidP="007D6FE2">
      <w:pPr>
        <w:tabs>
          <w:tab w:val="left" w:pos="90"/>
        </w:tabs>
        <w:ind w:firstLine="720"/>
        <w:jc w:val="both"/>
        <w:rPr>
          <w:rFonts w:ascii="VNI-Times" w:hAnsi="VNI-Times"/>
          <w:sz w:val="26"/>
          <w:szCs w:val="26"/>
        </w:rPr>
      </w:pPr>
    </w:p>
    <w:p w:rsidR="00A0309A" w:rsidRPr="00B679FF" w:rsidRDefault="00A0309A" w:rsidP="007D6FE2">
      <w:pPr>
        <w:tabs>
          <w:tab w:val="left" w:pos="90"/>
        </w:tabs>
        <w:ind w:firstLine="720"/>
        <w:jc w:val="both"/>
        <w:rPr>
          <w:rFonts w:ascii="VNI-Times" w:hAnsi="VNI-Times"/>
          <w:sz w:val="26"/>
          <w:szCs w:val="26"/>
        </w:rPr>
      </w:pPr>
      <w:r w:rsidRPr="00B679FF">
        <w:rPr>
          <w:rFonts w:ascii="VNI-Times" w:hAnsi="VNI-Times"/>
          <w:sz w:val="26"/>
          <w:szCs w:val="26"/>
        </w:rPr>
        <w:t>2.</w:t>
      </w:r>
      <w:r w:rsidRPr="00B679FF">
        <w:rPr>
          <w:rFonts w:ascii="VNI-Times" w:hAnsi="VNI-Times"/>
          <w:b/>
          <w:sz w:val="26"/>
          <w:szCs w:val="26"/>
          <w:u w:val="single"/>
        </w:rPr>
        <w:t xml:space="preserve"> Boä coâng taéc:</w:t>
      </w:r>
      <w:r w:rsidRPr="00B679FF">
        <w:rPr>
          <w:rFonts w:ascii="VNI-Times" w:hAnsi="VNI-Times"/>
          <w:sz w:val="26"/>
          <w:szCs w:val="26"/>
        </w:rPr>
        <w:t xml:space="preserve"> Coù ít nhaát laø boán vò trí noái daây</w:t>
      </w:r>
      <w:r w:rsidRPr="00B679FF">
        <w:rPr>
          <w:rFonts w:ascii="VNI-Times" w:hAnsi="VNI-Times"/>
          <w:sz w:val="26"/>
          <w:szCs w:val="26"/>
        </w:rPr>
        <w:tab/>
      </w:r>
      <w:r w:rsidRPr="00B679FF">
        <w:rPr>
          <w:rFonts w:ascii="VNI-Times" w:hAnsi="VNI-Times"/>
          <w:sz w:val="26"/>
          <w:szCs w:val="26"/>
        </w:rPr>
        <w:tab/>
      </w:r>
    </w:p>
    <w:p w:rsidR="00A0309A" w:rsidRPr="00B679FF" w:rsidRDefault="00A0309A" w:rsidP="007D6FE2">
      <w:pPr>
        <w:tabs>
          <w:tab w:val="left" w:pos="90"/>
        </w:tabs>
        <w:ind w:firstLine="720"/>
        <w:jc w:val="both"/>
        <w:rPr>
          <w:rFonts w:ascii="VNI-Times" w:hAnsi="VNI-Times"/>
          <w:b/>
          <w:sz w:val="26"/>
          <w:szCs w:val="26"/>
        </w:rPr>
      </w:pPr>
      <w:r w:rsidRPr="00B679FF">
        <w:rPr>
          <w:rFonts w:ascii="VNI-Times" w:hAnsi="VNI-Times"/>
          <w:sz w:val="26"/>
          <w:szCs w:val="26"/>
        </w:rPr>
        <w:t xml:space="preserve">           </w:t>
      </w:r>
      <w:r w:rsidR="003C44D8">
        <w:rPr>
          <w:rFonts w:ascii="VNI-Times" w:hAnsi="VNI-Times"/>
          <w:b/>
          <w:sz w:val="26"/>
          <w:szCs w:val="26"/>
        </w:rPr>
        <w:t xml:space="preserve">        </w:t>
      </w:r>
      <w:r w:rsidRPr="00B679FF">
        <w:rPr>
          <w:rFonts w:ascii="VNI-Times" w:hAnsi="VNI-Times"/>
          <w:b/>
          <w:sz w:val="26"/>
          <w:szCs w:val="26"/>
        </w:rPr>
        <w:t xml:space="preserve">                      1   2   3   4</w:t>
      </w:r>
    </w:p>
    <w:p w:rsidR="00A0309A" w:rsidRPr="00B679FF" w:rsidRDefault="00A0309A" w:rsidP="007D6FE2">
      <w:pPr>
        <w:tabs>
          <w:tab w:val="left" w:pos="90"/>
        </w:tabs>
        <w:ind w:firstLine="720"/>
        <w:jc w:val="both"/>
        <w:rPr>
          <w:rFonts w:ascii="VNI-Times" w:hAnsi="VNI-Times"/>
          <w:sz w:val="26"/>
          <w:szCs w:val="26"/>
        </w:rPr>
      </w:pPr>
      <w:r w:rsidRPr="00B679FF">
        <w:rPr>
          <w:rFonts w:ascii="VNI-Times" w:hAnsi="VNI-Times"/>
          <w:noProof/>
          <w:sz w:val="26"/>
          <w:szCs w:val="26"/>
        </w:rPr>
        <mc:AlternateContent>
          <mc:Choice Requires="wps">
            <w:drawing>
              <wp:anchor distT="0" distB="0" distL="114300" distR="114300" simplePos="0" relativeHeight="251667456" behindDoc="0" locked="0" layoutInCell="0" allowOverlap="1" wp14:anchorId="7AC3F80D" wp14:editId="4B1000D0">
                <wp:simplePos x="0" y="0"/>
                <wp:positionH relativeFrom="column">
                  <wp:posOffset>2697480</wp:posOffset>
                </wp:positionH>
                <wp:positionV relativeFrom="paragraph">
                  <wp:posOffset>108585</wp:posOffset>
                </wp:positionV>
                <wp:extent cx="92075" cy="92075"/>
                <wp:effectExtent l="10795" t="13970" r="11430" b="8255"/>
                <wp:wrapNone/>
                <wp:docPr id="47" name="Oval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2075" cy="92075"/>
                        </a:xfrm>
                        <a:prstGeom prst="ellipse">
                          <a:avLst/>
                        </a:prstGeom>
                        <a:solidFill>
                          <a:srgbClr val="FFFFFF"/>
                        </a:solidFill>
                        <a:ln w="12700">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47" o:spid="_x0000_s1026" style="position:absolute;margin-left:212.4pt;margin-top:8.55pt;width:7.25pt;height:7.25pt;z-index:50330360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" o:allowincell="f" strokeweight="1pt"/>
            </w:pict>
          </mc:Fallback>
        </mc:AlternateContent>
      </w:r>
      <w:r w:rsidRPr="00B679FF">
        <w:rPr>
          <w:rFonts w:ascii="VNI-Times" w:hAnsi="VNI-Times"/>
          <w:noProof/>
          <w:sz w:val="26"/>
          <w:szCs w:val="26"/>
        </w:rPr>
        <mc:AlternateContent>
          <mc:Choice Requires="wps">
            <w:drawing>
              <wp:anchor distT="0" distB="0" distL="114300" distR="114300" simplePos="0" relativeHeight="251666432" behindDoc="0" locked="0" layoutInCell="0" allowOverlap="1" wp14:anchorId="3FFBF79D" wp14:editId="405729E3">
                <wp:simplePos x="0" y="0"/>
                <wp:positionH relativeFrom="column">
                  <wp:posOffset>2514600</wp:posOffset>
                </wp:positionH>
                <wp:positionV relativeFrom="paragraph">
                  <wp:posOffset>108585</wp:posOffset>
                </wp:positionV>
                <wp:extent cx="92075" cy="92075"/>
                <wp:effectExtent l="8890" t="13970" r="13335" b="8255"/>
                <wp:wrapNone/>
                <wp:docPr id="46" name="Oval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2075" cy="92075"/>
                        </a:xfrm>
                        <a:prstGeom prst="ellipse">
                          <a:avLst/>
                        </a:prstGeom>
                        <a:solidFill>
                          <a:srgbClr val="FFFFFF"/>
                        </a:solidFill>
                        <a:ln w="12700">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46" o:spid="_x0000_s1026" style="position:absolute;margin-left:198pt;margin-top:8.55pt;width:7.25pt;height:7.25pt;z-index:50330311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" o:allowincell="f" strokeweight="1pt"/>
            </w:pict>
          </mc:Fallback>
        </mc:AlternateContent>
      </w:r>
      <w:r w:rsidRPr="00B679FF">
        <w:rPr>
          <w:rFonts w:ascii="VNI-Times" w:hAnsi="VNI-Times"/>
          <w:noProof/>
          <w:sz w:val="26"/>
          <w:szCs w:val="26"/>
        </w:rPr>
        <mc:AlternateContent>
          <mc:Choice Requires="wps">
            <w:drawing>
              <wp:anchor distT="0" distB="0" distL="114300" distR="114300" simplePos="0" relativeHeight="251664384" behindDoc="0" locked="0" layoutInCell="0" allowOverlap="1" wp14:anchorId="6AEEB9DC" wp14:editId="635D294D">
                <wp:simplePos x="0" y="0"/>
                <wp:positionH relativeFrom="column">
                  <wp:posOffset>2331720</wp:posOffset>
                </wp:positionH>
                <wp:positionV relativeFrom="paragraph">
                  <wp:posOffset>108585</wp:posOffset>
                </wp:positionV>
                <wp:extent cx="92075" cy="92075"/>
                <wp:effectExtent l="6985" t="13970" r="15240" b="8255"/>
                <wp:wrapNone/>
                <wp:docPr id="45" name="Oval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2075" cy="92075"/>
                        </a:xfrm>
                        <a:prstGeom prst="ellipse">
                          <a:avLst/>
                        </a:prstGeom>
                        <a:solidFill>
                          <a:srgbClr val="FFFFFF"/>
                        </a:solidFill>
                        <a:ln w="12700">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45" o:spid="_x0000_s1026" style="position:absolute;margin-left:183.6pt;margin-top:8.55pt;width:7.25pt;height:7.25pt;z-index:50330212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" o:allowincell="f" strokeweight="1pt"/>
            </w:pict>
          </mc:Fallback>
        </mc:AlternateContent>
      </w:r>
      <w:r w:rsidRPr="00B679FF">
        <w:rPr>
          <w:rFonts w:ascii="VNI-Times" w:hAnsi="VNI-Times"/>
          <w:noProof/>
          <w:sz w:val="26"/>
          <w:szCs w:val="26"/>
        </w:rPr>
        <mc:AlternateContent>
          <mc:Choice Requires="wps">
            <w:drawing>
              <wp:anchor distT="0" distB="0" distL="114300" distR="114300" simplePos="0" relativeHeight="251665408" behindDoc="0" locked="0" layoutInCell="0" allowOverlap="1" wp14:anchorId="08065CE5" wp14:editId="77268292">
                <wp:simplePos x="0" y="0"/>
                <wp:positionH relativeFrom="column">
                  <wp:posOffset>2148840</wp:posOffset>
                </wp:positionH>
                <wp:positionV relativeFrom="paragraph">
                  <wp:posOffset>108585</wp:posOffset>
                </wp:positionV>
                <wp:extent cx="92075" cy="92075"/>
                <wp:effectExtent l="14605" t="13970" r="7620" b="8255"/>
                <wp:wrapNone/>
                <wp:docPr id="44" name="Oval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2075" cy="92075"/>
                        </a:xfrm>
                        <a:prstGeom prst="ellipse">
                          <a:avLst/>
                        </a:prstGeom>
                        <a:solidFill>
                          <a:srgbClr val="FFFFFF"/>
                        </a:solidFill>
                        <a:ln w="12700">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44" o:spid="_x0000_s1026" style="position:absolute;margin-left:169.2pt;margin-top:8.55pt;width:7.25pt;height:7.25pt;z-index:50330261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" o:allowincell="f" strokeweight="1pt"/>
            </w:pict>
          </mc:Fallback>
        </mc:AlternateContent>
      </w:r>
      <w:r w:rsidRPr="00B679FF">
        <w:rPr>
          <w:rFonts w:ascii="VNI-Times" w:hAnsi="VNI-Times"/>
          <w:noProof/>
          <w:sz w:val="26"/>
          <w:szCs w:val="26"/>
        </w:rPr>
        <mc:AlternateContent>
          <mc:Choice Requires="wps">
            <w:drawing>
              <wp:anchor distT="0" distB="0" distL="114300" distR="114300" simplePos="0" relativeHeight="251663360" behindDoc="0" locked="0" layoutInCell="0" allowOverlap="1" wp14:anchorId="1B6C22E3" wp14:editId="1E831E15">
                <wp:simplePos x="0" y="0"/>
                <wp:positionH relativeFrom="column">
                  <wp:posOffset>2057400</wp:posOffset>
                </wp:positionH>
                <wp:positionV relativeFrom="paragraph">
                  <wp:posOffset>17145</wp:posOffset>
                </wp:positionV>
                <wp:extent cx="823595" cy="1006475"/>
                <wp:effectExtent l="8890" t="8255" r="15240" b="13970"/>
                <wp:wrapNone/>
                <wp:docPr id="43" name="Rectangle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23595" cy="1006475"/>
                        </a:xfrm>
                        <a:prstGeom prst="rect">
                          <a:avLst/>
                        </a:prstGeom>
                        <a:solidFill>
                          <a:srgbClr val="FFFFFF"/>
                        </a:solidFill>
                        <a:ln w="12700">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3" o:spid="_x0000_s1026" style="position:absolute;margin-left:162pt;margin-top:1.35pt;width:64.85pt;height:79.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" o:allowincell="f" strokeweight="1pt"/>
            </w:pict>
          </mc:Fallback>
        </mc:AlternateContent>
      </w:r>
      <w:r w:rsidRPr="00B679FF">
        <w:rPr>
          <w:rFonts w:ascii="VNI-Times" w:hAnsi="VNI-Times"/>
          <w:sz w:val="26"/>
          <w:szCs w:val="26"/>
        </w:rPr>
        <w:t xml:space="preserve">                  OFF                       &gt;                               </w:t>
      </w:r>
      <w:proofErr w:type="gramStart"/>
      <w:r w:rsidRPr="00B679FF">
        <w:rPr>
          <w:rFonts w:ascii="VNI-Times" w:hAnsi="VNI-Times"/>
          <w:sz w:val="26"/>
          <w:szCs w:val="26"/>
        </w:rPr>
        <w:t>1 :</w:t>
      </w:r>
      <w:proofErr w:type="gramEnd"/>
      <w:r w:rsidRPr="00B679FF">
        <w:rPr>
          <w:rFonts w:ascii="VNI-Times" w:hAnsi="VNI-Times"/>
          <w:sz w:val="26"/>
          <w:szCs w:val="26"/>
        </w:rPr>
        <w:t xml:space="preserve"> Noái nguoàn             </w:t>
      </w:r>
    </w:p>
    <w:p w:rsidR="00A0309A" w:rsidRPr="00B679FF" w:rsidRDefault="00A0309A" w:rsidP="007D6FE2">
      <w:pPr>
        <w:tabs>
          <w:tab w:val="left" w:pos="90"/>
        </w:tabs>
        <w:ind w:firstLine="720"/>
        <w:jc w:val="both"/>
        <w:rPr>
          <w:rFonts w:ascii="VNI-Times" w:hAnsi="VNI-Times"/>
          <w:sz w:val="26"/>
          <w:szCs w:val="26"/>
        </w:rPr>
      </w:pPr>
      <w:r w:rsidRPr="00B679FF">
        <w:rPr>
          <w:rFonts w:ascii="VNI-Times" w:hAnsi="VNI-Times"/>
          <w:noProof/>
          <w:sz w:val="26"/>
          <w:szCs w:val="26"/>
        </w:rPr>
        <mc:AlternateContent>
          <mc:Choice Requires="wps">
            <w:drawing>
              <wp:anchor distT="0" distB="0" distL="114300" distR="114300" simplePos="0" relativeHeight="251671552" behindDoc="0" locked="0" layoutInCell="0" allowOverlap="1" wp14:anchorId="2725C746" wp14:editId="6F5A9262">
                <wp:simplePos x="0" y="0"/>
                <wp:positionH relativeFrom="column">
                  <wp:posOffset>2697480</wp:posOffset>
                </wp:positionH>
                <wp:positionV relativeFrom="paragraph">
                  <wp:posOffset>91440</wp:posOffset>
                </wp:positionV>
                <wp:extent cx="92075" cy="92075"/>
                <wp:effectExtent l="10795" t="12700" r="11430" b="9525"/>
                <wp:wrapNone/>
                <wp:docPr id="42" name="Oval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2075" cy="92075"/>
                        </a:xfrm>
                        <a:prstGeom prst="ellipse">
                          <a:avLst/>
                        </a:prstGeom>
                        <a:solidFill>
                          <a:srgbClr val="FFFFFF"/>
                        </a:solidFill>
                        <a:ln w="12700">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42" o:spid="_x0000_s1026" style="position:absolute;margin-left:212.4pt;margin-top:7.2pt;width:7.25pt;height:7.25pt;z-index:50330558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" o:allowincell="f" strokeweight="1pt"/>
            </w:pict>
          </mc:Fallback>
        </mc:AlternateContent>
      </w:r>
      <w:r w:rsidRPr="00B679FF">
        <w:rPr>
          <w:rFonts w:ascii="VNI-Times" w:hAnsi="VNI-Times"/>
          <w:noProof/>
          <w:sz w:val="26"/>
          <w:szCs w:val="26"/>
        </w:rPr>
        <mc:AlternateContent>
          <mc:Choice Requires="wps">
            <w:drawing>
              <wp:anchor distT="0" distB="0" distL="114300" distR="114300" simplePos="0" relativeHeight="251670528" behindDoc="0" locked="0" layoutInCell="0" allowOverlap="1" wp14:anchorId="00AE9E29" wp14:editId="45F63561">
                <wp:simplePos x="0" y="0"/>
                <wp:positionH relativeFrom="column">
                  <wp:posOffset>2514600</wp:posOffset>
                </wp:positionH>
                <wp:positionV relativeFrom="paragraph">
                  <wp:posOffset>91440</wp:posOffset>
                </wp:positionV>
                <wp:extent cx="92075" cy="92075"/>
                <wp:effectExtent l="8890" t="12700" r="13335" b="9525"/>
                <wp:wrapNone/>
                <wp:docPr id="41" name="Oval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2075" cy="92075"/>
                        </a:xfrm>
                        <a:prstGeom prst="ellipse">
                          <a:avLst/>
                        </a:prstGeom>
                        <a:solidFill>
                          <a:srgbClr val="FFFFFF"/>
                        </a:solidFill>
                        <a:ln w="12700">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41" o:spid="_x0000_s1026" style="position:absolute;margin-left:198pt;margin-top:7.2pt;width:7.25pt;height:7.25pt;z-index:50330508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" o:allowincell="f" strokeweight="1pt"/>
            </w:pict>
          </mc:Fallback>
        </mc:AlternateContent>
      </w:r>
      <w:r w:rsidRPr="00B679FF">
        <w:rPr>
          <w:rFonts w:ascii="VNI-Times" w:hAnsi="VNI-Times"/>
          <w:noProof/>
          <w:sz w:val="26"/>
          <w:szCs w:val="26"/>
        </w:rPr>
        <mc:AlternateContent>
          <mc:Choice Requires="wps">
            <w:drawing>
              <wp:anchor distT="0" distB="0" distL="114300" distR="114300" simplePos="0" relativeHeight="251669504" behindDoc="0" locked="0" layoutInCell="0" allowOverlap="1" wp14:anchorId="116AA3B5" wp14:editId="4317110C">
                <wp:simplePos x="0" y="0"/>
                <wp:positionH relativeFrom="column">
                  <wp:posOffset>2331720</wp:posOffset>
                </wp:positionH>
                <wp:positionV relativeFrom="paragraph">
                  <wp:posOffset>91440</wp:posOffset>
                </wp:positionV>
                <wp:extent cx="92075" cy="92075"/>
                <wp:effectExtent l="6985" t="12700" r="15240" b="9525"/>
                <wp:wrapNone/>
                <wp:docPr id="40" name="Oval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2075" cy="92075"/>
                        </a:xfrm>
                        <a:prstGeom prst="ellipse">
                          <a:avLst/>
                        </a:prstGeom>
                        <a:solidFill>
                          <a:srgbClr val="FFFFFF"/>
                        </a:solidFill>
                        <a:ln w="12700">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40" o:spid="_x0000_s1026" style="position:absolute;margin-left:183.6pt;margin-top:7.2pt;width:7.25pt;height:7.25pt;z-index:50330459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" o:allowincell="f" strokeweight="1pt"/>
            </w:pict>
          </mc:Fallback>
        </mc:AlternateContent>
      </w:r>
      <w:r w:rsidRPr="00B679FF">
        <w:rPr>
          <w:rFonts w:ascii="VNI-Times" w:hAnsi="VNI-Times"/>
          <w:noProof/>
          <w:sz w:val="26"/>
          <w:szCs w:val="26"/>
        </w:rPr>
        <mc:AlternateContent>
          <mc:Choice Requires="wps">
            <w:drawing>
              <wp:anchor distT="0" distB="0" distL="114300" distR="114300" simplePos="0" relativeHeight="251668480" behindDoc="0" locked="0" layoutInCell="0" allowOverlap="1" wp14:anchorId="66F5DF56" wp14:editId="0185C841">
                <wp:simplePos x="0" y="0"/>
                <wp:positionH relativeFrom="column">
                  <wp:posOffset>2148840</wp:posOffset>
                </wp:positionH>
                <wp:positionV relativeFrom="paragraph">
                  <wp:posOffset>91440</wp:posOffset>
                </wp:positionV>
                <wp:extent cx="92075" cy="92075"/>
                <wp:effectExtent l="14605" t="12700" r="7620" b="9525"/>
                <wp:wrapNone/>
                <wp:docPr id="39" name="Oval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2075" cy="92075"/>
                        </a:xfrm>
                        <a:prstGeom prst="ellipse">
                          <a:avLst/>
                        </a:prstGeom>
                        <a:solidFill>
                          <a:srgbClr val="FFFFFF"/>
                        </a:solidFill>
                        <a:ln w="12700">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39" o:spid="_x0000_s1026" style="position:absolute;margin-left:169.2pt;margin-top:7.2pt;width:7.25pt;height:7.25pt;z-index:50330410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" o:allowincell="f" strokeweight="1pt"/>
            </w:pict>
          </mc:Fallback>
        </mc:AlternateContent>
      </w:r>
      <w:r w:rsidR="003C44D8">
        <w:rPr>
          <w:rFonts w:ascii="VNI-Times" w:hAnsi="VNI-Times"/>
          <w:sz w:val="26"/>
          <w:szCs w:val="26"/>
        </w:rPr>
        <w:tab/>
        <w:t xml:space="preserve">      </w:t>
      </w:r>
      <w:r w:rsidRPr="00B679FF">
        <w:rPr>
          <w:rFonts w:ascii="VNI-Times" w:hAnsi="VNI-Times"/>
          <w:sz w:val="26"/>
          <w:szCs w:val="26"/>
        </w:rPr>
        <w:t xml:space="preserve">LOW FAN                                              </w:t>
      </w:r>
      <w:proofErr w:type="gramStart"/>
      <w:r w:rsidRPr="00B679FF">
        <w:rPr>
          <w:rFonts w:ascii="VNI-Times" w:hAnsi="VNI-Times"/>
          <w:sz w:val="26"/>
          <w:szCs w:val="26"/>
        </w:rPr>
        <w:t>2 :</w:t>
      </w:r>
      <w:proofErr w:type="gramEnd"/>
      <w:r w:rsidRPr="00B679FF">
        <w:rPr>
          <w:rFonts w:ascii="VNI-Times" w:hAnsi="VNI-Times"/>
          <w:sz w:val="26"/>
          <w:szCs w:val="26"/>
        </w:rPr>
        <w:t xml:space="preserve"> Noái daây soá quaït</w:t>
      </w:r>
    </w:p>
    <w:p w:rsidR="00A0309A" w:rsidRPr="00B679FF" w:rsidRDefault="00A0309A" w:rsidP="007D6FE2">
      <w:pPr>
        <w:tabs>
          <w:tab w:val="left" w:pos="90"/>
        </w:tabs>
        <w:ind w:firstLine="720"/>
        <w:jc w:val="both"/>
        <w:rPr>
          <w:rFonts w:ascii="VNI-Times" w:hAnsi="VNI-Times"/>
          <w:sz w:val="26"/>
          <w:szCs w:val="26"/>
        </w:rPr>
      </w:pPr>
      <w:r w:rsidRPr="00B679FF">
        <w:rPr>
          <w:rFonts w:ascii="VNI-Times" w:hAnsi="VNI-Times"/>
          <w:noProof/>
          <w:sz w:val="26"/>
          <w:szCs w:val="26"/>
        </w:rPr>
        <mc:AlternateContent>
          <mc:Choice Requires="wps">
            <w:drawing>
              <wp:anchor distT="0" distB="0" distL="114300" distR="114300" simplePos="0" relativeHeight="251675648" behindDoc="0" locked="0" layoutInCell="0" allowOverlap="1" wp14:anchorId="04600935" wp14:editId="734DF471">
                <wp:simplePos x="0" y="0"/>
                <wp:positionH relativeFrom="column">
                  <wp:posOffset>2697480</wp:posOffset>
                </wp:positionH>
                <wp:positionV relativeFrom="paragraph">
                  <wp:posOffset>74295</wp:posOffset>
                </wp:positionV>
                <wp:extent cx="92075" cy="92075"/>
                <wp:effectExtent l="10795" t="11430" r="11430" b="10795"/>
                <wp:wrapNone/>
                <wp:docPr id="38" name="Oval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2075" cy="92075"/>
                        </a:xfrm>
                        <a:prstGeom prst="ellipse">
                          <a:avLst/>
                        </a:prstGeom>
                        <a:solidFill>
                          <a:srgbClr val="FFFFFF"/>
                        </a:solidFill>
                        <a:ln w="12700">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38" o:spid="_x0000_s1026" style="position:absolute;margin-left:212.4pt;margin-top:5.85pt;width:7.25pt;height:7.25pt;z-index:50330755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" o:allowincell="f" strokeweight="1pt"/>
            </w:pict>
          </mc:Fallback>
        </mc:AlternateContent>
      </w:r>
      <w:r w:rsidRPr="00B679FF">
        <w:rPr>
          <w:rFonts w:ascii="VNI-Times" w:hAnsi="VNI-Times"/>
          <w:noProof/>
          <w:sz w:val="26"/>
          <w:szCs w:val="26"/>
        </w:rPr>
        <mc:AlternateContent>
          <mc:Choice Requires="wps">
            <w:drawing>
              <wp:anchor distT="0" distB="0" distL="114300" distR="114300" simplePos="0" relativeHeight="251674624" behindDoc="0" locked="0" layoutInCell="0" allowOverlap="1" wp14:anchorId="10A7959D" wp14:editId="08235452">
                <wp:simplePos x="0" y="0"/>
                <wp:positionH relativeFrom="column">
                  <wp:posOffset>2514600</wp:posOffset>
                </wp:positionH>
                <wp:positionV relativeFrom="paragraph">
                  <wp:posOffset>74295</wp:posOffset>
                </wp:positionV>
                <wp:extent cx="92075" cy="92075"/>
                <wp:effectExtent l="8890" t="11430" r="13335" b="10795"/>
                <wp:wrapNone/>
                <wp:docPr id="37" name="Oval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2075" cy="92075"/>
                        </a:xfrm>
                        <a:prstGeom prst="ellipse">
                          <a:avLst/>
                        </a:prstGeom>
                        <a:solidFill>
                          <a:srgbClr val="FFFFFF"/>
                        </a:solidFill>
                        <a:ln w="12700">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37" o:spid="_x0000_s1026" style="position:absolute;margin-left:198pt;margin-top:5.85pt;width:7.25pt;height:7.25pt;z-index:50330706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" o:allowincell="f" strokeweight="1pt"/>
            </w:pict>
          </mc:Fallback>
        </mc:AlternateContent>
      </w:r>
      <w:r w:rsidRPr="00B679FF">
        <w:rPr>
          <w:rFonts w:ascii="VNI-Times" w:hAnsi="VNI-Times"/>
          <w:noProof/>
          <w:sz w:val="26"/>
          <w:szCs w:val="26"/>
        </w:rPr>
        <mc:AlternateContent>
          <mc:Choice Requires="wps">
            <w:drawing>
              <wp:anchor distT="0" distB="0" distL="114300" distR="114300" simplePos="0" relativeHeight="251673600" behindDoc="0" locked="0" layoutInCell="0" allowOverlap="1" wp14:anchorId="4E668EAD" wp14:editId="4F7C683A">
                <wp:simplePos x="0" y="0"/>
                <wp:positionH relativeFrom="column">
                  <wp:posOffset>2331720</wp:posOffset>
                </wp:positionH>
                <wp:positionV relativeFrom="paragraph">
                  <wp:posOffset>74295</wp:posOffset>
                </wp:positionV>
                <wp:extent cx="92075" cy="92075"/>
                <wp:effectExtent l="6985" t="11430" r="15240" b="10795"/>
                <wp:wrapNone/>
                <wp:docPr id="36" name="Oval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2075" cy="92075"/>
                        </a:xfrm>
                        <a:prstGeom prst="ellipse">
                          <a:avLst/>
                        </a:prstGeom>
                        <a:solidFill>
                          <a:srgbClr val="FFFFFF"/>
                        </a:solidFill>
                        <a:ln w="12700">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36" o:spid="_x0000_s1026" style="position:absolute;margin-left:183.6pt;margin-top:5.85pt;width:7.25pt;height:7.25pt;z-index:50330657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" o:allowincell="f" strokeweight="1pt"/>
            </w:pict>
          </mc:Fallback>
        </mc:AlternateContent>
      </w:r>
      <w:r w:rsidRPr="00B679FF">
        <w:rPr>
          <w:rFonts w:ascii="VNI-Times" w:hAnsi="VNI-Times"/>
          <w:noProof/>
          <w:sz w:val="26"/>
          <w:szCs w:val="26"/>
        </w:rPr>
        <mc:AlternateContent>
          <mc:Choice Requires="wps">
            <w:drawing>
              <wp:anchor distT="0" distB="0" distL="114300" distR="114300" simplePos="0" relativeHeight="251672576" behindDoc="0" locked="0" layoutInCell="0" allowOverlap="1" wp14:anchorId="72B749B1" wp14:editId="7C92F638">
                <wp:simplePos x="0" y="0"/>
                <wp:positionH relativeFrom="column">
                  <wp:posOffset>2148840</wp:posOffset>
                </wp:positionH>
                <wp:positionV relativeFrom="paragraph">
                  <wp:posOffset>74295</wp:posOffset>
                </wp:positionV>
                <wp:extent cx="92075" cy="92075"/>
                <wp:effectExtent l="14605" t="11430" r="7620" b="10795"/>
                <wp:wrapNone/>
                <wp:docPr id="35" name="Oval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2075" cy="92075"/>
                        </a:xfrm>
                        <a:prstGeom prst="ellipse">
                          <a:avLst/>
                        </a:prstGeom>
                        <a:solidFill>
                          <a:srgbClr val="FFFFFF"/>
                        </a:solidFill>
                        <a:ln w="12700">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35" o:spid="_x0000_s1026" style="position:absolute;margin-left:169.2pt;margin-top:5.85pt;width:7.25pt;height:7.25pt;z-index:50330607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" o:allowincell="f" strokeweight="1pt"/>
            </w:pict>
          </mc:Fallback>
        </mc:AlternateContent>
      </w:r>
      <w:r w:rsidR="003C44D8">
        <w:rPr>
          <w:rFonts w:ascii="VNI-Times" w:hAnsi="VNI-Times"/>
          <w:sz w:val="26"/>
          <w:szCs w:val="26"/>
        </w:rPr>
        <w:t xml:space="preserve">                 </w:t>
      </w:r>
      <w:r w:rsidRPr="00B679FF">
        <w:rPr>
          <w:rFonts w:ascii="VNI-Times" w:hAnsi="VNI-Times"/>
          <w:sz w:val="26"/>
          <w:szCs w:val="26"/>
        </w:rPr>
        <w:t xml:space="preserve">HIGH FAN                                             </w:t>
      </w:r>
      <w:proofErr w:type="gramStart"/>
      <w:r w:rsidRPr="00B679FF">
        <w:rPr>
          <w:rFonts w:ascii="VNI-Times" w:hAnsi="VNI-Times"/>
          <w:sz w:val="26"/>
          <w:szCs w:val="26"/>
        </w:rPr>
        <w:t>3 :</w:t>
      </w:r>
      <w:proofErr w:type="gramEnd"/>
      <w:r w:rsidRPr="00B679FF">
        <w:rPr>
          <w:rFonts w:ascii="VNI-Times" w:hAnsi="VNI-Times"/>
          <w:sz w:val="26"/>
          <w:szCs w:val="26"/>
        </w:rPr>
        <w:t xml:space="preserve"> Noái daây chung quaït</w:t>
      </w:r>
    </w:p>
    <w:p w:rsidR="00A0309A" w:rsidRPr="00B679FF" w:rsidRDefault="00A0309A" w:rsidP="007D6FE2">
      <w:pPr>
        <w:tabs>
          <w:tab w:val="left" w:pos="90"/>
        </w:tabs>
        <w:ind w:firstLine="720"/>
        <w:jc w:val="both"/>
        <w:rPr>
          <w:rFonts w:ascii="VNI-Times" w:hAnsi="VNI-Times"/>
          <w:sz w:val="26"/>
          <w:szCs w:val="26"/>
        </w:rPr>
      </w:pPr>
      <w:r w:rsidRPr="00B679FF">
        <w:rPr>
          <w:rFonts w:ascii="VNI-Times" w:hAnsi="VNI-Times"/>
          <w:noProof/>
          <w:sz w:val="26"/>
          <w:szCs w:val="26"/>
        </w:rPr>
        <mc:AlternateContent>
          <mc:Choice Requires="wps">
            <w:drawing>
              <wp:anchor distT="0" distB="0" distL="114300" distR="114300" simplePos="0" relativeHeight="251679744" behindDoc="0" locked="0" layoutInCell="0" allowOverlap="1" wp14:anchorId="2CFCCA57" wp14:editId="78EB3927">
                <wp:simplePos x="0" y="0"/>
                <wp:positionH relativeFrom="column">
                  <wp:posOffset>2697480</wp:posOffset>
                </wp:positionH>
                <wp:positionV relativeFrom="paragraph">
                  <wp:posOffset>57150</wp:posOffset>
                </wp:positionV>
                <wp:extent cx="92075" cy="92075"/>
                <wp:effectExtent l="10795" t="10160" r="11430" b="12065"/>
                <wp:wrapNone/>
                <wp:docPr id="34" name="Oval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2075" cy="92075"/>
                        </a:xfrm>
                        <a:prstGeom prst="ellipse">
                          <a:avLst/>
                        </a:prstGeom>
                        <a:solidFill>
                          <a:srgbClr val="FFFFFF"/>
                        </a:solidFill>
                        <a:ln w="12700">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34" o:spid="_x0000_s1026" style="position:absolute;margin-left:212.4pt;margin-top:4.5pt;width:7.25pt;height:7.25pt;z-index:50330953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" o:allowincell="f" strokeweight="1pt"/>
            </w:pict>
          </mc:Fallback>
        </mc:AlternateContent>
      </w:r>
      <w:r w:rsidRPr="00B679FF">
        <w:rPr>
          <w:rFonts w:ascii="VNI-Times" w:hAnsi="VNI-Times"/>
          <w:noProof/>
          <w:sz w:val="26"/>
          <w:szCs w:val="26"/>
        </w:rPr>
        <mc:AlternateContent>
          <mc:Choice Requires="wps">
            <w:drawing>
              <wp:anchor distT="0" distB="0" distL="114300" distR="114300" simplePos="0" relativeHeight="251678720" behindDoc="0" locked="0" layoutInCell="0" allowOverlap="1" wp14:anchorId="72FC8D4B" wp14:editId="5DC56776">
                <wp:simplePos x="0" y="0"/>
                <wp:positionH relativeFrom="column">
                  <wp:posOffset>2514600</wp:posOffset>
                </wp:positionH>
                <wp:positionV relativeFrom="paragraph">
                  <wp:posOffset>57150</wp:posOffset>
                </wp:positionV>
                <wp:extent cx="92075" cy="92075"/>
                <wp:effectExtent l="8890" t="10160" r="13335" b="12065"/>
                <wp:wrapNone/>
                <wp:docPr id="33" name="Oval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2075" cy="92075"/>
                        </a:xfrm>
                        <a:prstGeom prst="ellipse">
                          <a:avLst/>
                        </a:prstGeom>
                        <a:solidFill>
                          <a:srgbClr val="FFFFFF"/>
                        </a:solidFill>
                        <a:ln w="12700">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33" o:spid="_x0000_s1026" style="position:absolute;margin-left:198pt;margin-top:4.5pt;width:7.25pt;height:7.25pt;z-index:5033090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" o:allowincell="f" strokeweight="1pt"/>
            </w:pict>
          </mc:Fallback>
        </mc:AlternateContent>
      </w:r>
      <w:r w:rsidRPr="00B679FF">
        <w:rPr>
          <w:rFonts w:ascii="VNI-Times" w:hAnsi="VNI-Times"/>
          <w:noProof/>
          <w:sz w:val="26"/>
          <w:szCs w:val="26"/>
        </w:rPr>
        <mc:AlternateContent>
          <mc:Choice Requires="wps">
            <w:drawing>
              <wp:anchor distT="0" distB="0" distL="114300" distR="114300" simplePos="0" relativeHeight="251677696" behindDoc="0" locked="0" layoutInCell="0" allowOverlap="1" wp14:anchorId="791F0563" wp14:editId="361E99E8">
                <wp:simplePos x="0" y="0"/>
                <wp:positionH relativeFrom="column">
                  <wp:posOffset>2331720</wp:posOffset>
                </wp:positionH>
                <wp:positionV relativeFrom="paragraph">
                  <wp:posOffset>57150</wp:posOffset>
                </wp:positionV>
                <wp:extent cx="92075" cy="92075"/>
                <wp:effectExtent l="6985" t="10160" r="15240" b="12065"/>
                <wp:wrapNone/>
                <wp:docPr id="32" name="Oval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2075" cy="92075"/>
                        </a:xfrm>
                        <a:prstGeom prst="ellipse">
                          <a:avLst/>
                        </a:prstGeom>
                        <a:solidFill>
                          <a:srgbClr val="FFFFFF"/>
                        </a:solidFill>
                        <a:ln w="12700">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32" o:spid="_x0000_s1026" style="position:absolute;margin-left:183.6pt;margin-top:4.5pt;width:7.25pt;height:7.25pt;z-index:50330854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" o:allowincell="f" strokeweight="1pt"/>
            </w:pict>
          </mc:Fallback>
        </mc:AlternateContent>
      </w:r>
      <w:r w:rsidRPr="00B679FF">
        <w:rPr>
          <w:rFonts w:ascii="VNI-Times" w:hAnsi="VNI-Times"/>
          <w:noProof/>
          <w:sz w:val="26"/>
          <w:szCs w:val="26"/>
        </w:rPr>
        <mc:AlternateContent>
          <mc:Choice Requires="wps">
            <w:drawing>
              <wp:anchor distT="0" distB="0" distL="114300" distR="114300" simplePos="0" relativeHeight="251676672" behindDoc="0" locked="0" layoutInCell="0" allowOverlap="1" wp14:anchorId="4F032555" wp14:editId="46BC15BB">
                <wp:simplePos x="0" y="0"/>
                <wp:positionH relativeFrom="column">
                  <wp:posOffset>2148840</wp:posOffset>
                </wp:positionH>
                <wp:positionV relativeFrom="paragraph">
                  <wp:posOffset>57150</wp:posOffset>
                </wp:positionV>
                <wp:extent cx="92075" cy="92075"/>
                <wp:effectExtent l="14605" t="10160" r="7620" b="12065"/>
                <wp:wrapNone/>
                <wp:docPr id="31" name="Oval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2075" cy="92075"/>
                        </a:xfrm>
                        <a:prstGeom prst="ellipse">
                          <a:avLst/>
                        </a:prstGeom>
                        <a:solidFill>
                          <a:srgbClr val="FFFFFF"/>
                        </a:solidFill>
                        <a:ln w="12700">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31" o:spid="_x0000_s1026" style="position:absolute;margin-left:169.2pt;margin-top:4.5pt;width:7.25pt;height:7.25pt;z-index:50330805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" o:allowincell="f" strokeweight="1pt"/>
            </w:pict>
          </mc:Fallback>
        </mc:AlternateContent>
      </w:r>
      <w:r w:rsidR="003C44D8">
        <w:rPr>
          <w:rFonts w:ascii="VNI-Times" w:hAnsi="VNI-Times"/>
          <w:sz w:val="26"/>
          <w:szCs w:val="26"/>
        </w:rPr>
        <w:tab/>
        <w:t xml:space="preserve">      </w:t>
      </w:r>
      <w:r w:rsidRPr="00B679FF">
        <w:rPr>
          <w:rFonts w:ascii="VNI-Times" w:hAnsi="VNI-Times"/>
          <w:sz w:val="26"/>
          <w:szCs w:val="26"/>
        </w:rPr>
        <w:t xml:space="preserve">LOW COOL                                           </w:t>
      </w:r>
      <w:proofErr w:type="gramStart"/>
      <w:r w:rsidRPr="00B679FF">
        <w:rPr>
          <w:rFonts w:ascii="VNI-Times" w:hAnsi="VNI-Times"/>
          <w:sz w:val="26"/>
          <w:szCs w:val="26"/>
        </w:rPr>
        <w:t>4 :</w:t>
      </w:r>
      <w:proofErr w:type="gramEnd"/>
      <w:r w:rsidRPr="00B679FF">
        <w:rPr>
          <w:rFonts w:ascii="VNI-Times" w:hAnsi="VNI-Times"/>
          <w:sz w:val="26"/>
          <w:szCs w:val="26"/>
        </w:rPr>
        <w:t xml:space="preserve"> Noái daây loác</w:t>
      </w:r>
    </w:p>
    <w:p w:rsidR="00A0309A" w:rsidRPr="00B679FF" w:rsidRDefault="00A0309A" w:rsidP="007D6FE2">
      <w:pPr>
        <w:tabs>
          <w:tab w:val="left" w:pos="90"/>
        </w:tabs>
        <w:ind w:firstLine="720"/>
        <w:jc w:val="both"/>
        <w:rPr>
          <w:rFonts w:ascii="VNI-Times" w:hAnsi="VNI-Times"/>
          <w:sz w:val="26"/>
          <w:szCs w:val="26"/>
        </w:rPr>
      </w:pPr>
      <w:r w:rsidRPr="00B679FF">
        <w:rPr>
          <w:rFonts w:ascii="VNI-Times" w:hAnsi="VNI-Times"/>
          <w:noProof/>
          <w:sz w:val="26"/>
          <w:szCs w:val="26"/>
        </w:rPr>
        <mc:AlternateContent>
          <mc:Choice Requires="wps">
            <w:drawing>
              <wp:anchor distT="0" distB="0" distL="114300" distR="114300" simplePos="0" relativeHeight="251683840" behindDoc="0" locked="0" layoutInCell="0" allowOverlap="1" wp14:anchorId="389A7755" wp14:editId="18E0CDE6">
                <wp:simplePos x="0" y="0"/>
                <wp:positionH relativeFrom="column">
                  <wp:posOffset>2697480</wp:posOffset>
                </wp:positionH>
                <wp:positionV relativeFrom="paragraph">
                  <wp:posOffset>40005</wp:posOffset>
                </wp:positionV>
                <wp:extent cx="92075" cy="92075"/>
                <wp:effectExtent l="10795" t="8255" r="11430" b="13970"/>
                <wp:wrapNone/>
                <wp:docPr id="30" name="Oval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2075" cy="92075"/>
                        </a:xfrm>
                        <a:prstGeom prst="ellipse">
                          <a:avLst/>
                        </a:prstGeom>
                        <a:solidFill>
                          <a:srgbClr val="FFFFFF"/>
                        </a:solidFill>
                        <a:ln w="12700">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30" o:spid="_x0000_s1026" style="position:absolute;margin-left:212.4pt;margin-top:3.15pt;width:7.25pt;height:7.25pt;z-index:50331151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" o:allowincell="f" strokeweight="1pt"/>
            </w:pict>
          </mc:Fallback>
        </mc:AlternateContent>
      </w:r>
      <w:r w:rsidRPr="00B679FF">
        <w:rPr>
          <w:rFonts w:ascii="VNI-Times" w:hAnsi="VNI-Times"/>
          <w:noProof/>
          <w:sz w:val="26"/>
          <w:szCs w:val="26"/>
        </w:rPr>
        <mc:AlternateContent>
          <mc:Choice Requires="wps">
            <w:drawing>
              <wp:anchor distT="0" distB="0" distL="114300" distR="114300" simplePos="0" relativeHeight="251682816" behindDoc="0" locked="0" layoutInCell="0" allowOverlap="1" wp14:anchorId="0347B81E" wp14:editId="716EF5EB">
                <wp:simplePos x="0" y="0"/>
                <wp:positionH relativeFrom="column">
                  <wp:posOffset>2514600</wp:posOffset>
                </wp:positionH>
                <wp:positionV relativeFrom="paragraph">
                  <wp:posOffset>40005</wp:posOffset>
                </wp:positionV>
                <wp:extent cx="92075" cy="92075"/>
                <wp:effectExtent l="8890" t="8255" r="13335" b="13970"/>
                <wp:wrapNone/>
                <wp:docPr id="29" name="Oval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2075" cy="92075"/>
                        </a:xfrm>
                        <a:prstGeom prst="ellipse">
                          <a:avLst/>
                        </a:prstGeom>
                        <a:solidFill>
                          <a:srgbClr val="FFFFFF"/>
                        </a:solidFill>
                        <a:ln w="12700">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29" o:spid="_x0000_s1026" style="position:absolute;margin-left:198pt;margin-top:3.15pt;width:7.25pt;height:7.25pt;z-index:50331101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" o:allowincell="f" strokeweight="1pt"/>
            </w:pict>
          </mc:Fallback>
        </mc:AlternateContent>
      </w:r>
      <w:r w:rsidRPr="00B679FF">
        <w:rPr>
          <w:rFonts w:ascii="VNI-Times" w:hAnsi="VNI-Times"/>
          <w:noProof/>
          <w:sz w:val="26"/>
          <w:szCs w:val="26"/>
        </w:rPr>
        <mc:AlternateContent>
          <mc:Choice Requires="wps">
            <w:drawing>
              <wp:anchor distT="0" distB="0" distL="114300" distR="114300" simplePos="0" relativeHeight="251681792" behindDoc="0" locked="0" layoutInCell="0" allowOverlap="1" wp14:anchorId="48DD19DB" wp14:editId="6535BD19">
                <wp:simplePos x="0" y="0"/>
                <wp:positionH relativeFrom="column">
                  <wp:posOffset>2331720</wp:posOffset>
                </wp:positionH>
                <wp:positionV relativeFrom="paragraph">
                  <wp:posOffset>40005</wp:posOffset>
                </wp:positionV>
                <wp:extent cx="92075" cy="92075"/>
                <wp:effectExtent l="6985" t="8255" r="15240" b="13970"/>
                <wp:wrapNone/>
                <wp:docPr id="28" name="Oval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2075" cy="92075"/>
                        </a:xfrm>
                        <a:prstGeom prst="ellipse">
                          <a:avLst/>
                        </a:prstGeom>
                        <a:solidFill>
                          <a:srgbClr val="FFFFFF"/>
                        </a:solidFill>
                        <a:ln w="12700">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28" o:spid="_x0000_s1026" style="position:absolute;margin-left:183.6pt;margin-top:3.15pt;width:7.25pt;height:7.25pt;z-index:50331052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" o:allowincell="f" strokeweight="1pt"/>
            </w:pict>
          </mc:Fallback>
        </mc:AlternateContent>
      </w:r>
      <w:r w:rsidRPr="00B679FF">
        <w:rPr>
          <w:rFonts w:ascii="VNI-Times" w:hAnsi="VNI-Times"/>
          <w:noProof/>
          <w:sz w:val="26"/>
          <w:szCs w:val="26"/>
        </w:rPr>
        <mc:AlternateContent>
          <mc:Choice Requires="wps">
            <w:drawing>
              <wp:anchor distT="0" distB="0" distL="114300" distR="114300" simplePos="0" relativeHeight="251680768" behindDoc="0" locked="0" layoutInCell="0" allowOverlap="1" wp14:anchorId="59A4606A" wp14:editId="1213B7C6">
                <wp:simplePos x="0" y="0"/>
                <wp:positionH relativeFrom="column">
                  <wp:posOffset>2148840</wp:posOffset>
                </wp:positionH>
                <wp:positionV relativeFrom="paragraph">
                  <wp:posOffset>40005</wp:posOffset>
                </wp:positionV>
                <wp:extent cx="92075" cy="92075"/>
                <wp:effectExtent l="14605" t="8255" r="7620" b="13970"/>
                <wp:wrapNone/>
                <wp:docPr id="27" name="Oval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2075" cy="92075"/>
                        </a:xfrm>
                        <a:prstGeom prst="ellipse">
                          <a:avLst/>
                        </a:prstGeom>
                        <a:solidFill>
                          <a:srgbClr val="FFFFFF"/>
                        </a:solidFill>
                        <a:ln w="12700">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27" o:spid="_x0000_s1026" style="position:absolute;margin-left:169.2pt;margin-top:3.15pt;width:7.25pt;height:7.25pt;z-index:50331002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" o:allowincell="f" strokeweight="1pt"/>
            </w:pict>
          </mc:Fallback>
        </mc:AlternateContent>
      </w:r>
      <w:r w:rsidR="003C44D8">
        <w:rPr>
          <w:rFonts w:ascii="VNI-Times" w:hAnsi="VNI-Times"/>
          <w:sz w:val="26"/>
          <w:szCs w:val="26"/>
        </w:rPr>
        <w:tab/>
        <w:t xml:space="preserve">     </w:t>
      </w:r>
      <w:r w:rsidRPr="00B679FF">
        <w:rPr>
          <w:rFonts w:ascii="VNI-Times" w:hAnsi="VNI-Times"/>
          <w:sz w:val="26"/>
          <w:szCs w:val="26"/>
        </w:rPr>
        <w:t xml:space="preserve">HIGH COOL </w:t>
      </w:r>
    </w:p>
    <w:p w:rsidR="00D942FC" w:rsidRPr="00B679FF" w:rsidRDefault="00D942FC" w:rsidP="007D6FE2">
      <w:pPr>
        <w:tabs>
          <w:tab w:val="left" w:pos="90"/>
        </w:tabs>
        <w:ind w:firstLine="720"/>
        <w:jc w:val="both"/>
        <w:rPr>
          <w:rFonts w:ascii="VNI-Times" w:hAnsi="VNI-Times"/>
          <w:sz w:val="26"/>
          <w:szCs w:val="26"/>
        </w:rPr>
      </w:pPr>
    </w:p>
    <w:p w:rsidR="00A0309A" w:rsidRPr="00B679FF" w:rsidRDefault="00A0309A" w:rsidP="007D6FE2">
      <w:pPr>
        <w:tabs>
          <w:tab w:val="left" w:pos="90"/>
        </w:tabs>
        <w:ind w:firstLine="720"/>
        <w:jc w:val="both"/>
        <w:rPr>
          <w:rFonts w:ascii="VNI-Times" w:hAnsi="VNI-Times"/>
          <w:sz w:val="26"/>
          <w:szCs w:val="26"/>
        </w:rPr>
      </w:pPr>
      <w:r w:rsidRPr="00B679FF">
        <w:rPr>
          <w:rFonts w:ascii="VNI-Times" w:hAnsi="VNI-Times"/>
          <w:sz w:val="26"/>
          <w:szCs w:val="26"/>
        </w:rPr>
        <w:t xml:space="preserve">3. </w:t>
      </w:r>
      <w:r w:rsidRPr="00B679FF">
        <w:rPr>
          <w:rFonts w:ascii="VNI-Times" w:hAnsi="VNI-Times"/>
          <w:sz w:val="26"/>
          <w:szCs w:val="26"/>
          <w:u w:val="single"/>
        </w:rPr>
        <w:t>Ho</w:t>
      </w:r>
      <w:r w:rsidRPr="00B679FF">
        <w:rPr>
          <w:rFonts w:ascii="VNI-Times" w:hAnsi="VNI-Times"/>
          <w:b/>
          <w:sz w:val="26"/>
          <w:szCs w:val="26"/>
          <w:u w:val="single"/>
        </w:rPr>
        <w:t>aït ñoäng:</w:t>
      </w:r>
      <w:r w:rsidRPr="00B679FF">
        <w:rPr>
          <w:rFonts w:ascii="VNI-Times" w:hAnsi="VNI-Times"/>
          <w:sz w:val="26"/>
          <w:szCs w:val="26"/>
        </w:rPr>
        <w:t xml:space="preserve"> Khi xoay hoaëc aán nuùt boä coâng taéc tôùi vò trí </w:t>
      </w:r>
    </w:p>
    <w:p w:rsidR="00A0309A" w:rsidRPr="00B679FF" w:rsidRDefault="00440D69" w:rsidP="00440D69">
      <w:pPr>
        <w:tabs>
          <w:tab w:val="left" w:pos="90"/>
          <w:tab w:val="left" w:pos="450"/>
        </w:tabs>
        <w:jc w:val="both"/>
        <w:rPr>
          <w:rFonts w:ascii="VNI-Times" w:hAnsi="VNI-Times"/>
          <w:b/>
          <w:sz w:val="26"/>
          <w:szCs w:val="26"/>
        </w:rPr>
      </w:pPr>
      <w:r>
        <w:rPr>
          <w:rFonts w:ascii="VNI-Times" w:hAnsi="VNI-Times"/>
          <w:sz w:val="26"/>
          <w:szCs w:val="26"/>
        </w:rPr>
        <w:t xml:space="preserve">           </w:t>
      </w:r>
      <w:r w:rsidR="00A0309A" w:rsidRPr="00B679FF">
        <w:rPr>
          <w:rFonts w:ascii="VNI-Times" w:hAnsi="VNI-Times"/>
          <w:b/>
          <w:sz w:val="26"/>
          <w:szCs w:val="26"/>
        </w:rPr>
        <w:t>OFF</w:t>
      </w:r>
      <w:r w:rsidR="00A0309A" w:rsidRPr="00B679FF">
        <w:rPr>
          <w:rFonts w:ascii="VNI-Times" w:hAnsi="VNI-Times"/>
          <w:sz w:val="26"/>
          <w:szCs w:val="26"/>
        </w:rPr>
        <w:t xml:space="preserve">    : Khoâng coù tieáp ñieåm naøo thoâng nhau --&gt; Loác, quaït khoâng </w:t>
      </w:r>
      <w:r w:rsidR="00A0309A" w:rsidRPr="00B679FF">
        <w:rPr>
          <w:rFonts w:ascii="VNI-Times" w:hAnsi="VNI-Times"/>
          <w:sz w:val="26"/>
          <w:szCs w:val="26"/>
        </w:rPr>
        <w:tab/>
        <w:t>chaïy</w:t>
      </w:r>
    </w:p>
    <w:p w:rsidR="00A0309A" w:rsidRPr="00B679FF" w:rsidRDefault="00A0309A" w:rsidP="007D6FE2">
      <w:pPr>
        <w:tabs>
          <w:tab w:val="left" w:pos="90"/>
          <w:tab w:val="left" w:pos="450"/>
        </w:tabs>
        <w:ind w:firstLine="720"/>
        <w:jc w:val="both"/>
        <w:rPr>
          <w:rFonts w:ascii="VNI-Times" w:hAnsi="VNI-Times"/>
          <w:sz w:val="26"/>
          <w:szCs w:val="26"/>
        </w:rPr>
      </w:pPr>
      <w:r w:rsidRPr="00B679FF">
        <w:rPr>
          <w:rFonts w:ascii="VNI-Times" w:hAnsi="VNI-Times"/>
          <w:b/>
          <w:sz w:val="26"/>
          <w:szCs w:val="26"/>
        </w:rPr>
        <w:t xml:space="preserve">LOW </w:t>
      </w:r>
      <w:proofErr w:type="gramStart"/>
      <w:r w:rsidRPr="00B679FF">
        <w:rPr>
          <w:rFonts w:ascii="VNI-Times" w:hAnsi="VNI-Times"/>
          <w:b/>
          <w:sz w:val="26"/>
          <w:szCs w:val="26"/>
        </w:rPr>
        <w:t>FAN</w:t>
      </w:r>
      <w:r w:rsidRPr="00B679FF">
        <w:rPr>
          <w:rFonts w:ascii="VNI-Times" w:hAnsi="VNI-Times"/>
          <w:sz w:val="26"/>
          <w:szCs w:val="26"/>
        </w:rPr>
        <w:t xml:space="preserve"> :</w:t>
      </w:r>
      <w:proofErr w:type="gramEnd"/>
      <w:r w:rsidRPr="00B679FF">
        <w:rPr>
          <w:rFonts w:ascii="VNI-Times" w:hAnsi="VNI-Times"/>
          <w:sz w:val="26"/>
          <w:szCs w:val="26"/>
        </w:rPr>
        <w:t xml:space="preserve"> Noái maïch 1 - 2 : Ñieän vaøo quaït qua daây soá --&gt; Quaït  chaïy toác ñoä chaäm </w:t>
      </w:r>
    </w:p>
    <w:p w:rsidR="00A0309A" w:rsidRPr="00B679FF" w:rsidRDefault="00A0309A" w:rsidP="007D6FE2">
      <w:pPr>
        <w:tabs>
          <w:tab w:val="left" w:pos="90"/>
          <w:tab w:val="left" w:pos="450"/>
        </w:tabs>
        <w:ind w:firstLine="720"/>
        <w:jc w:val="both"/>
        <w:rPr>
          <w:rFonts w:ascii="VNI-Times" w:hAnsi="VNI-Times"/>
          <w:sz w:val="26"/>
          <w:szCs w:val="26"/>
        </w:rPr>
      </w:pPr>
      <w:r w:rsidRPr="00B679FF">
        <w:rPr>
          <w:rFonts w:ascii="VNI-Times" w:hAnsi="VNI-Times"/>
          <w:b/>
          <w:sz w:val="26"/>
          <w:szCs w:val="26"/>
        </w:rPr>
        <w:t xml:space="preserve">HIGH </w:t>
      </w:r>
      <w:proofErr w:type="gramStart"/>
      <w:r w:rsidRPr="00B679FF">
        <w:rPr>
          <w:rFonts w:ascii="VNI-Times" w:hAnsi="VNI-Times"/>
          <w:b/>
          <w:sz w:val="26"/>
          <w:szCs w:val="26"/>
        </w:rPr>
        <w:t>FAN</w:t>
      </w:r>
      <w:r w:rsidRPr="00B679FF">
        <w:rPr>
          <w:rFonts w:ascii="VNI-Times" w:hAnsi="VNI-Times"/>
          <w:sz w:val="26"/>
          <w:szCs w:val="26"/>
        </w:rPr>
        <w:t xml:space="preserve"> :Noái</w:t>
      </w:r>
      <w:proofErr w:type="gramEnd"/>
      <w:r w:rsidRPr="00B679FF">
        <w:rPr>
          <w:rFonts w:ascii="VNI-Times" w:hAnsi="VNI-Times"/>
          <w:sz w:val="26"/>
          <w:szCs w:val="26"/>
        </w:rPr>
        <w:t xml:space="preserve"> maïch 1 -</w:t>
      </w:r>
      <w:r w:rsidR="00440D69">
        <w:rPr>
          <w:rFonts w:ascii="VNI-Times" w:hAnsi="VNI-Times"/>
          <w:sz w:val="26"/>
          <w:szCs w:val="26"/>
        </w:rPr>
        <w:t xml:space="preserve"> </w:t>
      </w:r>
      <w:r w:rsidRPr="00B679FF">
        <w:rPr>
          <w:rFonts w:ascii="VNI-Times" w:hAnsi="VNI-Times"/>
          <w:sz w:val="26"/>
          <w:szCs w:val="26"/>
        </w:rPr>
        <w:t xml:space="preserve">3 : Ñieän vaøo quaït qua daây chung --&gt; Quaït chaïy  nhanh  </w:t>
      </w:r>
    </w:p>
    <w:p w:rsidR="00A0309A" w:rsidRPr="00B679FF" w:rsidRDefault="00A0309A" w:rsidP="007D6FE2">
      <w:pPr>
        <w:tabs>
          <w:tab w:val="left" w:pos="90"/>
          <w:tab w:val="left" w:pos="450"/>
        </w:tabs>
        <w:ind w:firstLine="720"/>
        <w:jc w:val="both"/>
        <w:rPr>
          <w:rFonts w:ascii="VNI-Times" w:hAnsi="VNI-Times"/>
          <w:sz w:val="26"/>
          <w:szCs w:val="26"/>
        </w:rPr>
      </w:pPr>
      <w:r w:rsidRPr="00B679FF">
        <w:rPr>
          <w:rFonts w:ascii="VNI-Times" w:hAnsi="VNI-Times"/>
          <w:b/>
          <w:sz w:val="26"/>
          <w:szCs w:val="26"/>
        </w:rPr>
        <w:t xml:space="preserve">LOW </w:t>
      </w:r>
      <w:proofErr w:type="gramStart"/>
      <w:r w:rsidRPr="00B679FF">
        <w:rPr>
          <w:rFonts w:ascii="VNI-Times" w:hAnsi="VNI-Times"/>
          <w:b/>
          <w:sz w:val="26"/>
          <w:szCs w:val="26"/>
        </w:rPr>
        <w:t>COOL</w:t>
      </w:r>
      <w:r w:rsidRPr="00B679FF">
        <w:rPr>
          <w:rFonts w:ascii="VNI-Times" w:hAnsi="VNI-Times"/>
          <w:sz w:val="26"/>
          <w:szCs w:val="26"/>
        </w:rPr>
        <w:t xml:space="preserve">  :</w:t>
      </w:r>
      <w:proofErr w:type="gramEnd"/>
      <w:r w:rsidRPr="00B679FF">
        <w:rPr>
          <w:rFonts w:ascii="VNI-Times" w:hAnsi="VNI-Times"/>
          <w:sz w:val="26"/>
          <w:szCs w:val="26"/>
        </w:rPr>
        <w:t xml:space="preserve"> Noái maïch 1 -</w:t>
      </w:r>
      <w:r w:rsidR="00440D69">
        <w:rPr>
          <w:rFonts w:ascii="VNI-Times" w:hAnsi="VNI-Times"/>
          <w:sz w:val="26"/>
          <w:szCs w:val="26"/>
        </w:rPr>
        <w:t xml:space="preserve"> </w:t>
      </w:r>
      <w:r w:rsidRPr="00B679FF">
        <w:rPr>
          <w:rFonts w:ascii="VNI-Times" w:hAnsi="VNI-Times"/>
          <w:sz w:val="26"/>
          <w:szCs w:val="26"/>
        </w:rPr>
        <w:t>2 : Quaït chaäm</w:t>
      </w:r>
    </w:p>
    <w:p w:rsidR="00A0309A" w:rsidRPr="00B679FF" w:rsidRDefault="00440D69" w:rsidP="007D6FE2">
      <w:pPr>
        <w:tabs>
          <w:tab w:val="left" w:pos="90"/>
          <w:tab w:val="left" w:pos="450"/>
        </w:tabs>
        <w:ind w:firstLine="720"/>
        <w:jc w:val="both"/>
        <w:rPr>
          <w:rFonts w:ascii="VNI-Times" w:hAnsi="VNI-Times"/>
          <w:sz w:val="26"/>
          <w:szCs w:val="26"/>
        </w:rPr>
      </w:pPr>
      <w:r>
        <w:rPr>
          <w:rFonts w:ascii="VNI-Times" w:hAnsi="VNI-Times"/>
          <w:sz w:val="26"/>
          <w:szCs w:val="26"/>
        </w:rPr>
        <w:tab/>
      </w:r>
      <w:r>
        <w:rPr>
          <w:rFonts w:ascii="VNI-Times" w:hAnsi="VNI-Times"/>
          <w:sz w:val="26"/>
          <w:szCs w:val="26"/>
        </w:rPr>
        <w:tab/>
        <w:t xml:space="preserve">  </w:t>
      </w:r>
      <w:r w:rsidR="00A0309A" w:rsidRPr="00B679FF">
        <w:rPr>
          <w:rFonts w:ascii="VNI-Times" w:hAnsi="VNI-Times"/>
          <w:sz w:val="26"/>
          <w:szCs w:val="26"/>
        </w:rPr>
        <w:t xml:space="preserve">  Noái maïch 1 -</w:t>
      </w:r>
      <w:r>
        <w:rPr>
          <w:rFonts w:ascii="VNI-Times" w:hAnsi="VNI-Times"/>
          <w:sz w:val="26"/>
          <w:szCs w:val="26"/>
        </w:rPr>
        <w:t xml:space="preserve"> </w:t>
      </w:r>
      <w:proofErr w:type="gramStart"/>
      <w:r w:rsidR="00A0309A" w:rsidRPr="00B679FF">
        <w:rPr>
          <w:rFonts w:ascii="VNI-Times" w:hAnsi="VNI-Times"/>
          <w:sz w:val="26"/>
          <w:szCs w:val="26"/>
        </w:rPr>
        <w:t>4 :</w:t>
      </w:r>
      <w:proofErr w:type="gramEnd"/>
      <w:r w:rsidR="00A0309A" w:rsidRPr="00B679FF">
        <w:rPr>
          <w:rFonts w:ascii="VNI-Times" w:hAnsi="VNI-Times"/>
          <w:sz w:val="26"/>
          <w:szCs w:val="26"/>
        </w:rPr>
        <w:t xml:space="preserve"> Loác chaïy --&gt; Ñieàu hoøa yeáu</w:t>
      </w:r>
    </w:p>
    <w:p w:rsidR="00A0309A" w:rsidRPr="00B679FF" w:rsidRDefault="00A0309A" w:rsidP="007D6FE2">
      <w:pPr>
        <w:tabs>
          <w:tab w:val="left" w:pos="90"/>
          <w:tab w:val="left" w:pos="450"/>
        </w:tabs>
        <w:ind w:firstLine="720"/>
        <w:jc w:val="both"/>
        <w:rPr>
          <w:rFonts w:ascii="VNI-Times" w:hAnsi="VNI-Times"/>
          <w:sz w:val="26"/>
          <w:szCs w:val="26"/>
        </w:rPr>
      </w:pPr>
      <w:r w:rsidRPr="00B679FF">
        <w:rPr>
          <w:rFonts w:ascii="VNI-Times" w:hAnsi="VNI-Times"/>
          <w:b/>
          <w:sz w:val="26"/>
          <w:szCs w:val="26"/>
        </w:rPr>
        <w:t xml:space="preserve">HIGH </w:t>
      </w:r>
      <w:proofErr w:type="gramStart"/>
      <w:r w:rsidRPr="00B679FF">
        <w:rPr>
          <w:rFonts w:ascii="VNI-Times" w:hAnsi="VNI-Times"/>
          <w:b/>
          <w:sz w:val="26"/>
          <w:szCs w:val="26"/>
        </w:rPr>
        <w:t>COOL</w:t>
      </w:r>
      <w:r w:rsidRPr="00B679FF">
        <w:rPr>
          <w:rFonts w:ascii="VNI-Times" w:hAnsi="VNI-Times"/>
          <w:sz w:val="26"/>
          <w:szCs w:val="26"/>
        </w:rPr>
        <w:t xml:space="preserve"> :</w:t>
      </w:r>
      <w:proofErr w:type="gramEnd"/>
      <w:r w:rsidRPr="00B679FF">
        <w:rPr>
          <w:rFonts w:ascii="VNI-Times" w:hAnsi="VNI-Times"/>
          <w:sz w:val="26"/>
          <w:szCs w:val="26"/>
        </w:rPr>
        <w:t xml:space="preserve"> Noái maïch 1 -</w:t>
      </w:r>
      <w:r w:rsidR="00440D69">
        <w:rPr>
          <w:rFonts w:ascii="VNI-Times" w:hAnsi="VNI-Times"/>
          <w:sz w:val="26"/>
          <w:szCs w:val="26"/>
        </w:rPr>
        <w:t xml:space="preserve"> </w:t>
      </w:r>
      <w:r w:rsidRPr="00B679FF">
        <w:rPr>
          <w:rFonts w:ascii="VNI-Times" w:hAnsi="VNI-Times"/>
          <w:sz w:val="26"/>
          <w:szCs w:val="26"/>
        </w:rPr>
        <w:t>3 : Quaït nhanh</w:t>
      </w:r>
    </w:p>
    <w:p w:rsidR="00A0309A" w:rsidRPr="00B679FF" w:rsidRDefault="00440D69" w:rsidP="007D6FE2">
      <w:pPr>
        <w:tabs>
          <w:tab w:val="left" w:pos="90"/>
          <w:tab w:val="left" w:pos="450"/>
        </w:tabs>
        <w:ind w:firstLine="720"/>
        <w:jc w:val="both"/>
        <w:rPr>
          <w:rFonts w:ascii="VNI-Times" w:hAnsi="VNI-Times"/>
          <w:sz w:val="26"/>
          <w:szCs w:val="26"/>
        </w:rPr>
      </w:pPr>
      <w:r>
        <w:rPr>
          <w:rFonts w:ascii="VNI-Times" w:hAnsi="VNI-Times"/>
          <w:sz w:val="26"/>
          <w:szCs w:val="26"/>
        </w:rPr>
        <w:tab/>
      </w:r>
      <w:r>
        <w:rPr>
          <w:rFonts w:ascii="VNI-Times" w:hAnsi="VNI-Times"/>
          <w:sz w:val="26"/>
          <w:szCs w:val="26"/>
        </w:rPr>
        <w:tab/>
        <w:t xml:space="preserve"> </w:t>
      </w:r>
      <w:r w:rsidR="00A0309A" w:rsidRPr="00B679FF">
        <w:rPr>
          <w:rFonts w:ascii="VNI-Times" w:hAnsi="VNI-Times"/>
          <w:sz w:val="26"/>
          <w:szCs w:val="26"/>
        </w:rPr>
        <w:t xml:space="preserve">   Noái maïch 1 -</w:t>
      </w:r>
      <w:r>
        <w:rPr>
          <w:rFonts w:ascii="VNI-Times" w:hAnsi="VNI-Times"/>
          <w:sz w:val="26"/>
          <w:szCs w:val="26"/>
        </w:rPr>
        <w:t xml:space="preserve"> </w:t>
      </w:r>
      <w:proofErr w:type="gramStart"/>
      <w:r w:rsidR="00A0309A" w:rsidRPr="00B679FF">
        <w:rPr>
          <w:rFonts w:ascii="VNI-Times" w:hAnsi="VNI-Times"/>
          <w:sz w:val="26"/>
          <w:szCs w:val="26"/>
        </w:rPr>
        <w:t>4 :</w:t>
      </w:r>
      <w:proofErr w:type="gramEnd"/>
      <w:r w:rsidR="00A0309A" w:rsidRPr="00B679FF">
        <w:rPr>
          <w:rFonts w:ascii="VNI-Times" w:hAnsi="VNI-Times"/>
          <w:sz w:val="26"/>
          <w:szCs w:val="26"/>
        </w:rPr>
        <w:t xml:space="preserve"> Loác chaïy --&gt; Ñieàu hoøa maïnh</w:t>
      </w:r>
    </w:p>
    <w:p w:rsidR="00A0309A" w:rsidRPr="00B679FF" w:rsidRDefault="00A0309A" w:rsidP="007D6FE2">
      <w:pPr>
        <w:tabs>
          <w:tab w:val="left" w:pos="90"/>
        </w:tabs>
        <w:ind w:firstLine="720"/>
        <w:jc w:val="both"/>
        <w:rPr>
          <w:rFonts w:ascii="VNI-Times" w:hAnsi="VNI-Times"/>
          <w:b/>
          <w:sz w:val="26"/>
          <w:szCs w:val="26"/>
          <w:u w:val="single"/>
        </w:rPr>
      </w:pPr>
      <w:proofErr w:type="gramStart"/>
      <w:r w:rsidRPr="00B679FF">
        <w:rPr>
          <w:rFonts w:ascii="VNI-Times" w:hAnsi="VNI-Times"/>
          <w:b/>
          <w:sz w:val="26"/>
          <w:szCs w:val="26"/>
          <w:u w:val="single"/>
        </w:rPr>
        <w:t>4.Xaùc</w:t>
      </w:r>
      <w:proofErr w:type="gramEnd"/>
      <w:r w:rsidRPr="00B679FF">
        <w:rPr>
          <w:rFonts w:ascii="VNI-Times" w:hAnsi="VNI-Times"/>
          <w:b/>
          <w:sz w:val="26"/>
          <w:szCs w:val="26"/>
          <w:u w:val="single"/>
        </w:rPr>
        <w:t xml:space="preserve"> ñònh 04 vò trí noái daây cuûa boä coâng taéc:</w:t>
      </w:r>
    </w:p>
    <w:p w:rsidR="00A0309A" w:rsidRPr="00B679FF" w:rsidRDefault="00A0309A" w:rsidP="007D6FE2">
      <w:pPr>
        <w:tabs>
          <w:tab w:val="left" w:pos="90"/>
        </w:tabs>
        <w:ind w:firstLine="720"/>
        <w:jc w:val="both"/>
        <w:rPr>
          <w:rFonts w:ascii="VNI-Times" w:hAnsi="VNI-Times"/>
          <w:b/>
          <w:i/>
          <w:sz w:val="26"/>
          <w:szCs w:val="26"/>
          <w:u w:val="single"/>
        </w:rPr>
      </w:pPr>
      <w:r w:rsidRPr="00B679FF">
        <w:rPr>
          <w:rFonts w:ascii="VNI-Times" w:hAnsi="VNI-Times"/>
          <w:b/>
          <w:sz w:val="26"/>
          <w:szCs w:val="26"/>
          <w:u w:val="single"/>
        </w:rPr>
        <w:t xml:space="preserve">Thao </w:t>
      </w:r>
      <w:proofErr w:type="gramStart"/>
      <w:r w:rsidRPr="00B679FF">
        <w:rPr>
          <w:rFonts w:ascii="VNI-Times" w:hAnsi="VNI-Times"/>
          <w:b/>
          <w:sz w:val="26"/>
          <w:szCs w:val="26"/>
          <w:u w:val="single"/>
        </w:rPr>
        <w:t>taùc :</w:t>
      </w:r>
      <w:proofErr w:type="gramEnd"/>
    </w:p>
    <w:p w:rsidR="00A0309A" w:rsidRPr="00B679FF" w:rsidRDefault="00A0309A" w:rsidP="00E000FE">
      <w:pPr>
        <w:numPr>
          <w:ilvl w:val="0"/>
          <w:numId w:val="6"/>
        </w:numPr>
        <w:tabs>
          <w:tab w:val="left" w:pos="90"/>
        </w:tabs>
        <w:ind w:left="0" w:firstLine="720"/>
        <w:jc w:val="both"/>
        <w:rPr>
          <w:rFonts w:ascii="VNI-Times" w:hAnsi="VNI-Times"/>
          <w:sz w:val="26"/>
          <w:szCs w:val="26"/>
        </w:rPr>
      </w:pPr>
      <w:r w:rsidRPr="00B679FF">
        <w:rPr>
          <w:rFonts w:ascii="VNI-Times" w:hAnsi="VNI-Times"/>
          <w:sz w:val="26"/>
          <w:szCs w:val="26"/>
        </w:rPr>
        <w:t>Söû duïng oâm keá ño thoâng maïch ño lieân laïc caùc vò trí cuûa boä coâng taéc.</w:t>
      </w:r>
    </w:p>
    <w:p w:rsidR="00A0309A" w:rsidRPr="00B679FF" w:rsidRDefault="00A0309A" w:rsidP="00E000FE">
      <w:pPr>
        <w:numPr>
          <w:ilvl w:val="0"/>
          <w:numId w:val="6"/>
        </w:numPr>
        <w:tabs>
          <w:tab w:val="left" w:pos="90"/>
        </w:tabs>
        <w:ind w:left="0" w:firstLine="720"/>
        <w:jc w:val="both"/>
        <w:rPr>
          <w:rFonts w:ascii="VNI-Times" w:hAnsi="VNI-Times"/>
          <w:sz w:val="26"/>
          <w:szCs w:val="26"/>
        </w:rPr>
      </w:pPr>
      <w:r w:rsidRPr="00B679FF">
        <w:rPr>
          <w:rFonts w:ascii="VNI-Times" w:hAnsi="VNI-Times"/>
          <w:sz w:val="26"/>
          <w:szCs w:val="26"/>
        </w:rPr>
        <w:t xml:space="preserve"> Xoay boä coâng taéc sang caùc vò trí ñeàu khieån ñeå xaùc ñònh tính chaát ñoùng, môû cuûa tieáp ñieåm.</w:t>
      </w:r>
    </w:p>
    <w:p w:rsidR="00BA2A44" w:rsidRDefault="00A0309A" w:rsidP="00E000FE">
      <w:pPr>
        <w:numPr>
          <w:ilvl w:val="0"/>
          <w:numId w:val="6"/>
        </w:numPr>
        <w:tabs>
          <w:tab w:val="left" w:pos="90"/>
        </w:tabs>
        <w:ind w:left="0" w:firstLine="720"/>
        <w:jc w:val="both"/>
        <w:rPr>
          <w:rFonts w:ascii="VNI-Times" w:hAnsi="VNI-Times"/>
          <w:sz w:val="26"/>
          <w:szCs w:val="26"/>
        </w:rPr>
      </w:pPr>
      <w:r w:rsidRPr="00B679FF">
        <w:rPr>
          <w:rFonts w:ascii="VNI-Times" w:hAnsi="VNI-Times"/>
          <w:sz w:val="26"/>
          <w:szCs w:val="26"/>
        </w:rPr>
        <w:t xml:space="preserve">Töø ñoù suy ra : </w:t>
      </w:r>
      <w:r w:rsidRPr="00B679FF">
        <w:rPr>
          <w:rFonts w:ascii="VNI-Times" w:hAnsi="VNI-Times"/>
          <w:sz w:val="26"/>
          <w:szCs w:val="26"/>
        </w:rPr>
        <w:tab/>
        <w:t>+ Vò trí noái nguoàn</w:t>
      </w:r>
      <w:r w:rsidRPr="00B679FF">
        <w:rPr>
          <w:rFonts w:ascii="VNI-Times" w:hAnsi="VNI-Times"/>
          <w:sz w:val="26"/>
          <w:szCs w:val="26"/>
        </w:rPr>
        <w:tab/>
        <w:t xml:space="preserve">    </w:t>
      </w:r>
    </w:p>
    <w:p w:rsidR="00A0309A" w:rsidRPr="00B679FF" w:rsidRDefault="00BA2A44" w:rsidP="00BA2A44">
      <w:pPr>
        <w:tabs>
          <w:tab w:val="left" w:pos="90"/>
        </w:tabs>
        <w:jc w:val="both"/>
        <w:rPr>
          <w:rFonts w:ascii="VNI-Times" w:hAnsi="VNI-Times"/>
          <w:sz w:val="26"/>
          <w:szCs w:val="26"/>
        </w:rPr>
      </w:pPr>
      <w:r>
        <w:rPr>
          <w:rFonts w:ascii="VNI-Times" w:hAnsi="VNI-Times"/>
          <w:sz w:val="26"/>
          <w:szCs w:val="26"/>
        </w:rPr>
        <w:t xml:space="preserve">                                           </w:t>
      </w:r>
      <w:r w:rsidR="00A0309A" w:rsidRPr="00B679FF">
        <w:rPr>
          <w:rFonts w:ascii="VNI-Times" w:hAnsi="VNI-Times"/>
          <w:sz w:val="26"/>
          <w:szCs w:val="26"/>
        </w:rPr>
        <w:t xml:space="preserve"> + Vò trí noái daây soá</w:t>
      </w:r>
      <w:r w:rsidR="00A0309A" w:rsidRPr="00B679FF">
        <w:rPr>
          <w:rFonts w:ascii="VNI-Times" w:hAnsi="VNI-Times"/>
          <w:sz w:val="26"/>
          <w:szCs w:val="26"/>
        </w:rPr>
        <w:tab/>
      </w:r>
    </w:p>
    <w:p w:rsidR="00BA2A44" w:rsidRDefault="00A0309A" w:rsidP="007D6FE2">
      <w:pPr>
        <w:tabs>
          <w:tab w:val="left" w:pos="90"/>
        </w:tabs>
        <w:ind w:firstLine="720"/>
        <w:jc w:val="both"/>
        <w:rPr>
          <w:rFonts w:ascii="VNI-Times" w:hAnsi="VNI-Times"/>
          <w:sz w:val="26"/>
          <w:szCs w:val="26"/>
        </w:rPr>
      </w:pPr>
      <w:r w:rsidRPr="00B679FF">
        <w:rPr>
          <w:rFonts w:ascii="VNI-Times" w:hAnsi="VNI-Times"/>
          <w:sz w:val="26"/>
          <w:szCs w:val="26"/>
        </w:rPr>
        <w:t xml:space="preserve">                     </w:t>
      </w:r>
      <w:r w:rsidR="00BA2A44">
        <w:rPr>
          <w:rFonts w:ascii="VNI-Times" w:hAnsi="VNI-Times"/>
          <w:sz w:val="26"/>
          <w:szCs w:val="26"/>
        </w:rPr>
        <w:t xml:space="preserve">          </w:t>
      </w:r>
      <w:r w:rsidRPr="00B679FF">
        <w:rPr>
          <w:rFonts w:ascii="VNI-Times" w:hAnsi="VNI-Times"/>
          <w:sz w:val="26"/>
          <w:szCs w:val="26"/>
        </w:rPr>
        <w:t xml:space="preserve">  + Vò trí noái daây </w:t>
      </w:r>
      <w:proofErr w:type="gramStart"/>
      <w:r w:rsidRPr="00B679FF">
        <w:rPr>
          <w:rFonts w:ascii="VNI-Times" w:hAnsi="VNI-Times"/>
          <w:sz w:val="26"/>
          <w:szCs w:val="26"/>
        </w:rPr>
        <w:t>chung</w:t>
      </w:r>
      <w:proofErr w:type="gramEnd"/>
      <w:r w:rsidRPr="00B679FF">
        <w:rPr>
          <w:rFonts w:ascii="VNI-Times" w:hAnsi="VNI-Times"/>
          <w:sz w:val="26"/>
          <w:szCs w:val="26"/>
        </w:rPr>
        <w:t xml:space="preserve"> </w:t>
      </w:r>
    </w:p>
    <w:p w:rsidR="00A0309A" w:rsidRPr="00B679FF" w:rsidRDefault="00BA2A44" w:rsidP="007D6FE2">
      <w:pPr>
        <w:tabs>
          <w:tab w:val="left" w:pos="90"/>
        </w:tabs>
        <w:ind w:firstLine="720"/>
        <w:jc w:val="both"/>
        <w:rPr>
          <w:rFonts w:ascii="VNI-Times" w:hAnsi="VNI-Times"/>
          <w:sz w:val="26"/>
          <w:szCs w:val="26"/>
        </w:rPr>
      </w:pPr>
      <w:r>
        <w:rPr>
          <w:rFonts w:ascii="VNI-Times" w:hAnsi="VNI-Times"/>
          <w:sz w:val="26"/>
          <w:szCs w:val="26"/>
        </w:rPr>
        <w:t xml:space="preserve">                                </w:t>
      </w:r>
      <w:r w:rsidR="00A0309A" w:rsidRPr="00B679FF">
        <w:rPr>
          <w:rFonts w:ascii="VNI-Times" w:hAnsi="VNI-Times"/>
          <w:sz w:val="26"/>
          <w:szCs w:val="26"/>
        </w:rPr>
        <w:t xml:space="preserve"> + Vò trí noái loác</w:t>
      </w:r>
    </w:p>
    <w:p w:rsidR="00921FF3" w:rsidRPr="00B679FF" w:rsidRDefault="00921FF3" w:rsidP="007D6FE2">
      <w:pPr>
        <w:tabs>
          <w:tab w:val="left" w:pos="90"/>
        </w:tabs>
        <w:ind w:firstLine="720"/>
        <w:jc w:val="both"/>
        <w:rPr>
          <w:rFonts w:ascii="VNI-Times" w:hAnsi="VNI-Times"/>
          <w:sz w:val="26"/>
          <w:szCs w:val="26"/>
        </w:rPr>
      </w:pPr>
    </w:p>
    <w:p w:rsidR="00887463" w:rsidRPr="00B679FF" w:rsidRDefault="00887463" w:rsidP="007D6FE2">
      <w:pPr>
        <w:tabs>
          <w:tab w:val="left" w:pos="90"/>
        </w:tabs>
        <w:ind w:firstLine="720"/>
        <w:jc w:val="both"/>
        <w:rPr>
          <w:rFonts w:ascii="VNI-Times" w:hAnsi="VNI-Times"/>
          <w:sz w:val="26"/>
          <w:szCs w:val="26"/>
        </w:rPr>
      </w:pPr>
    </w:p>
    <w:p w:rsidR="00887463" w:rsidRPr="00B679FF" w:rsidRDefault="00887463" w:rsidP="007D6FE2">
      <w:pPr>
        <w:tabs>
          <w:tab w:val="left" w:pos="90"/>
        </w:tabs>
        <w:ind w:firstLine="720"/>
        <w:jc w:val="both"/>
        <w:rPr>
          <w:rFonts w:ascii="VNI-Times" w:hAnsi="VNI-Times"/>
          <w:sz w:val="26"/>
          <w:szCs w:val="26"/>
        </w:rPr>
      </w:pPr>
    </w:p>
    <w:p w:rsidR="00887463" w:rsidRPr="00B679FF" w:rsidRDefault="00887463" w:rsidP="007D6FE2">
      <w:pPr>
        <w:tabs>
          <w:tab w:val="left" w:pos="90"/>
        </w:tabs>
        <w:ind w:firstLine="720"/>
        <w:jc w:val="both"/>
        <w:rPr>
          <w:rFonts w:ascii="VNI-Times" w:hAnsi="VNI-Times"/>
          <w:sz w:val="26"/>
          <w:szCs w:val="26"/>
        </w:rPr>
      </w:pPr>
    </w:p>
    <w:p w:rsidR="00887463" w:rsidRPr="00B679FF" w:rsidRDefault="00887463" w:rsidP="007D6FE2">
      <w:pPr>
        <w:tabs>
          <w:tab w:val="left" w:pos="90"/>
        </w:tabs>
        <w:ind w:firstLine="720"/>
        <w:jc w:val="both"/>
        <w:rPr>
          <w:rFonts w:ascii="VNI-Times" w:hAnsi="VNI-Times"/>
          <w:sz w:val="26"/>
          <w:szCs w:val="26"/>
        </w:rPr>
      </w:pPr>
    </w:p>
    <w:p w:rsidR="00887463" w:rsidRPr="00B679FF" w:rsidRDefault="00887463" w:rsidP="007D6FE2">
      <w:pPr>
        <w:tabs>
          <w:tab w:val="left" w:pos="90"/>
        </w:tabs>
        <w:ind w:firstLine="720"/>
        <w:jc w:val="both"/>
        <w:rPr>
          <w:rFonts w:ascii="VNI-Times" w:hAnsi="VNI-Times"/>
          <w:sz w:val="26"/>
          <w:szCs w:val="26"/>
        </w:rPr>
      </w:pPr>
    </w:p>
    <w:p w:rsidR="00887463" w:rsidRPr="00B679FF" w:rsidRDefault="00887463" w:rsidP="007D6FE2">
      <w:pPr>
        <w:tabs>
          <w:tab w:val="left" w:pos="90"/>
        </w:tabs>
        <w:ind w:firstLine="720"/>
        <w:jc w:val="both"/>
        <w:rPr>
          <w:rFonts w:ascii="VNI-Times" w:hAnsi="VNI-Times"/>
          <w:sz w:val="26"/>
          <w:szCs w:val="26"/>
        </w:rPr>
      </w:pPr>
    </w:p>
    <w:p w:rsidR="00887463" w:rsidRDefault="00887463" w:rsidP="007D6FE2">
      <w:pPr>
        <w:tabs>
          <w:tab w:val="left" w:pos="90"/>
        </w:tabs>
        <w:ind w:firstLine="720"/>
        <w:jc w:val="both"/>
        <w:rPr>
          <w:rFonts w:ascii="VNI-Times" w:hAnsi="VNI-Times"/>
          <w:sz w:val="26"/>
          <w:szCs w:val="26"/>
        </w:rPr>
      </w:pPr>
    </w:p>
    <w:p w:rsidR="00B76A98" w:rsidRDefault="00B76A98" w:rsidP="007D6FE2">
      <w:pPr>
        <w:tabs>
          <w:tab w:val="left" w:pos="90"/>
        </w:tabs>
        <w:ind w:firstLine="720"/>
        <w:jc w:val="both"/>
        <w:rPr>
          <w:rFonts w:ascii="VNI-Times" w:hAnsi="VNI-Times"/>
          <w:sz w:val="26"/>
          <w:szCs w:val="26"/>
        </w:rPr>
      </w:pPr>
    </w:p>
    <w:p w:rsidR="00B76A98" w:rsidRDefault="00B76A98" w:rsidP="007D6FE2">
      <w:pPr>
        <w:tabs>
          <w:tab w:val="left" w:pos="90"/>
        </w:tabs>
        <w:ind w:firstLine="720"/>
        <w:jc w:val="both"/>
        <w:rPr>
          <w:rFonts w:ascii="VNI-Times" w:hAnsi="VNI-Times"/>
          <w:sz w:val="26"/>
          <w:szCs w:val="26"/>
        </w:rPr>
      </w:pPr>
    </w:p>
    <w:p w:rsidR="00B76A98" w:rsidRDefault="00B76A98" w:rsidP="007D6FE2">
      <w:pPr>
        <w:tabs>
          <w:tab w:val="left" w:pos="90"/>
        </w:tabs>
        <w:ind w:firstLine="720"/>
        <w:jc w:val="both"/>
        <w:rPr>
          <w:rFonts w:ascii="VNI-Times" w:hAnsi="VNI-Times"/>
          <w:sz w:val="26"/>
          <w:szCs w:val="26"/>
        </w:rPr>
      </w:pPr>
    </w:p>
    <w:p w:rsidR="00B76A98" w:rsidRDefault="00B76A98" w:rsidP="007D6FE2">
      <w:pPr>
        <w:tabs>
          <w:tab w:val="left" w:pos="90"/>
        </w:tabs>
        <w:ind w:firstLine="720"/>
        <w:jc w:val="both"/>
        <w:rPr>
          <w:rFonts w:ascii="VNI-Times" w:hAnsi="VNI-Times"/>
          <w:sz w:val="26"/>
          <w:szCs w:val="26"/>
        </w:rPr>
      </w:pPr>
    </w:p>
    <w:p w:rsidR="00B76A98" w:rsidRDefault="00B76A98" w:rsidP="007D6FE2">
      <w:pPr>
        <w:tabs>
          <w:tab w:val="left" w:pos="90"/>
        </w:tabs>
        <w:ind w:firstLine="720"/>
        <w:jc w:val="both"/>
        <w:rPr>
          <w:rFonts w:ascii="VNI-Times" w:hAnsi="VNI-Times"/>
          <w:sz w:val="26"/>
          <w:szCs w:val="26"/>
        </w:rPr>
      </w:pPr>
    </w:p>
    <w:p w:rsidR="00B76A98" w:rsidRDefault="00B76A98" w:rsidP="007D6FE2">
      <w:pPr>
        <w:tabs>
          <w:tab w:val="left" w:pos="90"/>
        </w:tabs>
        <w:ind w:firstLine="720"/>
        <w:jc w:val="both"/>
        <w:rPr>
          <w:rFonts w:ascii="VNI-Times" w:hAnsi="VNI-Times"/>
          <w:sz w:val="26"/>
          <w:szCs w:val="26"/>
        </w:rPr>
      </w:pPr>
    </w:p>
    <w:p w:rsidR="00B76A98" w:rsidRDefault="00B76A98" w:rsidP="007D6FE2">
      <w:pPr>
        <w:tabs>
          <w:tab w:val="left" w:pos="90"/>
        </w:tabs>
        <w:ind w:firstLine="720"/>
        <w:jc w:val="both"/>
        <w:rPr>
          <w:rFonts w:ascii="VNI-Times" w:hAnsi="VNI-Times"/>
          <w:sz w:val="26"/>
          <w:szCs w:val="26"/>
        </w:rPr>
      </w:pPr>
    </w:p>
    <w:p w:rsidR="00B76A98" w:rsidRDefault="00B76A98" w:rsidP="007D6FE2">
      <w:pPr>
        <w:tabs>
          <w:tab w:val="left" w:pos="90"/>
        </w:tabs>
        <w:ind w:firstLine="720"/>
        <w:jc w:val="both"/>
        <w:rPr>
          <w:rFonts w:ascii="VNI-Times" w:hAnsi="VNI-Times"/>
          <w:sz w:val="26"/>
          <w:szCs w:val="26"/>
        </w:rPr>
      </w:pPr>
    </w:p>
    <w:p w:rsidR="00B76A98" w:rsidRDefault="00B76A98" w:rsidP="007D6FE2">
      <w:pPr>
        <w:tabs>
          <w:tab w:val="left" w:pos="90"/>
        </w:tabs>
        <w:ind w:firstLine="720"/>
        <w:jc w:val="both"/>
        <w:rPr>
          <w:rFonts w:ascii="VNI-Times" w:hAnsi="VNI-Times"/>
          <w:sz w:val="26"/>
          <w:szCs w:val="26"/>
        </w:rPr>
      </w:pPr>
    </w:p>
    <w:p w:rsidR="00B76A98" w:rsidRDefault="00B76A98" w:rsidP="007D6FE2">
      <w:pPr>
        <w:tabs>
          <w:tab w:val="left" w:pos="90"/>
        </w:tabs>
        <w:ind w:firstLine="720"/>
        <w:jc w:val="both"/>
        <w:rPr>
          <w:rFonts w:ascii="VNI-Times" w:hAnsi="VNI-Times"/>
          <w:sz w:val="26"/>
          <w:szCs w:val="26"/>
        </w:rPr>
      </w:pPr>
    </w:p>
    <w:p w:rsidR="00B76A98" w:rsidRDefault="00B76A98" w:rsidP="007D6FE2">
      <w:pPr>
        <w:tabs>
          <w:tab w:val="left" w:pos="90"/>
        </w:tabs>
        <w:ind w:firstLine="720"/>
        <w:jc w:val="both"/>
        <w:rPr>
          <w:rFonts w:ascii="VNI-Times" w:hAnsi="VNI-Times"/>
          <w:sz w:val="26"/>
          <w:szCs w:val="26"/>
        </w:rPr>
      </w:pPr>
    </w:p>
    <w:p w:rsidR="00B76A98" w:rsidRDefault="00B76A98" w:rsidP="007D6FE2">
      <w:pPr>
        <w:tabs>
          <w:tab w:val="left" w:pos="90"/>
        </w:tabs>
        <w:ind w:firstLine="720"/>
        <w:jc w:val="both"/>
        <w:rPr>
          <w:rFonts w:ascii="VNI-Times" w:hAnsi="VNI-Times"/>
          <w:sz w:val="26"/>
          <w:szCs w:val="26"/>
        </w:rPr>
      </w:pPr>
    </w:p>
    <w:p w:rsidR="00B76A98" w:rsidRDefault="00B76A98" w:rsidP="007D6FE2">
      <w:pPr>
        <w:tabs>
          <w:tab w:val="left" w:pos="90"/>
        </w:tabs>
        <w:ind w:firstLine="720"/>
        <w:jc w:val="both"/>
        <w:rPr>
          <w:rFonts w:ascii="VNI-Times" w:hAnsi="VNI-Times"/>
          <w:sz w:val="26"/>
          <w:szCs w:val="26"/>
        </w:rPr>
      </w:pPr>
    </w:p>
    <w:p w:rsidR="00B76A98" w:rsidRDefault="00B76A98" w:rsidP="007D6FE2">
      <w:pPr>
        <w:tabs>
          <w:tab w:val="left" w:pos="90"/>
        </w:tabs>
        <w:ind w:firstLine="720"/>
        <w:jc w:val="both"/>
        <w:rPr>
          <w:rFonts w:ascii="VNI-Times" w:hAnsi="VNI-Times"/>
          <w:sz w:val="26"/>
          <w:szCs w:val="26"/>
        </w:rPr>
      </w:pPr>
    </w:p>
    <w:p w:rsidR="003E76A8" w:rsidRPr="00B679FF" w:rsidRDefault="00C13968" w:rsidP="007D6FE2">
      <w:pPr>
        <w:tabs>
          <w:tab w:val="left" w:pos="90"/>
        </w:tabs>
        <w:ind w:firstLine="720"/>
        <w:rPr>
          <w:rFonts w:ascii="VNI-Times" w:hAnsi="VNI-Times"/>
          <w:sz w:val="26"/>
          <w:szCs w:val="26"/>
        </w:rPr>
      </w:pPr>
      <w:r w:rsidRPr="00C13968">
        <w:rPr>
          <w:b/>
          <w:sz w:val="32"/>
          <w:szCs w:val="32"/>
        </w:rPr>
        <w:lastRenderedPageBreak/>
        <w:t>BÀI 2: KHẢO SÁT SƠ ĐỒ MẠCH ĐIỆN</w:t>
      </w:r>
      <w:r w:rsidR="003E76A8" w:rsidRPr="003E76A8">
        <w:rPr>
          <w:rFonts w:ascii="VNI-Times" w:hAnsi="VNI-Times"/>
          <w:sz w:val="26"/>
          <w:szCs w:val="26"/>
        </w:rPr>
        <w:t xml:space="preserve"> </w:t>
      </w:r>
      <w:r w:rsidR="003E76A8" w:rsidRPr="003E76A8">
        <w:rPr>
          <w:rFonts w:ascii="VNI-Times" w:hAnsi="VNI-Times"/>
          <w:b/>
          <w:sz w:val="32"/>
          <w:szCs w:val="32"/>
        </w:rPr>
        <w:t xml:space="preserve">MAÙY LAÏNH </w:t>
      </w:r>
      <w:r w:rsidR="003E76A8" w:rsidRPr="003E76A8">
        <w:rPr>
          <w:b/>
          <w:sz w:val="32"/>
          <w:szCs w:val="32"/>
        </w:rPr>
        <w:t>1 KHỐI</w:t>
      </w:r>
      <w:r w:rsidR="003E76A8" w:rsidRPr="003E76A8">
        <w:rPr>
          <w:rFonts w:ascii="VNI-Times" w:hAnsi="VNI-Times"/>
          <w:b/>
          <w:sz w:val="32"/>
          <w:szCs w:val="32"/>
        </w:rPr>
        <w:t>.</w:t>
      </w:r>
    </w:p>
    <w:p w:rsidR="00C13968" w:rsidRPr="00B679FF" w:rsidRDefault="00C13968" w:rsidP="007D6FE2">
      <w:pPr>
        <w:tabs>
          <w:tab w:val="left" w:pos="90"/>
        </w:tabs>
        <w:ind w:firstLine="720"/>
        <w:jc w:val="both"/>
        <w:rPr>
          <w:rFonts w:ascii="VNI-Times" w:hAnsi="VNI-Times"/>
          <w:sz w:val="26"/>
          <w:szCs w:val="26"/>
        </w:rPr>
      </w:pPr>
      <w:r w:rsidRPr="00B679FF">
        <w:rPr>
          <w:rFonts w:ascii="VNI-Times" w:hAnsi="VNI-Times"/>
          <w:b/>
          <w:sz w:val="26"/>
          <w:szCs w:val="26"/>
        </w:rPr>
        <w:t>I</w:t>
      </w:r>
      <w:proofErr w:type="gramStart"/>
      <w:r w:rsidRPr="00B679FF">
        <w:rPr>
          <w:rFonts w:ascii="VNI-Times" w:hAnsi="VNI-Times"/>
          <w:b/>
          <w:sz w:val="26"/>
          <w:szCs w:val="26"/>
        </w:rPr>
        <w:t>/  MUÏC</w:t>
      </w:r>
      <w:proofErr w:type="gramEnd"/>
      <w:r w:rsidRPr="00B679FF">
        <w:rPr>
          <w:rFonts w:ascii="VNI-Times" w:hAnsi="VNI-Times"/>
          <w:b/>
          <w:sz w:val="26"/>
          <w:szCs w:val="26"/>
        </w:rPr>
        <w:t xml:space="preserve"> ÑÍCH – YEÂU CAÀU :</w:t>
      </w:r>
    </w:p>
    <w:p w:rsidR="00C13968" w:rsidRPr="00B679FF" w:rsidRDefault="00C13968" w:rsidP="007D6FE2">
      <w:pPr>
        <w:tabs>
          <w:tab w:val="left" w:pos="90"/>
        </w:tabs>
        <w:ind w:firstLine="720"/>
        <w:rPr>
          <w:rFonts w:ascii="VNI-Times" w:hAnsi="VNI-Times"/>
          <w:noProof/>
          <w:sz w:val="26"/>
        </w:rPr>
      </w:pPr>
      <w:r w:rsidRPr="00B679FF">
        <w:rPr>
          <w:rFonts w:ascii="VNI-Times" w:hAnsi="VNI-Times"/>
          <w:sz w:val="26"/>
          <w:szCs w:val="26"/>
        </w:rPr>
        <w:t xml:space="preserve">1. Muïc </w:t>
      </w:r>
      <w:proofErr w:type="gramStart"/>
      <w:r w:rsidRPr="00B679FF">
        <w:rPr>
          <w:rFonts w:ascii="VNI-Times" w:hAnsi="VNI-Times"/>
          <w:sz w:val="26"/>
          <w:szCs w:val="26"/>
        </w:rPr>
        <w:t>ñích :</w:t>
      </w:r>
      <w:proofErr w:type="gramEnd"/>
      <w:r w:rsidRPr="00B679FF">
        <w:rPr>
          <w:rFonts w:ascii="VNI-Times" w:hAnsi="VNI-Times"/>
          <w:sz w:val="26"/>
        </w:rPr>
        <w:t xml:space="preserve">  </w:t>
      </w:r>
      <w:r w:rsidRPr="00B679FF">
        <w:rPr>
          <w:rFonts w:ascii="VNI-Times" w:hAnsi="VNI-Times"/>
          <w:sz w:val="26"/>
          <w:szCs w:val="26"/>
        </w:rPr>
        <w:t>Sau baøi hoïc naøy ngöôøi hoïc seõ thöïc hieän ñöôïc:</w:t>
      </w:r>
    </w:p>
    <w:p w:rsidR="00C13968" w:rsidRPr="00B679FF" w:rsidRDefault="00C13968" w:rsidP="00440D69">
      <w:pPr>
        <w:tabs>
          <w:tab w:val="left" w:pos="90"/>
        </w:tabs>
        <w:ind w:firstLine="1080"/>
        <w:jc w:val="both"/>
        <w:rPr>
          <w:rFonts w:ascii="VNI-Times" w:hAnsi="VNI-Times"/>
          <w:sz w:val="26"/>
          <w:szCs w:val="26"/>
        </w:rPr>
      </w:pPr>
      <w:r w:rsidRPr="00B679FF">
        <w:rPr>
          <w:rFonts w:ascii="VNI-Times" w:hAnsi="VNI-Times"/>
          <w:sz w:val="26"/>
          <w:szCs w:val="26"/>
        </w:rPr>
        <w:t>- Trình baøy ñöôïc</w:t>
      </w:r>
      <w:r>
        <w:rPr>
          <w:rFonts w:ascii="VNI-Times" w:hAnsi="VNI-Times"/>
          <w:sz w:val="26"/>
          <w:szCs w:val="26"/>
        </w:rPr>
        <w:t>, c</w:t>
      </w:r>
      <w:r>
        <w:rPr>
          <w:sz w:val="26"/>
          <w:szCs w:val="26"/>
        </w:rPr>
        <w:t>ấu tạo,</w:t>
      </w:r>
      <w:r w:rsidRPr="00B679FF">
        <w:rPr>
          <w:rFonts w:ascii="VNI-Times" w:hAnsi="VNI-Times"/>
          <w:sz w:val="26"/>
          <w:szCs w:val="26"/>
        </w:rPr>
        <w:t xml:space="preserve"> </w:t>
      </w:r>
      <w:r w:rsidRPr="00B679FF">
        <w:rPr>
          <w:sz w:val="26"/>
          <w:szCs w:val="26"/>
        </w:rPr>
        <w:t>nguyên</w:t>
      </w:r>
      <w:r w:rsidRPr="00B679FF">
        <w:rPr>
          <w:rFonts w:ascii="VNI-Times" w:hAnsi="VNI-Times"/>
          <w:sz w:val="26"/>
          <w:szCs w:val="26"/>
        </w:rPr>
        <w:t xml:space="preserve"> </w:t>
      </w:r>
      <w:r w:rsidRPr="00B679FF">
        <w:rPr>
          <w:sz w:val="26"/>
          <w:szCs w:val="26"/>
        </w:rPr>
        <w:t>lý</w:t>
      </w:r>
      <w:r w:rsidRPr="00B679FF">
        <w:rPr>
          <w:rFonts w:ascii="VNI-Times" w:hAnsi="VNI-Times"/>
          <w:sz w:val="26"/>
          <w:szCs w:val="26"/>
        </w:rPr>
        <w:t xml:space="preserve"> hoaït ñoäng caùc </w:t>
      </w:r>
      <w:r>
        <w:rPr>
          <w:rFonts w:ascii="VNI-Times" w:hAnsi="VNI-Times"/>
          <w:sz w:val="26"/>
          <w:szCs w:val="26"/>
        </w:rPr>
        <w:t>m</w:t>
      </w:r>
      <w:r>
        <w:rPr>
          <w:sz w:val="26"/>
          <w:szCs w:val="26"/>
        </w:rPr>
        <w:t>ạch</w:t>
      </w:r>
      <w:r w:rsidRPr="00B679FF">
        <w:rPr>
          <w:rFonts w:ascii="VNI-Times" w:hAnsi="VNI-Times"/>
          <w:sz w:val="26"/>
          <w:szCs w:val="26"/>
        </w:rPr>
        <w:t xml:space="preserve"> ñieän cuûa maùy laïnh </w:t>
      </w:r>
      <w:r>
        <w:rPr>
          <w:sz w:val="26"/>
          <w:szCs w:val="26"/>
        </w:rPr>
        <w:t>1 khối</w:t>
      </w:r>
      <w:r w:rsidRPr="00B679FF">
        <w:rPr>
          <w:rFonts w:ascii="VNI-Times" w:hAnsi="VNI-Times"/>
          <w:sz w:val="26"/>
          <w:szCs w:val="26"/>
        </w:rPr>
        <w:t>.</w:t>
      </w:r>
    </w:p>
    <w:p w:rsidR="00C13968" w:rsidRPr="00B679FF" w:rsidRDefault="00440D69" w:rsidP="007D6FE2">
      <w:pPr>
        <w:tabs>
          <w:tab w:val="left" w:pos="90"/>
        </w:tabs>
        <w:ind w:firstLine="720"/>
        <w:jc w:val="both"/>
        <w:rPr>
          <w:rFonts w:ascii="VNI-Times" w:hAnsi="VNI-Times"/>
          <w:sz w:val="26"/>
          <w:szCs w:val="26"/>
        </w:rPr>
      </w:pPr>
      <w:r>
        <w:rPr>
          <w:rFonts w:ascii="VNI-Times" w:hAnsi="VNI-Times"/>
          <w:sz w:val="26"/>
          <w:szCs w:val="26"/>
        </w:rPr>
        <w:t xml:space="preserve">     </w:t>
      </w:r>
      <w:r w:rsidR="00C13968" w:rsidRPr="00B679FF">
        <w:rPr>
          <w:rFonts w:ascii="VNI-Times" w:hAnsi="VNI-Times"/>
          <w:sz w:val="26"/>
          <w:szCs w:val="26"/>
        </w:rPr>
        <w:t xml:space="preserve">- Bieát caùch ño kieåm tra caùc thieát bò ñieän cuûa maùy laïnh </w:t>
      </w:r>
      <w:r w:rsidR="00C13968" w:rsidRPr="00B679FF">
        <w:rPr>
          <w:sz w:val="26"/>
          <w:szCs w:val="26"/>
        </w:rPr>
        <w:t xml:space="preserve">1 </w:t>
      </w:r>
      <w:r w:rsidR="00C13968">
        <w:rPr>
          <w:sz w:val="26"/>
          <w:szCs w:val="26"/>
        </w:rPr>
        <w:t>khối</w:t>
      </w:r>
      <w:r w:rsidR="00C13968" w:rsidRPr="00B679FF">
        <w:rPr>
          <w:rFonts w:ascii="VNI-Times" w:hAnsi="VNI-Times"/>
          <w:sz w:val="26"/>
          <w:szCs w:val="26"/>
        </w:rPr>
        <w:t xml:space="preserve">. </w:t>
      </w:r>
    </w:p>
    <w:p w:rsidR="00C13968" w:rsidRPr="00B679FF" w:rsidRDefault="00C13968" w:rsidP="007D6FE2">
      <w:pPr>
        <w:tabs>
          <w:tab w:val="left" w:pos="90"/>
        </w:tabs>
        <w:ind w:firstLine="720"/>
        <w:jc w:val="both"/>
        <w:rPr>
          <w:rFonts w:ascii="VNI-Times" w:hAnsi="VNI-Times"/>
          <w:sz w:val="26"/>
          <w:szCs w:val="26"/>
        </w:rPr>
      </w:pPr>
      <w:r w:rsidRPr="00B679FF">
        <w:rPr>
          <w:rFonts w:ascii="VNI-Times" w:hAnsi="VNI-Times"/>
          <w:sz w:val="26"/>
          <w:szCs w:val="26"/>
        </w:rPr>
        <w:t xml:space="preserve">     - Xaùc ñònh ñöôïc caùc ñaàu daây </w:t>
      </w:r>
      <w:proofErr w:type="gramStart"/>
      <w:r w:rsidRPr="00B679FF">
        <w:rPr>
          <w:rFonts w:ascii="VNI-Times" w:hAnsi="VNI-Times"/>
          <w:sz w:val="26"/>
          <w:szCs w:val="26"/>
        </w:rPr>
        <w:t>ra  caùc</w:t>
      </w:r>
      <w:proofErr w:type="gramEnd"/>
      <w:r w:rsidRPr="00B679FF">
        <w:rPr>
          <w:rFonts w:ascii="VNI-Times" w:hAnsi="VNI-Times"/>
          <w:sz w:val="26"/>
          <w:szCs w:val="26"/>
        </w:rPr>
        <w:t xml:space="preserve"> thieát bò ñieän cuûa maùy laïnh </w:t>
      </w:r>
      <w:r>
        <w:rPr>
          <w:sz w:val="26"/>
          <w:szCs w:val="26"/>
        </w:rPr>
        <w:t>1 khối</w:t>
      </w:r>
      <w:r w:rsidRPr="00B679FF">
        <w:rPr>
          <w:rFonts w:ascii="VNI-Times" w:hAnsi="VNI-Times"/>
          <w:sz w:val="26"/>
          <w:szCs w:val="26"/>
        </w:rPr>
        <w:t>.</w:t>
      </w:r>
    </w:p>
    <w:p w:rsidR="00C13968" w:rsidRPr="00B679FF" w:rsidRDefault="00C13968" w:rsidP="007D6FE2">
      <w:pPr>
        <w:tabs>
          <w:tab w:val="left" w:pos="90"/>
        </w:tabs>
        <w:ind w:firstLine="720"/>
        <w:jc w:val="both"/>
        <w:rPr>
          <w:rFonts w:ascii="VNI-Times" w:hAnsi="VNI-Times"/>
          <w:sz w:val="26"/>
          <w:szCs w:val="26"/>
        </w:rPr>
      </w:pPr>
      <w:r w:rsidRPr="00B679FF">
        <w:rPr>
          <w:rFonts w:ascii="VNI-Times" w:hAnsi="VNI-Times"/>
          <w:sz w:val="26"/>
          <w:szCs w:val="26"/>
        </w:rPr>
        <w:t xml:space="preserve">2. Yeâu </w:t>
      </w:r>
      <w:proofErr w:type="gramStart"/>
      <w:r w:rsidRPr="00B679FF">
        <w:rPr>
          <w:rFonts w:ascii="VNI-Times" w:hAnsi="VNI-Times"/>
          <w:sz w:val="26"/>
          <w:szCs w:val="26"/>
        </w:rPr>
        <w:t>caàu :</w:t>
      </w:r>
      <w:proofErr w:type="gramEnd"/>
      <w:r w:rsidRPr="00B679FF">
        <w:rPr>
          <w:rFonts w:ascii="VNI-Times" w:hAnsi="VNI-Times"/>
          <w:sz w:val="26"/>
          <w:szCs w:val="26"/>
        </w:rPr>
        <w:t xml:space="preserve"> </w:t>
      </w:r>
    </w:p>
    <w:p w:rsidR="00C13968" w:rsidRPr="00B679FF" w:rsidRDefault="00C13968" w:rsidP="007D6FE2">
      <w:pPr>
        <w:tabs>
          <w:tab w:val="left" w:pos="90"/>
        </w:tabs>
        <w:ind w:firstLine="720"/>
        <w:jc w:val="both"/>
        <w:rPr>
          <w:rFonts w:ascii="VNI-Times" w:hAnsi="VNI-Times"/>
          <w:sz w:val="26"/>
          <w:szCs w:val="26"/>
        </w:rPr>
      </w:pPr>
      <w:r w:rsidRPr="00B679FF">
        <w:rPr>
          <w:rFonts w:ascii="VNI-Times" w:hAnsi="VNI-Times"/>
          <w:sz w:val="26"/>
          <w:szCs w:val="26"/>
        </w:rPr>
        <w:t xml:space="preserve">Kyõ </w:t>
      </w:r>
      <w:proofErr w:type="gramStart"/>
      <w:r w:rsidRPr="00B679FF">
        <w:rPr>
          <w:rFonts w:ascii="VNI-Times" w:hAnsi="VNI-Times"/>
          <w:sz w:val="26"/>
          <w:szCs w:val="26"/>
        </w:rPr>
        <w:t>thuaät :</w:t>
      </w:r>
      <w:proofErr w:type="gramEnd"/>
      <w:r w:rsidRPr="00B679FF">
        <w:rPr>
          <w:rFonts w:ascii="VNI-Times" w:hAnsi="VNI-Times"/>
          <w:sz w:val="26"/>
          <w:szCs w:val="26"/>
        </w:rPr>
        <w:t xml:space="preserve">  - Ño kieåm hi</w:t>
      </w:r>
      <w:r w:rsidRPr="00B679FF">
        <w:rPr>
          <w:sz w:val="26"/>
          <w:szCs w:val="26"/>
        </w:rPr>
        <w:t>ểu được</w:t>
      </w:r>
      <w:r w:rsidRPr="00B679FF">
        <w:rPr>
          <w:rFonts w:ascii="VNI-Times" w:hAnsi="VNI-Times"/>
          <w:sz w:val="26"/>
          <w:szCs w:val="26"/>
        </w:rPr>
        <w:t xml:space="preserve"> </w:t>
      </w:r>
      <w:r w:rsidR="007D6FE2" w:rsidRPr="007D6FE2">
        <w:rPr>
          <w:sz w:val="26"/>
          <w:szCs w:val="26"/>
        </w:rPr>
        <w:t>sơ đồ mạch điện</w:t>
      </w:r>
      <w:r w:rsidR="007D6FE2" w:rsidRPr="003E76A8">
        <w:rPr>
          <w:rFonts w:ascii="VNI-Times" w:hAnsi="VNI-Times"/>
          <w:sz w:val="26"/>
          <w:szCs w:val="26"/>
        </w:rPr>
        <w:t xml:space="preserve"> </w:t>
      </w:r>
      <w:r w:rsidRPr="00B679FF">
        <w:rPr>
          <w:rFonts w:ascii="VNI-Times" w:hAnsi="VNI-Times"/>
          <w:sz w:val="26"/>
          <w:szCs w:val="26"/>
        </w:rPr>
        <w:t xml:space="preserve">caùc thieát bò ñieän cuûa maùy laïnh </w:t>
      </w:r>
      <w:r w:rsidRPr="00B679FF">
        <w:rPr>
          <w:sz w:val="26"/>
          <w:szCs w:val="26"/>
        </w:rPr>
        <w:t xml:space="preserve">1 </w:t>
      </w:r>
      <w:r>
        <w:rPr>
          <w:sz w:val="26"/>
          <w:szCs w:val="26"/>
        </w:rPr>
        <w:t>khối</w:t>
      </w:r>
      <w:r w:rsidRPr="00B679FF">
        <w:rPr>
          <w:rFonts w:ascii="VNI-Times" w:hAnsi="VNI-Times"/>
          <w:sz w:val="26"/>
          <w:szCs w:val="26"/>
        </w:rPr>
        <w:t>.</w:t>
      </w:r>
    </w:p>
    <w:p w:rsidR="00C13968" w:rsidRPr="00B679FF" w:rsidRDefault="00C13968" w:rsidP="007D6FE2">
      <w:pPr>
        <w:tabs>
          <w:tab w:val="left" w:pos="90"/>
        </w:tabs>
        <w:ind w:firstLine="720"/>
        <w:jc w:val="both"/>
        <w:rPr>
          <w:rFonts w:ascii="VNI-Times" w:hAnsi="VNI-Times"/>
          <w:sz w:val="26"/>
          <w:szCs w:val="26"/>
        </w:rPr>
      </w:pPr>
      <w:r w:rsidRPr="00B679FF">
        <w:rPr>
          <w:rFonts w:ascii="VNI-Times" w:hAnsi="VNI-Times"/>
          <w:sz w:val="26"/>
          <w:szCs w:val="26"/>
        </w:rPr>
        <w:t xml:space="preserve">Myõ </w:t>
      </w:r>
      <w:proofErr w:type="gramStart"/>
      <w:r w:rsidRPr="00B679FF">
        <w:rPr>
          <w:rFonts w:ascii="VNI-Times" w:hAnsi="VNI-Times"/>
          <w:sz w:val="26"/>
          <w:szCs w:val="26"/>
        </w:rPr>
        <w:t>thuaät :</w:t>
      </w:r>
      <w:proofErr w:type="gramEnd"/>
      <w:r w:rsidRPr="00B679FF">
        <w:rPr>
          <w:rFonts w:ascii="VNI-Times" w:hAnsi="VNI-Times"/>
          <w:sz w:val="26"/>
          <w:szCs w:val="26"/>
        </w:rPr>
        <w:t xml:space="preserve">  </w:t>
      </w:r>
      <w:r w:rsidR="007D6FE2">
        <w:rPr>
          <w:rFonts w:ascii="VNI-Times" w:hAnsi="VNI-Times"/>
          <w:sz w:val="26"/>
          <w:szCs w:val="26"/>
        </w:rPr>
        <w:t>-</w:t>
      </w:r>
      <w:r w:rsidRPr="00B679FF">
        <w:rPr>
          <w:rFonts w:ascii="VNI-Times" w:hAnsi="VNI-Times"/>
          <w:sz w:val="26"/>
          <w:szCs w:val="26"/>
        </w:rPr>
        <w:t xml:space="preserve"> Kyõ thuaät kh</w:t>
      </w:r>
      <w:r w:rsidRPr="00B679FF">
        <w:rPr>
          <w:sz w:val="26"/>
          <w:szCs w:val="26"/>
        </w:rPr>
        <w:t>ảo sát</w:t>
      </w:r>
      <w:r w:rsidRPr="00B679FF">
        <w:rPr>
          <w:rFonts w:ascii="VNI-Times" w:hAnsi="VNI-Times"/>
          <w:sz w:val="26"/>
          <w:szCs w:val="26"/>
        </w:rPr>
        <w:t xml:space="preserve"> ph</w:t>
      </w:r>
      <w:r w:rsidRPr="00B679FF">
        <w:rPr>
          <w:sz w:val="26"/>
          <w:szCs w:val="26"/>
        </w:rPr>
        <w:t>ải</w:t>
      </w:r>
      <w:r w:rsidRPr="00B679FF">
        <w:rPr>
          <w:rFonts w:ascii="VNI-Times" w:hAnsi="VNI-Times"/>
          <w:sz w:val="26"/>
          <w:szCs w:val="26"/>
        </w:rPr>
        <w:t xml:space="preserve"> goïn gaøng.</w:t>
      </w:r>
    </w:p>
    <w:p w:rsidR="00C13968" w:rsidRPr="00B679FF" w:rsidRDefault="00C13968" w:rsidP="007D6FE2">
      <w:pPr>
        <w:tabs>
          <w:tab w:val="left" w:pos="90"/>
        </w:tabs>
        <w:ind w:firstLine="720"/>
        <w:jc w:val="both"/>
        <w:rPr>
          <w:rFonts w:ascii="VNI-Times" w:hAnsi="VNI-Times"/>
          <w:sz w:val="26"/>
          <w:szCs w:val="26"/>
        </w:rPr>
      </w:pPr>
      <w:r w:rsidRPr="00B679FF">
        <w:rPr>
          <w:rFonts w:ascii="VNI-Times" w:hAnsi="VNI-Times"/>
          <w:sz w:val="26"/>
          <w:szCs w:val="26"/>
        </w:rPr>
        <w:t xml:space="preserve">An </w:t>
      </w:r>
      <w:proofErr w:type="gramStart"/>
      <w:r w:rsidRPr="00B679FF">
        <w:rPr>
          <w:rFonts w:ascii="VNI-Times" w:hAnsi="VNI-Times"/>
          <w:sz w:val="26"/>
          <w:szCs w:val="26"/>
        </w:rPr>
        <w:t>toaøn :</w:t>
      </w:r>
      <w:proofErr w:type="gramEnd"/>
      <w:r w:rsidRPr="00B679FF">
        <w:rPr>
          <w:rFonts w:ascii="VNI-Times" w:hAnsi="VNI-Times"/>
          <w:sz w:val="26"/>
          <w:szCs w:val="26"/>
        </w:rPr>
        <w:t xml:space="preserve"> </w:t>
      </w:r>
      <w:r w:rsidR="007D6FE2">
        <w:rPr>
          <w:rFonts w:ascii="VNI-Times" w:hAnsi="VNI-Times"/>
          <w:sz w:val="26"/>
          <w:szCs w:val="26"/>
        </w:rPr>
        <w:t xml:space="preserve"> </w:t>
      </w:r>
      <w:r w:rsidRPr="00B679FF">
        <w:rPr>
          <w:rFonts w:ascii="VNI-Times" w:hAnsi="VNI-Times"/>
          <w:sz w:val="26"/>
          <w:szCs w:val="26"/>
        </w:rPr>
        <w:t xml:space="preserve">  - Khoâng ñöôïc laøm hö hoûng caùc thieát bò.</w:t>
      </w:r>
    </w:p>
    <w:p w:rsidR="00C13968" w:rsidRPr="00B679FF" w:rsidRDefault="00C13968" w:rsidP="007D6FE2">
      <w:pPr>
        <w:tabs>
          <w:tab w:val="left" w:pos="90"/>
        </w:tabs>
        <w:ind w:firstLine="720"/>
        <w:jc w:val="both"/>
        <w:rPr>
          <w:rFonts w:ascii="VNI-Times" w:hAnsi="VNI-Times"/>
          <w:sz w:val="26"/>
          <w:szCs w:val="26"/>
        </w:rPr>
      </w:pPr>
      <w:r w:rsidRPr="00B679FF">
        <w:rPr>
          <w:rFonts w:ascii="VNI-Times" w:hAnsi="VNI-Times"/>
          <w:b/>
          <w:sz w:val="26"/>
          <w:szCs w:val="26"/>
        </w:rPr>
        <w:t>II</w:t>
      </w:r>
      <w:proofErr w:type="gramStart"/>
      <w:r w:rsidRPr="00B679FF">
        <w:rPr>
          <w:rFonts w:ascii="VNI-Times" w:hAnsi="VNI-Times"/>
          <w:b/>
          <w:sz w:val="26"/>
          <w:szCs w:val="26"/>
        </w:rPr>
        <w:t>/  VAÄT</w:t>
      </w:r>
      <w:proofErr w:type="gramEnd"/>
      <w:r w:rsidRPr="00B679FF">
        <w:rPr>
          <w:rFonts w:ascii="VNI-Times" w:hAnsi="VNI-Times"/>
          <w:b/>
          <w:sz w:val="26"/>
          <w:szCs w:val="26"/>
        </w:rPr>
        <w:t xml:space="preserve"> LIEÄU – THIEÁT BÒ – DUÏNG CUÏ :</w:t>
      </w:r>
    </w:p>
    <w:p w:rsidR="00C13968" w:rsidRPr="00B679FF" w:rsidRDefault="00C13968" w:rsidP="00E000FE">
      <w:pPr>
        <w:numPr>
          <w:ilvl w:val="0"/>
          <w:numId w:val="7"/>
        </w:numPr>
        <w:tabs>
          <w:tab w:val="left" w:pos="90"/>
        </w:tabs>
        <w:ind w:left="0" w:firstLine="720"/>
        <w:jc w:val="both"/>
        <w:rPr>
          <w:rFonts w:ascii="VNI-Times" w:hAnsi="VNI-Times"/>
          <w:sz w:val="26"/>
          <w:szCs w:val="26"/>
        </w:rPr>
      </w:pPr>
      <w:r w:rsidRPr="00B679FF">
        <w:rPr>
          <w:rFonts w:ascii="VNI-Times" w:hAnsi="VNI-Times"/>
          <w:sz w:val="26"/>
          <w:szCs w:val="26"/>
        </w:rPr>
        <w:t xml:space="preserve">Vaät </w:t>
      </w:r>
      <w:proofErr w:type="gramStart"/>
      <w:r w:rsidRPr="00B679FF">
        <w:rPr>
          <w:rFonts w:ascii="VNI-Times" w:hAnsi="VNI-Times"/>
          <w:sz w:val="26"/>
          <w:szCs w:val="26"/>
        </w:rPr>
        <w:t>lieäu :</w:t>
      </w:r>
      <w:proofErr w:type="gramEnd"/>
      <w:r w:rsidRPr="00B679FF">
        <w:rPr>
          <w:rFonts w:ascii="VNI-Times" w:hAnsi="VNI-Times"/>
          <w:sz w:val="26"/>
          <w:szCs w:val="26"/>
        </w:rPr>
        <w:t xml:space="preserve"> Daây ñieän, baêng keo, ñaàu ghim, chì haøn.</w:t>
      </w:r>
    </w:p>
    <w:p w:rsidR="00C13968" w:rsidRPr="00B679FF" w:rsidRDefault="00C13968" w:rsidP="00E000FE">
      <w:pPr>
        <w:numPr>
          <w:ilvl w:val="0"/>
          <w:numId w:val="7"/>
        </w:numPr>
        <w:tabs>
          <w:tab w:val="left" w:pos="90"/>
        </w:tabs>
        <w:ind w:left="0" w:firstLine="720"/>
        <w:jc w:val="both"/>
        <w:rPr>
          <w:rFonts w:ascii="VNI-Times" w:hAnsi="VNI-Times"/>
          <w:sz w:val="28"/>
          <w:szCs w:val="28"/>
        </w:rPr>
      </w:pPr>
      <w:r w:rsidRPr="00B679FF">
        <w:rPr>
          <w:rFonts w:ascii="VNI-Times" w:hAnsi="VNI-Times"/>
          <w:sz w:val="28"/>
          <w:szCs w:val="28"/>
        </w:rPr>
        <w:t xml:space="preserve">Thieát </w:t>
      </w:r>
      <w:proofErr w:type="gramStart"/>
      <w:r w:rsidRPr="00B679FF">
        <w:rPr>
          <w:rFonts w:ascii="VNI-Times" w:hAnsi="VNI-Times"/>
          <w:sz w:val="28"/>
          <w:szCs w:val="28"/>
        </w:rPr>
        <w:t>bò :</w:t>
      </w:r>
      <w:proofErr w:type="gramEnd"/>
      <w:r w:rsidRPr="00B679FF">
        <w:rPr>
          <w:rFonts w:ascii="VNI-Times" w:hAnsi="VNI-Times"/>
          <w:sz w:val="28"/>
          <w:szCs w:val="28"/>
        </w:rPr>
        <w:t xml:space="preserve"> Maùy laïnh </w:t>
      </w:r>
      <w:r w:rsidRPr="00B679FF">
        <w:rPr>
          <w:sz w:val="28"/>
          <w:szCs w:val="28"/>
        </w:rPr>
        <w:t xml:space="preserve">1 </w:t>
      </w:r>
      <w:r w:rsidR="003E76A8">
        <w:rPr>
          <w:sz w:val="28"/>
          <w:szCs w:val="28"/>
        </w:rPr>
        <w:t>khối</w:t>
      </w:r>
      <w:r w:rsidRPr="00B679FF">
        <w:rPr>
          <w:rFonts w:ascii="VNI-Times" w:hAnsi="VNI-Times"/>
          <w:sz w:val="28"/>
          <w:szCs w:val="28"/>
        </w:rPr>
        <w:t xml:space="preserve"> ñaày ñuû caùc thieát bò.</w:t>
      </w:r>
    </w:p>
    <w:p w:rsidR="00C13968" w:rsidRPr="00B679FF" w:rsidRDefault="00C13968" w:rsidP="00E000FE">
      <w:pPr>
        <w:numPr>
          <w:ilvl w:val="0"/>
          <w:numId w:val="7"/>
        </w:numPr>
        <w:tabs>
          <w:tab w:val="left" w:pos="90"/>
        </w:tabs>
        <w:ind w:left="0" w:firstLine="720"/>
        <w:jc w:val="both"/>
        <w:rPr>
          <w:rFonts w:ascii="VNI-Times" w:hAnsi="VNI-Times"/>
          <w:sz w:val="26"/>
          <w:szCs w:val="26"/>
        </w:rPr>
      </w:pPr>
      <w:r w:rsidRPr="00B679FF">
        <w:rPr>
          <w:rFonts w:ascii="VNI-Times" w:hAnsi="VNI-Times"/>
          <w:sz w:val="26"/>
          <w:szCs w:val="26"/>
        </w:rPr>
        <w:t xml:space="preserve">Duïng </w:t>
      </w:r>
      <w:proofErr w:type="gramStart"/>
      <w:r w:rsidRPr="00B679FF">
        <w:rPr>
          <w:rFonts w:ascii="VNI-Times" w:hAnsi="VNI-Times"/>
          <w:sz w:val="26"/>
          <w:szCs w:val="26"/>
        </w:rPr>
        <w:t>cuï :</w:t>
      </w:r>
      <w:proofErr w:type="gramEnd"/>
      <w:r w:rsidRPr="00B679FF">
        <w:rPr>
          <w:rFonts w:ascii="VNI-Times" w:hAnsi="VNI-Times"/>
          <w:sz w:val="26"/>
          <w:szCs w:val="26"/>
        </w:rPr>
        <w:t xml:space="preserve"> </w:t>
      </w:r>
      <w:r w:rsidRPr="00B679FF">
        <w:rPr>
          <w:sz w:val="26"/>
          <w:szCs w:val="26"/>
        </w:rPr>
        <w:t>Đ</w:t>
      </w:r>
      <w:r w:rsidRPr="00B679FF">
        <w:rPr>
          <w:rFonts w:ascii="VNI-Times" w:hAnsi="VNI-Times"/>
          <w:sz w:val="26"/>
          <w:szCs w:val="26"/>
        </w:rPr>
        <w:t>oàng hoà VOM, ampe keàm, nguoàn,  keàm, keùo, tuoác nô vít.</w:t>
      </w:r>
    </w:p>
    <w:p w:rsidR="00C13968" w:rsidRPr="00B679FF" w:rsidRDefault="00C13968" w:rsidP="007D6FE2">
      <w:pPr>
        <w:tabs>
          <w:tab w:val="left" w:pos="90"/>
        </w:tabs>
        <w:ind w:firstLine="720"/>
        <w:jc w:val="both"/>
        <w:rPr>
          <w:rFonts w:ascii="VNI-Times" w:hAnsi="VNI-Times"/>
          <w:b/>
          <w:sz w:val="26"/>
          <w:szCs w:val="26"/>
        </w:rPr>
      </w:pPr>
      <w:r w:rsidRPr="00B679FF">
        <w:rPr>
          <w:rFonts w:ascii="VNI-Times" w:hAnsi="VNI-Times"/>
          <w:b/>
          <w:sz w:val="26"/>
          <w:szCs w:val="26"/>
        </w:rPr>
        <w:t>III</w:t>
      </w:r>
      <w:proofErr w:type="gramStart"/>
      <w:r w:rsidRPr="00B679FF">
        <w:rPr>
          <w:rFonts w:ascii="VNI-Times" w:hAnsi="VNI-Times"/>
          <w:b/>
          <w:sz w:val="26"/>
          <w:szCs w:val="26"/>
        </w:rPr>
        <w:t>/  CAÙC</w:t>
      </w:r>
      <w:proofErr w:type="gramEnd"/>
      <w:r w:rsidRPr="00B679FF">
        <w:rPr>
          <w:rFonts w:ascii="VNI-Times" w:hAnsi="VNI-Times"/>
          <w:b/>
          <w:sz w:val="26"/>
          <w:szCs w:val="26"/>
        </w:rPr>
        <w:t xml:space="preserve"> BÖÔÙC THÖÏC HAØNH :</w:t>
      </w:r>
    </w:p>
    <w:p w:rsidR="0036432B" w:rsidRDefault="00C13968" w:rsidP="007D6FE2">
      <w:pPr>
        <w:tabs>
          <w:tab w:val="left" w:pos="90"/>
        </w:tabs>
        <w:ind w:firstLine="720"/>
        <w:jc w:val="both"/>
        <w:rPr>
          <w:rFonts w:ascii="VNI-Times" w:hAnsi="VNI-Times"/>
          <w:b/>
          <w:sz w:val="26"/>
          <w:szCs w:val="26"/>
          <w:u w:val="single"/>
        </w:rPr>
      </w:pPr>
      <w:r w:rsidRPr="00B679FF">
        <w:rPr>
          <w:rFonts w:ascii="VNI-Times" w:hAnsi="VNI-Times"/>
          <w:b/>
          <w:sz w:val="26"/>
          <w:szCs w:val="26"/>
          <w:u w:val="single"/>
        </w:rPr>
        <w:t>Noäi dung:</w:t>
      </w:r>
    </w:p>
    <w:p w:rsidR="00E21651" w:rsidRPr="00E21651" w:rsidRDefault="00E21651" w:rsidP="007D6FE2">
      <w:pPr>
        <w:tabs>
          <w:tab w:val="left" w:pos="90"/>
        </w:tabs>
        <w:ind w:firstLine="720"/>
        <w:rPr>
          <w:rFonts w:ascii="VNI-Times" w:hAnsi="VNI-Times"/>
          <w:b/>
          <w:sz w:val="26"/>
          <w:szCs w:val="26"/>
        </w:rPr>
      </w:pPr>
      <w:proofErr w:type="gramStart"/>
      <w:r>
        <w:rPr>
          <w:rFonts w:ascii="VNI-Times" w:hAnsi="VNI-Times"/>
          <w:b/>
          <w:sz w:val="26"/>
          <w:szCs w:val="26"/>
        </w:rPr>
        <w:t>A.</w:t>
      </w:r>
      <w:r w:rsidRPr="00E21651">
        <w:rPr>
          <w:rFonts w:ascii="VNI-Times" w:hAnsi="VNI-Times"/>
          <w:b/>
          <w:sz w:val="26"/>
          <w:szCs w:val="26"/>
        </w:rPr>
        <w:t xml:space="preserve"> MAÏCH ÑIEÄN DUØNG TUÏ NGAÄM 3 CHAÂN.</w:t>
      </w:r>
      <w:proofErr w:type="gramEnd"/>
    </w:p>
    <w:p w:rsidR="00E21651" w:rsidRPr="00E21651" w:rsidRDefault="00E21651" w:rsidP="007D6FE2">
      <w:pPr>
        <w:tabs>
          <w:tab w:val="left" w:pos="90"/>
        </w:tabs>
        <w:ind w:firstLine="720"/>
        <w:rPr>
          <w:rFonts w:ascii="VNI-Times" w:hAnsi="VNI-Times"/>
          <w:b/>
          <w:sz w:val="26"/>
          <w:szCs w:val="26"/>
        </w:rPr>
      </w:pPr>
      <w:proofErr w:type="gramStart"/>
      <w:r w:rsidRPr="00E21651">
        <w:rPr>
          <w:rFonts w:ascii="VNI-Times" w:hAnsi="VNI-Times"/>
          <w:b/>
          <w:sz w:val="26"/>
          <w:szCs w:val="26"/>
        </w:rPr>
        <w:t>1, Sô ñoà.</w:t>
      </w:r>
      <w:proofErr w:type="gramEnd"/>
    </w:p>
    <w:p w:rsidR="00E21651" w:rsidRPr="00E21651" w:rsidRDefault="00E21651" w:rsidP="007D6FE2">
      <w:pPr>
        <w:tabs>
          <w:tab w:val="left" w:pos="90"/>
        </w:tabs>
        <w:ind w:firstLine="720"/>
        <w:rPr>
          <w:rFonts w:ascii="VNI-Times" w:hAnsi="VNI-Times"/>
          <w:b/>
          <w:sz w:val="26"/>
          <w:szCs w:val="26"/>
        </w:rPr>
      </w:pPr>
      <w:r w:rsidRPr="00E21651">
        <w:rPr>
          <w:rFonts w:ascii="VNI-Times" w:hAnsi="VNI-Times"/>
          <w:b/>
          <w:noProof/>
          <w:sz w:val="26"/>
          <w:szCs w:val="26"/>
        </w:rPr>
        <w:drawing>
          <wp:inline distT="0" distB="0" distL="0" distR="0" wp14:anchorId="197DE4AC" wp14:editId="0DBA67BD">
            <wp:extent cx="5153660" cy="3051810"/>
            <wp:effectExtent l="0" t="0" r="8890" b="0"/>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153660" cy="3051810"/>
                    </a:xfrm>
                    <a:prstGeom prst="rect">
                      <a:avLst/>
                    </a:prstGeom>
                    <a:noFill/>
                    <a:ln>
                      <a:noFill/>
                    </a:ln>
                  </pic:spPr>
                </pic:pic>
              </a:graphicData>
            </a:graphic>
          </wp:inline>
        </w:drawing>
      </w:r>
    </w:p>
    <w:p w:rsidR="00E21651" w:rsidRPr="00E21651" w:rsidRDefault="00E21651" w:rsidP="007D6FE2">
      <w:pPr>
        <w:tabs>
          <w:tab w:val="left" w:pos="90"/>
        </w:tabs>
        <w:ind w:firstLine="720"/>
        <w:rPr>
          <w:rFonts w:ascii="VNI-Times" w:hAnsi="VNI-Times"/>
          <w:sz w:val="26"/>
          <w:szCs w:val="26"/>
        </w:rPr>
      </w:pPr>
    </w:p>
    <w:p w:rsidR="00E21651" w:rsidRPr="00E21651" w:rsidRDefault="00E21651" w:rsidP="007D6FE2">
      <w:pPr>
        <w:tabs>
          <w:tab w:val="left" w:pos="90"/>
        </w:tabs>
        <w:ind w:firstLine="720"/>
        <w:rPr>
          <w:rFonts w:ascii="VNI-Times" w:hAnsi="VNI-Times"/>
          <w:sz w:val="26"/>
          <w:szCs w:val="26"/>
        </w:rPr>
      </w:pPr>
      <w:r w:rsidRPr="00E21651">
        <w:rPr>
          <w:rFonts w:ascii="VNI-Times" w:hAnsi="VNI-Times"/>
          <w:sz w:val="26"/>
          <w:szCs w:val="26"/>
        </w:rPr>
        <w:t>+ Trong ñoù:</w:t>
      </w:r>
    </w:p>
    <w:p w:rsidR="00E21651" w:rsidRPr="00E21651" w:rsidRDefault="00E21651" w:rsidP="007D6FE2">
      <w:pPr>
        <w:tabs>
          <w:tab w:val="left" w:pos="90"/>
        </w:tabs>
        <w:ind w:firstLine="720"/>
        <w:rPr>
          <w:rFonts w:ascii="VNI-Times" w:hAnsi="VNI-Times"/>
          <w:sz w:val="26"/>
          <w:szCs w:val="26"/>
        </w:rPr>
      </w:pPr>
      <w:proofErr w:type="gramStart"/>
      <w:r w:rsidRPr="00E21651">
        <w:rPr>
          <w:rFonts w:ascii="VNI-Times" w:hAnsi="VNI-Times"/>
          <w:sz w:val="26"/>
          <w:szCs w:val="26"/>
        </w:rPr>
        <w:t xml:space="preserve">1 – Coâng taéc ñieàu khieån </w:t>
      </w:r>
      <w:r w:rsidRPr="00E21651">
        <w:rPr>
          <w:rFonts w:ascii="VNI-Times" w:hAnsi="VNI-Times"/>
          <w:sz w:val="26"/>
          <w:szCs w:val="26"/>
        </w:rPr>
        <w:tab/>
      </w:r>
      <w:r w:rsidRPr="00E21651">
        <w:rPr>
          <w:rFonts w:ascii="VNI-Times" w:hAnsi="VNI-Times"/>
          <w:sz w:val="26"/>
          <w:szCs w:val="26"/>
        </w:rPr>
        <w:tab/>
        <w:t>2 – Thermottat.</w:t>
      </w:r>
      <w:proofErr w:type="gramEnd"/>
      <w:r w:rsidRPr="00E21651">
        <w:rPr>
          <w:rFonts w:ascii="VNI-Times" w:hAnsi="VNI-Times"/>
          <w:sz w:val="26"/>
          <w:szCs w:val="26"/>
        </w:rPr>
        <w:tab/>
      </w:r>
    </w:p>
    <w:p w:rsidR="00E21651" w:rsidRPr="00E21651" w:rsidRDefault="00E21651" w:rsidP="007D6FE2">
      <w:pPr>
        <w:tabs>
          <w:tab w:val="left" w:pos="90"/>
        </w:tabs>
        <w:ind w:firstLine="720"/>
        <w:rPr>
          <w:rFonts w:ascii="VNI-Times" w:hAnsi="VNI-Times"/>
          <w:sz w:val="26"/>
          <w:szCs w:val="26"/>
        </w:rPr>
      </w:pPr>
      <w:r w:rsidRPr="00E21651">
        <w:rPr>
          <w:rFonts w:ascii="VNI-Times" w:hAnsi="VNI-Times"/>
          <w:sz w:val="26"/>
          <w:szCs w:val="26"/>
        </w:rPr>
        <w:t>3 – Overload</w:t>
      </w:r>
      <w:r w:rsidRPr="00E21651">
        <w:rPr>
          <w:rFonts w:ascii="VNI-Times" w:hAnsi="VNI-Times"/>
          <w:sz w:val="26"/>
          <w:szCs w:val="26"/>
        </w:rPr>
        <w:tab/>
      </w:r>
      <w:r w:rsidRPr="00E21651">
        <w:rPr>
          <w:rFonts w:ascii="VNI-Times" w:hAnsi="VNI-Times"/>
          <w:sz w:val="26"/>
          <w:szCs w:val="26"/>
        </w:rPr>
        <w:tab/>
      </w:r>
      <w:r w:rsidRPr="00E21651">
        <w:rPr>
          <w:rFonts w:ascii="VNI-Times" w:hAnsi="VNI-Times"/>
          <w:sz w:val="26"/>
          <w:szCs w:val="26"/>
        </w:rPr>
        <w:tab/>
      </w:r>
      <w:r w:rsidRPr="00E21651">
        <w:rPr>
          <w:rFonts w:ascii="VNI-Times" w:hAnsi="VNI-Times"/>
          <w:sz w:val="26"/>
          <w:szCs w:val="26"/>
        </w:rPr>
        <w:tab/>
        <w:t>4 – Tuï ngaäm 3 chaân</w:t>
      </w:r>
      <w:r w:rsidRPr="00E21651">
        <w:rPr>
          <w:rFonts w:ascii="VNI-Times" w:hAnsi="VNI-Times"/>
          <w:sz w:val="26"/>
          <w:szCs w:val="26"/>
        </w:rPr>
        <w:tab/>
      </w:r>
      <w:r w:rsidRPr="00E21651">
        <w:rPr>
          <w:rFonts w:ascii="VNI-Times" w:hAnsi="VNI-Times"/>
          <w:sz w:val="26"/>
          <w:szCs w:val="26"/>
        </w:rPr>
        <w:tab/>
      </w:r>
    </w:p>
    <w:p w:rsidR="00E21651" w:rsidRPr="00E21651" w:rsidRDefault="00E21651" w:rsidP="007D6FE2">
      <w:pPr>
        <w:tabs>
          <w:tab w:val="left" w:pos="90"/>
        </w:tabs>
        <w:ind w:firstLine="720"/>
        <w:rPr>
          <w:rFonts w:ascii="VNI-Times" w:hAnsi="VNI-Times"/>
          <w:sz w:val="26"/>
          <w:szCs w:val="26"/>
        </w:rPr>
      </w:pPr>
      <w:r w:rsidRPr="00E21651">
        <w:rPr>
          <w:rFonts w:ascii="VNI-Times" w:hAnsi="VNI-Times"/>
          <w:sz w:val="26"/>
          <w:szCs w:val="26"/>
        </w:rPr>
        <w:t>5 – Moâtô ñaûo gioù</w:t>
      </w:r>
      <w:r w:rsidRPr="00E21651">
        <w:rPr>
          <w:rFonts w:ascii="VNI-Times" w:hAnsi="VNI-Times"/>
          <w:sz w:val="26"/>
          <w:szCs w:val="26"/>
        </w:rPr>
        <w:tab/>
      </w:r>
      <w:r w:rsidRPr="00E21651">
        <w:rPr>
          <w:rFonts w:ascii="VNI-Times" w:hAnsi="VNI-Times"/>
          <w:sz w:val="26"/>
          <w:szCs w:val="26"/>
        </w:rPr>
        <w:tab/>
      </w:r>
      <w:r w:rsidRPr="00E21651">
        <w:rPr>
          <w:rFonts w:ascii="VNI-Times" w:hAnsi="VNI-Times"/>
          <w:sz w:val="26"/>
          <w:szCs w:val="26"/>
        </w:rPr>
        <w:tab/>
        <w:t xml:space="preserve">6 – Coâng taéc ñaûo gioù </w:t>
      </w:r>
    </w:p>
    <w:p w:rsidR="00E21651" w:rsidRPr="00E21651" w:rsidRDefault="00E21651" w:rsidP="007D6FE2">
      <w:pPr>
        <w:tabs>
          <w:tab w:val="left" w:pos="90"/>
        </w:tabs>
        <w:ind w:firstLine="720"/>
        <w:rPr>
          <w:rFonts w:ascii="VNI-Times" w:hAnsi="VNI-Times"/>
          <w:b/>
          <w:sz w:val="26"/>
          <w:szCs w:val="26"/>
        </w:rPr>
      </w:pPr>
      <w:proofErr w:type="gramStart"/>
      <w:r w:rsidRPr="00E21651">
        <w:rPr>
          <w:rFonts w:ascii="VNI-Times" w:hAnsi="VNI-Times"/>
          <w:b/>
          <w:sz w:val="26"/>
          <w:szCs w:val="26"/>
        </w:rPr>
        <w:t>2, Nguyeân lyù hoaït ñoäng.</w:t>
      </w:r>
      <w:proofErr w:type="gramEnd"/>
    </w:p>
    <w:p w:rsidR="00E21651" w:rsidRPr="00E21651" w:rsidRDefault="00E21651" w:rsidP="007D6FE2">
      <w:pPr>
        <w:tabs>
          <w:tab w:val="left" w:pos="90"/>
        </w:tabs>
        <w:ind w:firstLine="720"/>
        <w:rPr>
          <w:rFonts w:ascii="VNI-Times" w:hAnsi="VNI-Times"/>
          <w:sz w:val="26"/>
          <w:szCs w:val="26"/>
        </w:rPr>
      </w:pPr>
      <w:r w:rsidRPr="00E21651">
        <w:rPr>
          <w:rFonts w:ascii="VNI-Times" w:hAnsi="VNI-Times"/>
          <w:sz w:val="26"/>
          <w:szCs w:val="26"/>
        </w:rPr>
        <w:t xml:space="preserve">- Khi baät coâng taéc ñieàu khieån laàn </w:t>
      </w:r>
      <w:proofErr w:type="gramStart"/>
      <w:r w:rsidRPr="00E21651">
        <w:rPr>
          <w:rFonts w:ascii="VNI-Times" w:hAnsi="VNI-Times"/>
          <w:sz w:val="26"/>
          <w:szCs w:val="26"/>
        </w:rPr>
        <w:t>thöù  I</w:t>
      </w:r>
      <w:proofErr w:type="gramEnd"/>
      <w:r w:rsidRPr="00E21651">
        <w:rPr>
          <w:rFonts w:ascii="VNI-Times" w:hAnsi="VNI-Times"/>
          <w:sz w:val="26"/>
          <w:szCs w:val="26"/>
        </w:rPr>
        <w:t xml:space="preserve"> quaït seõ ñöôïc caáp ñieän tröôùc vaø hoaït ñoäng ôû toác ñoä chaäm. </w:t>
      </w:r>
      <w:proofErr w:type="gramStart"/>
      <w:r w:rsidRPr="00E21651">
        <w:rPr>
          <w:rFonts w:ascii="VNI-Times" w:hAnsi="VNI-Times"/>
          <w:sz w:val="26"/>
          <w:szCs w:val="26"/>
        </w:rPr>
        <w:t>Maùy neùn chöa hoaït ñoäng vì coâng taéc ñieàu khieån chöa caáp nguoàn cho maùy neùn.</w:t>
      </w:r>
      <w:proofErr w:type="gramEnd"/>
    </w:p>
    <w:p w:rsidR="00E21651" w:rsidRPr="00E21651" w:rsidRDefault="00E21651" w:rsidP="007D6FE2">
      <w:pPr>
        <w:tabs>
          <w:tab w:val="left" w:pos="90"/>
        </w:tabs>
        <w:ind w:firstLine="720"/>
        <w:rPr>
          <w:rFonts w:ascii="VNI-Times" w:hAnsi="VNI-Times"/>
          <w:sz w:val="26"/>
          <w:szCs w:val="26"/>
        </w:rPr>
      </w:pPr>
      <w:r w:rsidRPr="00E21651">
        <w:rPr>
          <w:rFonts w:ascii="VNI-Times" w:hAnsi="VNI-Times"/>
          <w:sz w:val="26"/>
          <w:szCs w:val="26"/>
        </w:rPr>
        <w:lastRenderedPageBreak/>
        <w:t xml:space="preserve">- Khi baät coâng taéc ñieàu khieån laàn </w:t>
      </w:r>
      <w:proofErr w:type="gramStart"/>
      <w:r w:rsidRPr="00E21651">
        <w:rPr>
          <w:rFonts w:ascii="VNI-Times" w:hAnsi="VNI-Times"/>
          <w:sz w:val="26"/>
          <w:szCs w:val="26"/>
        </w:rPr>
        <w:t>thöù  II</w:t>
      </w:r>
      <w:proofErr w:type="gramEnd"/>
      <w:r w:rsidRPr="00E21651">
        <w:rPr>
          <w:rFonts w:ascii="VNI-Times" w:hAnsi="VNI-Times"/>
          <w:sz w:val="26"/>
          <w:szCs w:val="26"/>
        </w:rPr>
        <w:t xml:space="preserve"> quaït seõ hoaït ñoäng toác ñoä nhanh maùy neùn chöa hoaït ñoäng.</w:t>
      </w:r>
    </w:p>
    <w:p w:rsidR="00E21651" w:rsidRPr="00E21651" w:rsidRDefault="00E21651" w:rsidP="007D6FE2">
      <w:pPr>
        <w:tabs>
          <w:tab w:val="left" w:pos="90"/>
        </w:tabs>
        <w:ind w:firstLine="720"/>
        <w:rPr>
          <w:rFonts w:ascii="VNI-Times" w:hAnsi="VNI-Times"/>
          <w:sz w:val="26"/>
          <w:szCs w:val="26"/>
        </w:rPr>
      </w:pPr>
      <w:r w:rsidRPr="00E21651">
        <w:rPr>
          <w:rFonts w:ascii="VNI-Times" w:hAnsi="VNI-Times"/>
          <w:sz w:val="26"/>
          <w:szCs w:val="26"/>
        </w:rPr>
        <w:t>-</w:t>
      </w:r>
      <w:r w:rsidRPr="00E21651">
        <w:rPr>
          <w:rFonts w:ascii="VNI-Times" w:hAnsi="VNI-Times"/>
          <w:b/>
          <w:sz w:val="26"/>
          <w:szCs w:val="26"/>
        </w:rPr>
        <w:t xml:space="preserve"> </w:t>
      </w:r>
      <w:r w:rsidRPr="00E21651">
        <w:rPr>
          <w:rFonts w:ascii="VNI-Times" w:hAnsi="VNI-Times"/>
          <w:sz w:val="26"/>
          <w:szCs w:val="26"/>
        </w:rPr>
        <w:t xml:space="preserve">Khi baät coâng taéc ñieàu khieån laàn thöù III vaø </w:t>
      </w:r>
      <w:proofErr w:type="gramStart"/>
      <w:r w:rsidRPr="00E21651">
        <w:rPr>
          <w:rFonts w:ascii="VNI-Times" w:hAnsi="VNI-Times"/>
          <w:sz w:val="26"/>
          <w:szCs w:val="26"/>
        </w:rPr>
        <w:t>thöù  IV</w:t>
      </w:r>
      <w:proofErr w:type="gramEnd"/>
      <w:r w:rsidRPr="00E21651">
        <w:rPr>
          <w:rFonts w:ascii="VNI-Times" w:hAnsi="VNI-Times"/>
          <w:sz w:val="26"/>
          <w:szCs w:val="26"/>
        </w:rPr>
        <w:t xml:space="preserve"> luùc naøy maùy neùn môùi ñöôïc caáp ñieän vaø hoaït ñoäng.</w:t>
      </w:r>
    </w:p>
    <w:p w:rsidR="00E21651" w:rsidRPr="00E21651" w:rsidRDefault="00E21651" w:rsidP="007D6FE2">
      <w:pPr>
        <w:tabs>
          <w:tab w:val="left" w:pos="90"/>
        </w:tabs>
        <w:ind w:firstLine="720"/>
        <w:rPr>
          <w:rFonts w:ascii="VNI-Times" w:hAnsi="VNI-Times"/>
          <w:sz w:val="26"/>
          <w:szCs w:val="26"/>
        </w:rPr>
      </w:pPr>
      <w:r w:rsidRPr="00E21651">
        <w:rPr>
          <w:rFonts w:ascii="VNI-Times" w:hAnsi="VNI-Times"/>
          <w:sz w:val="26"/>
          <w:szCs w:val="26"/>
        </w:rPr>
        <w:t>Chuù yù: maïch naøy söû duïng tuï ngaäm keùp neân khi ñaáu maïch ñieän phaûi xaùc ñònh caùc chaân tuï ngaäm (chaân ñaáu cho R maùy neùn vaø quaït, chaân ñaáu cho S quaït, chaân ñaáu cho S maùy neùn)</w:t>
      </w:r>
    </w:p>
    <w:p w:rsidR="00E21651" w:rsidRPr="00E21651" w:rsidRDefault="007D6FE2" w:rsidP="007D6FE2">
      <w:pPr>
        <w:tabs>
          <w:tab w:val="left" w:pos="90"/>
        </w:tabs>
        <w:ind w:firstLine="720"/>
        <w:rPr>
          <w:rFonts w:ascii="VNI-Times" w:hAnsi="VNI-Times"/>
          <w:b/>
          <w:sz w:val="26"/>
          <w:szCs w:val="26"/>
        </w:rPr>
      </w:pPr>
      <w:r>
        <w:rPr>
          <w:rFonts w:ascii="VNI-Times" w:hAnsi="VNI-Times"/>
          <w:b/>
          <w:sz w:val="26"/>
          <w:szCs w:val="26"/>
        </w:rPr>
        <w:t>B.</w:t>
      </w:r>
      <w:r w:rsidR="00E21651" w:rsidRPr="00E21651">
        <w:rPr>
          <w:rFonts w:ascii="VNI-Times" w:hAnsi="VNI-Times"/>
          <w:b/>
          <w:sz w:val="26"/>
          <w:szCs w:val="26"/>
        </w:rPr>
        <w:t xml:space="preserve"> MAÏCH ÑIEÄN DUØNG RELAY ÑIEÄN AÙP</w:t>
      </w:r>
    </w:p>
    <w:p w:rsidR="00E21651" w:rsidRPr="00E21651" w:rsidRDefault="00E21651" w:rsidP="007D6FE2">
      <w:pPr>
        <w:tabs>
          <w:tab w:val="left" w:pos="90"/>
        </w:tabs>
        <w:ind w:firstLine="720"/>
        <w:rPr>
          <w:rFonts w:ascii="VNI-Times" w:hAnsi="VNI-Times"/>
          <w:b/>
          <w:sz w:val="26"/>
          <w:szCs w:val="26"/>
        </w:rPr>
      </w:pPr>
      <w:proofErr w:type="gramStart"/>
      <w:r w:rsidRPr="00E21651">
        <w:rPr>
          <w:rFonts w:ascii="VNI-Times" w:hAnsi="VNI-Times"/>
          <w:b/>
          <w:sz w:val="26"/>
          <w:szCs w:val="26"/>
        </w:rPr>
        <w:t>1, Sô ñoà.</w:t>
      </w:r>
      <w:proofErr w:type="gramEnd"/>
    </w:p>
    <w:p w:rsidR="00E21651" w:rsidRPr="00E21651" w:rsidRDefault="00E21651" w:rsidP="007D6FE2">
      <w:pPr>
        <w:tabs>
          <w:tab w:val="left" w:pos="90"/>
        </w:tabs>
        <w:ind w:firstLine="720"/>
        <w:rPr>
          <w:rFonts w:ascii="VNI-Times" w:hAnsi="VNI-Times"/>
          <w:sz w:val="26"/>
          <w:szCs w:val="26"/>
        </w:rPr>
      </w:pPr>
    </w:p>
    <w:p w:rsidR="00E21651" w:rsidRPr="00E21651" w:rsidRDefault="00E21651" w:rsidP="007D6FE2">
      <w:pPr>
        <w:tabs>
          <w:tab w:val="left" w:pos="90"/>
        </w:tabs>
        <w:ind w:firstLine="720"/>
        <w:rPr>
          <w:rFonts w:ascii="VNI-Times" w:hAnsi="VNI-Times"/>
          <w:sz w:val="26"/>
          <w:szCs w:val="26"/>
        </w:rPr>
      </w:pPr>
      <w:r w:rsidRPr="00E21651">
        <w:rPr>
          <w:rFonts w:ascii="VNI-Times" w:hAnsi="VNI-Times"/>
          <w:sz w:val="26"/>
          <w:szCs w:val="26"/>
        </w:rPr>
        <w:t>+ Trong ñoù:</w:t>
      </w:r>
    </w:p>
    <w:p w:rsidR="00E21651" w:rsidRPr="00E21651" w:rsidRDefault="00E21651" w:rsidP="007D6FE2">
      <w:pPr>
        <w:tabs>
          <w:tab w:val="left" w:pos="90"/>
        </w:tabs>
        <w:ind w:firstLine="720"/>
        <w:rPr>
          <w:rFonts w:ascii="VNI-Times" w:hAnsi="VNI-Times"/>
          <w:sz w:val="26"/>
          <w:szCs w:val="26"/>
        </w:rPr>
      </w:pPr>
      <w:r w:rsidRPr="00E21651">
        <w:rPr>
          <w:rFonts w:ascii="VNI-Times" w:hAnsi="VNI-Times"/>
          <w:sz w:val="26"/>
          <w:szCs w:val="26"/>
        </w:rPr>
        <w:tab/>
      </w:r>
      <w:proofErr w:type="gramStart"/>
      <w:r w:rsidRPr="00E21651">
        <w:rPr>
          <w:rFonts w:ascii="VNI-Times" w:hAnsi="VNI-Times"/>
          <w:sz w:val="26"/>
          <w:szCs w:val="26"/>
        </w:rPr>
        <w:t xml:space="preserve">1 – Coâng taéc ñieàu khieån </w:t>
      </w:r>
      <w:r w:rsidRPr="00E21651">
        <w:rPr>
          <w:rFonts w:ascii="VNI-Times" w:hAnsi="VNI-Times"/>
          <w:sz w:val="26"/>
          <w:szCs w:val="26"/>
        </w:rPr>
        <w:tab/>
      </w:r>
      <w:r w:rsidRPr="00E21651">
        <w:rPr>
          <w:rFonts w:ascii="VNI-Times" w:hAnsi="VNI-Times"/>
          <w:sz w:val="26"/>
          <w:szCs w:val="26"/>
        </w:rPr>
        <w:tab/>
      </w:r>
      <w:r w:rsidRPr="00E21651">
        <w:rPr>
          <w:rFonts w:ascii="VNI-Times" w:hAnsi="VNI-Times"/>
          <w:sz w:val="26"/>
          <w:szCs w:val="26"/>
        </w:rPr>
        <w:tab/>
        <w:t>2 – Thermottat.</w:t>
      </w:r>
      <w:proofErr w:type="gramEnd"/>
    </w:p>
    <w:p w:rsidR="00E21651" w:rsidRPr="00E21651" w:rsidRDefault="00E21651" w:rsidP="007D6FE2">
      <w:pPr>
        <w:tabs>
          <w:tab w:val="left" w:pos="90"/>
        </w:tabs>
        <w:ind w:firstLine="720"/>
        <w:rPr>
          <w:rFonts w:ascii="VNI-Times" w:hAnsi="VNI-Times"/>
          <w:sz w:val="26"/>
          <w:szCs w:val="26"/>
        </w:rPr>
      </w:pPr>
      <w:r w:rsidRPr="00E21651">
        <w:rPr>
          <w:rFonts w:ascii="VNI-Times" w:hAnsi="VNI-Times"/>
          <w:sz w:val="26"/>
          <w:szCs w:val="26"/>
        </w:rPr>
        <w:tab/>
        <w:t>3 – Overload</w:t>
      </w:r>
      <w:r w:rsidRPr="00E21651">
        <w:rPr>
          <w:rFonts w:ascii="VNI-Times" w:hAnsi="VNI-Times"/>
          <w:sz w:val="26"/>
          <w:szCs w:val="26"/>
        </w:rPr>
        <w:tab/>
      </w:r>
      <w:r w:rsidRPr="00E21651">
        <w:rPr>
          <w:rFonts w:ascii="VNI-Times" w:hAnsi="VNI-Times"/>
          <w:sz w:val="26"/>
          <w:szCs w:val="26"/>
        </w:rPr>
        <w:tab/>
      </w:r>
      <w:r w:rsidRPr="00E21651">
        <w:rPr>
          <w:rFonts w:ascii="VNI-Times" w:hAnsi="VNI-Times"/>
          <w:sz w:val="26"/>
          <w:szCs w:val="26"/>
        </w:rPr>
        <w:tab/>
      </w:r>
      <w:r w:rsidRPr="00E21651">
        <w:rPr>
          <w:rFonts w:ascii="VNI-Times" w:hAnsi="VNI-Times"/>
          <w:sz w:val="26"/>
          <w:szCs w:val="26"/>
        </w:rPr>
        <w:tab/>
      </w:r>
      <w:r w:rsidRPr="00E21651">
        <w:rPr>
          <w:rFonts w:ascii="VNI-Times" w:hAnsi="VNI-Times"/>
          <w:sz w:val="26"/>
          <w:szCs w:val="26"/>
        </w:rPr>
        <w:tab/>
        <w:t>4 – Relay ñieän aùp</w:t>
      </w:r>
    </w:p>
    <w:p w:rsidR="00E21651" w:rsidRPr="00E21651" w:rsidRDefault="00E21651" w:rsidP="007D6FE2">
      <w:pPr>
        <w:tabs>
          <w:tab w:val="left" w:pos="90"/>
        </w:tabs>
        <w:ind w:firstLine="720"/>
        <w:rPr>
          <w:rFonts w:ascii="VNI-Times" w:hAnsi="VNI-Times"/>
          <w:sz w:val="26"/>
          <w:szCs w:val="26"/>
        </w:rPr>
      </w:pPr>
      <w:r w:rsidRPr="00E21651">
        <w:rPr>
          <w:rFonts w:ascii="VNI-Times" w:hAnsi="VNI-Times"/>
          <w:sz w:val="26"/>
          <w:szCs w:val="26"/>
        </w:rPr>
        <w:tab/>
      </w:r>
      <w:proofErr w:type="gramStart"/>
      <w:r w:rsidRPr="00E21651">
        <w:rPr>
          <w:rFonts w:ascii="VNI-Times" w:hAnsi="VNI-Times"/>
          <w:sz w:val="26"/>
          <w:szCs w:val="26"/>
        </w:rPr>
        <w:t>C</w:t>
      </w:r>
      <w:r w:rsidRPr="00E21651">
        <w:rPr>
          <w:rFonts w:ascii="VNI-Times" w:hAnsi="VNI-Times"/>
          <w:sz w:val="26"/>
          <w:szCs w:val="26"/>
          <w:vertAlign w:val="subscript"/>
        </w:rPr>
        <w:t>R</w:t>
      </w:r>
      <w:r w:rsidRPr="00E21651">
        <w:rPr>
          <w:rFonts w:ascii="VNI-Times" w:hAnsi="VNI-Times"/>
          <w:sz w:val="26"/>
          <w:szCs w:val="26"/>
        </w:rPr>
        <w:t xml:space="preserve"> – Tuï ngaäm</w:t>
      </w:r>
      <w:r w:rsidRPr="00E21651">
        <w:rPr>
          <w:rFonts w:ascii="VNI-Times" w:hAnsi="VNI-Times"/>
          <w:sz w:val="26"/>
          <w:szCs w:val="26"/>
        </w:rPr>
        <w:tab/>
      </w:r>
      <w:r w:rsidRPr="00E21651">
        <w:rPr>
          <w:rFonts w:ascii="VNI-Times" w:hAnsi="VNI-Times"/>
          <w:sz w:val="26"/>
          <w:szCs w:val="26"/>
        </w:rPr>
        <w:tab/>
      </w:r>
      <w:r w:rsidRPr="00E21651">
        <w:rPr>
          <w:rFonts w:ascii="VNI-Times" w:hAnsi="VNI-Times"/>
          <w:sz w:val="26"/>
          <w:szCs w:val="26"/>
        </w:rPr>
        <w:tab/>
      </w:r>
      <w:r w:rsidRPr="00E21651">
        <w:rPr>
          <w:rFonts w:ascii="VNI-Times" w:hAnsi="VNI-Times"/>
          <w:sz w:val="26"/>
          <w:szCs w:val="26"/>
        </w:rPr>
        <w:tab/>
      </w:r>
      <w:r w:rsidRPr="00E21651">
        <w:rPr>
          <w:rFonts w:ascii="VNI-Times" w:hAnsi="VNI-Times"/>
          <w:sz w:val="26"/>
          <w:szCs w:val="26"/>
        </w:rPr>
        <w:tab/>
        <w:t>C</w:t>
      </w:r>
      <w:r w:rsidRPr="00E21651">
        <w:rPr>
          <w:rFonts w:ascii="VNI-Times" w:hAnsi="VNI-Times"/>
          <w:sz w:val="26"/>
          <w:szCs w:val="26"/>
          <w:vertAlign w:val="subscript"/>
        </w:rPr>
        <w:t>s</w:t>
      </w:r>
      <w:r w:rsidRPr="00E21651">
        <w:rPr>
          <w:rFonts w:ascii="VNI-Times" w:hAnsi="VNI-Times"/>
          <w:sz w:val="26"/>
          <w:szCs w:val="26"/>
        </w:rPr>
        <w:t xml:space="preserve"> – Tuï ñeà.</w:t>
      </w:r>
      <w:proofErr w:type="gramEnd"/>
    </w:p>
    <w:p w:rsidR="00E21651" w:rsidRPr="00E21651" w:rsidRDefault="00E21651" w:rsidP="007D6FE2">
      <w:pPr>
        <w:tabs>
          <w:tab w:val="left" w:pos="90"/>
        </w:tabs>
        <w:ind w:firstLine="720"/>
        <w:rPr>
          <w:rFonts w:ascii="VNI-Times" w:hAnsi="VNI-Times"/>
          <w:b/>
          <w:sz w:val="26"/>
          <w:szCs w:val="26"/>
        </w:rPr>
      </w:pPr>
    </w:p>
    <w:p w:rsidR="00E21651" w:rsidRPr="00E21651" w:rsidRDefault="00E21651" w:rsidP="007D6FE2">
      <w:pPr>
        <w:tabs>
          <w:tab w:val="left" w:pos="90"/>
        </w:tabs>
        <w:ind w:firstLine="720"/>
        <w:rPr>
          <w:rFonts w:ascii="VNI-Times" w:hAnsi="VNI-Times"/>
          <w:b/>
          <w:sz w:val="26"/>
          <w:szCs w:val="26"/>
        </w:rPr>
      </w:pPr>
      <w:r w:rsidRPr="00E21651">
        <w:rPr>
          <w:rFonts w:ascii="VNI-Times" w:hAnsi="VNI-Times"/>
          <w:b/>
          <w:noProof/>
          <w:sz w:val="26"/>
          <w:szCs w:val="26"/>
        </w:rPr>
        <w:drawing>
          <wp:inline distT="0" distB="0" distL="0" distR="0" wp14:anchorId="432A7B8D" wp14:editId="4FD2AB69">
            <wp:extent cx="5260975" cy="3265805"/>
            <wp:effectExtent l="0" t="0" r="0" b="0"/>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260975" cy="3265805"/>
                    </a:xfrm>
                    <a:prstGeom prst="rect">
                      <a:avLst/>
                    </a:prstGeom>
                    <a:noFill/>
                    <a:ln>
                      <a:noFill/>
                    </a:ln>
                  </pic:spPr>
                </pic:pic>
              </a:graphicData>
            </a:graphic>
          </wp:inline>
        </w:drawing>
      </w:r>
    </w:p>
    <w:p w:rsidR="00E21651" w:rsidRPr="00E21651" w:rsidRDefault="00E21651" w:rsidP="007D6FE2">
      <w:pPr>
        <w:tabs>
          <w:tab w:val="left" w:pos="90"/>
        </w:tabs>
        <w:ind w:firstLine="720"/>
        <w:rPr>
          <w:rFonts w:ascii="VNI-Times" w:hAnsi="VNI-Times"/>
          <w:b/>
          <w:sz w:val="26"/>
          <w:szCs w:val="26"/>
        </w:rPr>
      </w:pPr>
    </w:p>
    <w:p w:rsidR="00E21651" w:rsidRPr="00E21651" w:rsidRDefault="00E21651" w:rsidP="007D6FE2">
      <w:pPr>
        <w:tabs>
          <w:tab w:val="left" w:pos="90"/>
        </w:tabs>
        <w:ind w:firstLine="720"/>
        <w:rPr>
          <w:rFonts w:ascii="VNI-Times" w:hAnsi="VNI-Times"/>
          <w:b/>
          <w:sz w:val="26"/>
          <w:szCs w:val="26"/>
        </w:rPr>
      </w:pPr>
      <w:r w:rsidRPr="00E21651">
        <w:rPr>
          <w:rFonts w:ascii="VNI-Times" w:hAnsi="VNI-Times"/>
          <w:b/>
          <w:sz w:val="26"/>
          <w:szCs w:val="26"/>
        </w:rPr>
        <w:t>2, Nguyeân lyù hoaït ñoäng</w:t>
      </w:r>
    </w:p>
    <w:p w:rsidR="00E21651" w:rsidRPr="00E21651" w:rsidRDefault="00E21651" w:rsidP="007D6FE2">
      <w:pPr>
        <w:tabs>
          <w:tab w:val="left" w:pos="90"/>
        </w:tabs>
        <w:ind w:firstLine="720"/>
        <w:rPr>
          <w:rFonts w:ascii="VNI-Times" w:hAnsi="VNI-Times"/>
          <w:sz w:val="26"/>
          <w:szCs w:val="26"/>
        </w:rPr>
      </w:pPr>
      <w:r w:rsidRPr="00E21651">
        <w:rPr>
          <w:rFonts w:ascii="VNI-Times" w:hAnsi="VNI-Times"/>
          <w:sz w:val="26"/>
          <w:szCs w:val="26"/>
        </w:rPr>
        <w:t xml:space="preserve">- Khi baät coâng taéc ñieàu khieån laàn thöù I quaït seõ ñöôïc caáp ñieän tröôùc vaø hoaït ñoäng ôû toác ñoä chaäm. </w:t>
      </w:r>
      <w:proofErr w:type="gramStart"/>
      <w:r w:rsidRPr="00E21651">
        <w:rPr>
          <w:rFonts w:ascii="VNI-Times" w:hAnsi="VNI-Times"/>
          <w:sz w:val="26"/>
          <w:szCs w:val="26"/>
        </w:rPr>
        <w:t>Maùy neùn chöa hoaït ñoäng.</w:t>
      </w:r>
      <w:proofErr w:type="gramEnd"/>
    </w:p>
    <w:p w:rsidR="00E21651" w:rsidRPr="00E21651" w:rsidRDefault="00E21651" w:rsidP="007D6FE2">
      <w:pPr>
        <w:tabs>
          <w:tab w:val="left" w:pos="90"/>
        </w:tabs>
        <w:ind w:firstLine="720"/>
        <w:rPr>
          <w:rFonts w:ascii="VNI-Times" w:hAnsi="VNI-Times"/>
          <w:sz w:val="26"/>
          <w:szCs w:val="26"/>
        </w:rPr>
      </w:pPr>
      <w:r w:rsidRPr="00E21651">
        <w:rPr>
          <w:rFonts w:ascii="VNI-Times" w:hAnsi="VNI-Times"/>
          <w:sz w:val="26"/>
          <w:szCs w:val="26"/>
        </w:rPr>
        <w:t xml:space="preserve">- Khi baät coâng taéc ñieàu khieån laàn </w:t>
      </w:r>
      <w:proofErr w:type="gramStart"/>
      <w:r w:rsidRPr="00E21651">
        <w:rPr>
          <w:rFonts w:ascii="VNI-Times" w:hAnsi="VNI-Times"/>
          <w:sz w:val="26"/>
          <w:szCs w:val="26"/>
        </w:rPr>
        <w:t>thöù  II</w:t>
      </w:r>
      <w:proofErr w:type="gramEnd"/>
      <w:r w:rsidRPr="00E21651">
        <w:rPr>
          <w:rFonts w:ascii="VNI-Times" w:hAnsi="VNI-Times"/>
          <w:sz w:val="26"/>
          <w:szCs w:val="26"/>
        </w:rPr>
        <w:t xml:space="preserve"> quaït seõ hoaït ñoäng toác ñoä nhanh maùy neùn chöa hoaït ñoäng.</w:t>
      </w:r>
    </w:p>
    <w:p w:rsidR="00E21651" w:rsidRPr="00E21651" w:rsidRDefault="00E21651" w:rsidP="007D6FE2">
      <w:pPr>
        <w:tabs>
          <w:tab w:val="left" w:pos="90"/>
        </w:tabs>
        <w:ind w:firstLine="720"/>
        <w:rPr>
          <w:rFonts w:ascii="VNI-Times" w:hAnsi="VNI-Times"/>
          <w:sz w:val="26"/>
          <w:szCs w:val="26"/>
        </w:rPr>
      </w:pPr>
      <w:r w:rsidRPr="00E21651">
        <w:rPr>
          <w:rFonts w:ascii="VNI-Times" w:hAnsi="VNI-Times"/>
          <w:sz w:val="26"/>
          <w:szCs w:val="26"/>
        </w:rPr>
        <w:t>-</w:t>
      </w:r>
      <w:r w:rsidRPr="00E21651">
        <w:rPr>
          <w:rFonts w:ascii="VNI-Times" w:hAnsi="VNI-Times"/>
          <w:b/>
          <w:sz w:val="26"/>
          <w:szCs w:val="26"/>
        </w:rPr>
        <w:t xml:space="preserve"> </w:t>
      </w:r>
      <w:r w:rsidRPr="00E21651">
        <w:rPr>
          <w:rFonts w:ascii="VNI-Times" w:hAnsi="VNI-Times"/>
          <w:sz w:val="26"/>
          <w:szCs w:val="26"/>
        </w:rPr>
        <w:t>Khi baät coâng taéc ñieàu khieån laàn thöù III vaø thuù IV luùc naøy maùy neùn môùi ñöôïc caáp ñieän vaø hoaït ñoäng.</w:t>
      </w:r>
    </w:p>
    <w:p w:rsidR="00E21651" w:rsidRPr="00E21651" w:rsidRDefault="00E21651" w:rsidP="007D6FE2">
      <w:pPr>
        <w:tabs>
          <w:tab w:val="left" w:pos="90"/>
        </w:tabs>
        <w:ind w:firstLine="720"/>
        <w:rPr>
          <w:rFonts w:ascii="VNI-Times" w:hAnsi="VNI-Times"/>
          <w:b/>
          <w:sz w:val="26"/>
          <w:szCs w:val="26"/>
        </w:rPr>
      </w:pPr>
      <w:r w:rsidRPr="00E21651">
        <w:rPr>
          <w:rFonts w:ascii="VNI-Times" w:hAnsi="VNI-Times"/>
          <w:sz w:val="26"/>
          <w:szCs w:val="26"/>
        </w:rPr>
        <w:t>Chuù yù: maïch naøy coù söû duïng relay ñieän aùp vaø tuï ñeà ñeå taêng moâmen khôûi ñoäng cho ñoäng cô maùy neùn.</w:t>
      </w:r>
    </w:p>
    <w:p w:rsidR="00E21651" w:rsidRPr="00D46356" w:rsidRDefault="00D46356" w:rsidP="00E000FE">
      <w:pPr>
        <w:pStyle w:val="ListParagraph"/>
        <w:numPr>
          <w:ilvl w:val="0"/>
          <w:numId w:val="27"/>
        </w:numPr>
        <w:tabs>
          <w:tab w:val="left" w:pos="90"/>
        </w:tabs>
        <w:rPr>
          <w:rFonts w:ascii="VNI-Times" w:hAnsi="VNI-Times"/>
          <w:b/>
          <w:sz w:val="26"/>
          <w:szCs w:val="26"/>
        </w:rPr>
      </w:pPr>
      <w:r>
        <w:rPr>
          <w:rFonts w:ascii="VNI-Times" w:hAnsi="VNI-Times"/>
          <w:b/>
          <w:sz w:val="26"/>
          <w:szCs w:val="26"/>
        </w:rPr>
        <w:t xml:space="preserve"> </w:t>
      </w:r>
      <w:r w:rsidR="00E21651" w:rsidRPr="00D46356">
        <w:rPr>
          <w:rFonts w:ascii="VNI-Times" w:hAnsi="VNI-Times"/>
          <w:b/>
          <w:sz w:val="26"/>
          <w:szCs w:val="26"/>
        </w:rPr>
        <w:t xml:space="preserve"> MAÏCH ÑIEÄN COÙ SÖÛ DUÏNG TIMER.</w:t>
      </w:r>
    </w:p>
    <w:p w:rsidR="00E21651" w:rsidRPr="00E21651" w:rsidRDefault="00E21651" w:rsidP="007D6FE2">
      <w:pPr>
        <w:tabs>
          <w:tab w:val="left" w:pos="90"/>
        </w:tabs>
        <w:ind w:firstLine="720"/>
        <w:rPr>
          <w:rFonts w:ascii="VNI-Times" w:hAnsi="VNI-Times"/>
          <w:b/>
          <w:sz w:val="26"/>
          <w:szCs w:val="26"/>
        </w:rPr>
      </w:pPr>
      <w:proofErr w:type="gramStart"/>
      <w:r w:rsidRPr="00E21651">
        <w:rPr>
          <w:rFonts w:ascii="VNI-Times" w:hAnsi="VNI-Times"/>
          <w:b/>
          <w:sz w:val="26"/>
          <w:szCs w:val="26"/>
        </w:rPr>
        <w:lastRenderedPageBreak/>
        <w:t>1, Sô ñoà.</w:t>
      </w:r>
      <w:proofErr w:type="gramEnd"/>
    </w:p>
    <w:p w:rsidR="00E21651" w:rsidRPr="00E21651" w:rsidRDefault="00E21651" w:rsidP="007D6FE2">
      <w:pPr>
        <w:tabs>
          <w:tab w:val="left" w:pos="90"/>
        </w:tabs>
        <w:ind w:firstLine="720"/>
        <w:rPr>
          <w:rFonts w:ascii="VNI-Times" w:hAnsi="VNI-Times"/>
          <w:b/>
          <w:sz w:val="26"/>
          <w:szCs w:val="26"/>
        </w:rPr>
      </w:pPr>
    </w:p>
    <w:p w:rsidR="00E21651" w:rsidRPr="00E21651" w:rsidRDefault="00E21651" w:rsidP="007D6FE2">
      <w:pPr>
        <w:tabs>
          <w:tab w:val="left" w:pos="90"/>
        </w:tabs>
        <w:ind w:firstLine="720"/>
        <w:rPr>
          <w:rFonts w:ascii="VNI-Times" w:hAnsi="VNI-Times"/>
          <w:b/>
          <w:sz w:val="26"/>
          <w:szCs w:val="26"/>
        </w:rPr>
      </w:pPr>
      <w:r w:rsidRPr="00E21651">
        <w:rPr>
          <w:rFonts w:ascii="VNI-Times" w:hAnsi="VNI-Times"/>
          <w:b/>
          <w:noProof/>
          <w:sz w:val="26"/>
          <w:szCs w:val="26"/>
        </w:rPr>
        <w:drawing>
          <wp:inline distT="0" distB="0" distL="0" distR="0" wp14:anchorId="6006B728" wp14:editId="7CAD5577">
            <wp:extent cx="5225415" cy="3230245"/>
            <wp:effectExtent l="0" t="0" r="0" b="8255"/>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225415" cy="3230245"/>
                    </a:xfrm>
                    <a:prstGeom prst="rect">
                      <a:avLst/>
                    </a:prstGeom>
                    <a:noFill/>
                    <a:ln>
                      <a:noFill/>
                    </a:ln>
                  </pic:spPr>
                </pic:pic>
              </a:graphicData>
            </a:graphic>
          </wp:inline>
        </w:drawing>
      </w:r>
    </w:p>
    <w:p w:rsidR="00E21651" w:rsidRPr="00E21651" w:rsidRDefault="00E21651" w:rsidP="007D6FE2">
      <w:pPr>
        <w:tabs>
          <w:tab w:val="left" w:pos="90"/>
        </w:tabs>
        <w:ind w:firstLine="720"/>
        <w:rPr>
          <w:rFonts w:ascii="VNI-Times" w:hAnsi="VNI-Times"/>
          <w:sz w:val="26"/>
          <w:szCs w:val="26"/>
        </w:rPr>
      </w:pPr>
    </w:p>
    <w:p w:rsidR="00E21651" w:rsidRPr="00E21651" w:rsidRDefault="00E21651" w:rsidP="007D6FE2">
      <w:pPr>
        <w:tabs>
          <w:tab w:val="left" w:pos="90"/>
        </w:tabs>
        <w:ind w:firstLine="720"/>
        <w:rPr>
          <w:rFonts w:ascii="VNI-Times" w:hAnsi="VNI-Times"/>
          <w:sz w:val="26"/>
          <w:szCs w:val="26"/>
        </w:rPr>
      </w:pPr>
      <w:r w:rsidRPr="00E21651">
        <w:rPr>
          <w:rFonts w:ascii="VNI-Times" w:hAnsi="VNI-Times"/>
          <w:sz w:val="26"/>
          <w:szCs w:val="26"/>
        </w:rPr>
        <w:t>+ Trong ñoù:</w:t>
      </w:r>
    </w:p>
    <w:p w:rsidR="00E21651" w:rsidRPr="00E21651" w:rsidRDefault="00E21651" w:rsidP="007D6FE2">
      <w:pPr>
        <w:tabs>
          <w:tab w:val="left" w:pos="90"/>
        </w:tabs>
        <w:ind w:firstLine="720"/>
        <w:rPr>
          <w:rFonts w:ascii="VNI-Times" w:hAnsi="VNI-Times"/>
          <w:sz w:val="26"/>
          <w:szCs w:val="26"/>
        </w:rPr>
      </w:pPr>
      <w:r w:rsidRPr="00E21651">
        <w:rPr>
          <w:rFonts w:ascii="VNI-Times" w:hAnsi="VNI-Times"/>
          <w:sz w:val="26"/>
          <w:szCs w:val="26"/>
        </w:rPr>
        <w:tab/>
        <w:t>1 – Overload</w:t>
      </w:r>
      <w:r w:rsidRPr="00E21651">
        <w:rPr>
          <w:rFonts w:ascii="VNI-Times" w:hAnsi="VNI-Times"/>
          <w:sz w:val="26"/>
          <w:szCs w:val="26"/>
        </w:rPr>
        <w:tab/>
      </w:r>
      <w:r w:rsidRPr="00E21651">
        <w:rPr>
          <w:rFonts w:ascii="VNI-Times" w:hAnsi="VNI-Times"/>
          <w:sz w:val="26"/>
          <w:szCs w:val="26"/>
        </w:rPr>
        <w:tab/>
        <w:t>2 – Thermottat</w:t>
      </w:r>
      <w:r w:rsidRPr="00E21651">
        <w:rPr>
          <w:rFonts w:ascii="VNI-Times" w:hAnsi="VNI-Times"/>
          <w:sz w:val="26"/>
          <w:szCs w:val="26"/>
        </w:rPr>
        <w:tab/>
        <w:t>3 – Coâng taéc 3 chaáu</w:t>
      </w:r>
    </w:p>
    <w:p w:rsidR="00E21651" w:rsidRPr="00E21651" w:rsidRDefault="00E21651" w:rsidP="007D6FE2">
      <w:pPr>
        <w:tabs>
          <w:tab w:val="left" w:pos="90"/>
        </w:tabs>
        <w:ind w:firstLine="720"/>
        <w:rPr>
          <w:rFonts w:ascii="VNI-Times" w:hAnsi="VNI-Times"/>
          <w:sz w:val="26"/>
          <w:szCs w:val="26"/>
        </w:rPr>
      </w:pPr>
      <w:r w:rsidRPr="00E21651">
        <w:rPr>
          <w:rFonts w:ascii="VNI-Times" w:hAnsi="VNI-Times"/>
          <w:sz w:val="26"/>
          <w:szCs w:val="26"/>
        </w:rPr>
        <w:tab/>
        <w:t>4 – Coâng taéc tô</w:t>
      </w:r>
      <w:r w:rsidRPr="00E21651">
        <w:rPr>
          <w:rFonts w:ascii="VNI-Times" w:hAnsi="VNI-Times"/>
          <w:sz w:val="26"/>
          <w:szCs w:val="26"/>
        </w:rPr>
        <w:tab/>
        <w:t>5 – Moâtô ñaûo gioù</w:t>
      </w:r>
      <w:r w:rsidRPr="00E21651">
        <w:rPr>
          <w:rFonts w:ascii="VNI-Times" w:hAnsi="VNI-Times"/>
          <w:sz w:val="26"/>
          <w:szCs w:val="26"/>
        </w:rPr>
        <w:tab/>
        <w:t>6 – Coâng taéc ñaûo gioù</w:t>
      </w:r>
    </w:p>
    <w:p w:rsidR="00E21651" w:rsidRPr="00E21651" w:rsidRDefault="00E21651" w:rsidP="007D6FE2">
      <w:pPr>
        <w:tabs>
          <w:tab w:val="left" w:pos="90"/>
        </w:tabs>
        <w:ind w:firstLine="720"/>
        <w:rPr>
          <w:rFonts w:ascii="VNI-Times" w:hAnsi="VNI-Times"/>
          <w:sz w:val="26"/>
          <w:szCs w:val="26"/>
        </w:rPr>
      </w:pPr>
      <w:r w:rsidRPr="00E21651">
        <w:rPr>
          <w:rFonts w:ascii="VNI-Times" w:hAnsi="VNI-Times"/>
          <w:sz w:val="26"/>
          <w:szCs w:val="26"/>
        </w:rPr>
        <w:tab/>
        <w:t>7 – Timer ÑHKK</w:t>
      </w:r>
    </w:p>
    <w:p w:rsidR="00E21651" w:rsidRPr="00E21651" w:rsidRDefault="00E21651" w:rsidP="007D6FE2">
      <w:pPr>
        <w:tabs>
          <w:tab w:val="left" w:pos="90"/>
        </w:tabs>
        <w:ind w:firstLine="720"/>
        <w:rPr>
          <w:rFonts w:ascii="VNI-Times" w:hAnsi="VNI-Times"/>
          <w:b/>
          <w:sz w:val="26"/>
          <w:szCs w:val="26"/>
        </w:rPr>
      </w:pPr>
    </w:p>
    <w:p w:rsidR="00E21651" w:rsidRPr="00E21651" w:rsidRDefault="00E21651" w:rsidP="007D6FE2">
      <w:pPr>
        <w:tabs>
          <w:tab w:val="left" w:pos="90"/>
        </w:tabs>
        <w:ind w:firstLine="720"/>
        <w:rPr>
          <w:rFonts w:ascii="VNI-Times" w:hAnsi="VNI-Times"/>
          <w:b/>
          <w:sz w:val="26"/>
          <w:szCs w:val="26"/>
        </w:rPr>
      </w:pPr>
      <w:proofErr w:type="gramStart"/>
      <w:r w:rsidRPr="00E21651">
        <w:rPr>
          <w:rFonts w:ascii="VNI-Times" w:hAnsi="VNI-Times"/>
          <w:b/>
          <w:sz w:val="26"/>
          <w:szCs w:val="26"/>
        </w:rPr>
        <w:t>2, Nguyeân lyù laøm vieäc.</w:t>
      </w:r>
      <w:proofErr w:type="gramEnd"/>
    </w:p>
    <w:p w:rsidR="00E21651" w:rsidRPr="00E21651" w:rsidRDefault="00E21651" w:rsidP="007D6FE2">
      <w:pPr>
        <w:tabs>
          <w:tab w:val="left" w:pos="90"/>
        </w:tabs>
        <w:ind w:firstLine="720"/>
        <w:rPr>
          <w:rFonts w:ascii="VNI-Times" w:hAnsi="VNI-Times"/>
          <w:sz w:val="26"/>
          <w:szCs w:val="26"/>
        </w:rPr>
      </w:pPr>
      <w:r w:rsidRPr="00E21651">
        <w:rPr>
          <w:rFonts w:ascii="VNI-Times" w:hAnsi="VNI-Times"/>
          <w:sz w:val="26"/>
          <w:szCs w:val="26"/>
        </w:rPr>
        <w:tab/>
        <w:t xml:space="preserve">Khi timer chænh </w:t>
      </w:r>
      <w:proofErr w:type="gramStart"/>
      <w:r w:rsidRPr="00E21651">
        <w:rPr>
          <w:rFonts w:ascii="VNI-Times" w:hAnsi="VNI-Times"/>
          <w:sz w:val="26"/>
          <w:szCs w:val="26"/>
        </w:rPr>
        <w:t>ôû  vò</w:t>
      </w:r>
      <w:proofErr w:type="gramEnd"/>
      <w:r w:rsidRPr="00E21651">
        <w:rPr>
          <w:rFonts w:ascii="VNI-Times" w:hAnsi="VNI-Times"/>
          <w:sz w:val="26"/>
          <w:szCs w:val="26"/>
        </w:rPr>
        <w:t xml:space="preserve"> trí coù heïn giôø cuoän daây cuûa timer ñöôïc caáp ñieän ñoàng thôøi tieáp ñieåm cuûa timer ñoùng laïi caáp nguoàn cho cuoän daây cuûa coâng taéc tô. </w:t>
      </w:r>
      <w:proofErr w:type="gramStart"/>
      <w:r w:rsidRPr="00E21651">
        <w:rPr>
          <w:rFonts w:ascii="VNI-Times" w:hAnsi="VNI-Times"/>
          <w:sz w:val="26"/>
          <w:szCs w:val="26"/>
        </w:rPr>
        <w:t>Khi cuoän daây cuûa coâng taéc tô ñöôïc caáp ñieän tieáp ñieåm thöôøng ñoùng hôû ra, tieáp ñieåm thöôøng hôû ñoùng laïi caáp nguoàn cho maùy neùn vaø quaït cuøng hoaït ñoäng moät luùc.</w:t>
      </w:r>
      <w:proofErr w:type="gramEnd"/>
      <w:r w:rsidRPr="00E21651">
        <w:rPr>
          <w:rFonts w:ascii="VNI-Times" w:hAnsi="VNI-Times"/>
          <w:sz w:val="26"/>
          <w:szCs w:val="26"/>
        </w:rPr>
        <w:t xml:space="preserve"> Tuyø </w:t>
      </w:r>
      <w:proofErr w:type="gramStart"/>
      <w:r w:rsidRPr="00E21651">
        <w:rPr>
          <w:rFonts w:ascii="VNI-Times" w:hAnsi="VNI-Times"/>
          <w:sz w:val="26"/>
          <w:szCs w:val="26"/>
        </w:rPr>
        <w:t>theo</w:t>
      </w:r>
      <w:proofErr w:type="gramEnd"/>
      <w:r w:rsidRPr="00E21651">
        <w:rPr>
          <w:rFonts w:ascii="VNI-Times" w:hAnsi="VNI-Times"/>
          <w:sz w:val="26"/>
          <w:szCs w:val="26"/>
        </w:rPr>
        <w:t xml:space="preserve"> chænh thôøi gian daøi hay ngaén maø heä thoáng seõ laøm vieäc töông öùng vôùi thôøi gian ñaõ ñònh tröôùc. Ví duï: neáu coâng taéc chænh ôû vò trí soá 5 thì heä thoáng seõ laøm vieäc laø 5 giôø sau ñoù seõ ngöøng.</w:t>
      </w:r>
    </w:p>
    <w:p w:rsidR="00E21651" w:rsidRPr="00E21651" w:rsidRDefault="00E21651" w:rsidP="007D6FE2">
      <w:pPr>
        <w:tabs>
          <w:tab w:val="left" w:pos="90"/>
        </w:tabs>
        <w:ind w:firstLine="720"/>
        <w:rPr>
          <w:rFonts w:ascii="VNI-Times" w:hAnsi="VNI-Times"/>
          <w:sz w:val="26"/>
          <w:szCs w:val="26"/>
        </w:rPr>
      </w:pPr>
      <w:proofErr w:type="gramStart"/>
      <w:r w:rsidRPr="00E21651">
        <w:rPr>
          <w:rFonts w:ascii="VNI-Times" w:hAnsi="VNI-Times"/>
          <w:sz w:val="26"/>
          <w:szCs w:val="26"/>
        </w:rPr>
        <w:t>Sau moät thôøi gian hoaït ñoäng baèng thôøi gian chænh treân timer thì tieáp ñieåm cuûa timer hôû ra cuoän daây cuûa coâng taéc tô khoâng ñöôïc caáp ñieän.</w:t>
      </w:r>
      <w:proofErr w:type="gramEnd"/>
      <w:r w:rsidRPr="00E21651">
        <w:rPr>
          <w:rFonts w:ascii="VNI-Times" w:hAnsi="VNI-Times"/>
          <w:sz w:val="26"/>
          <w:szCs w:val="26"/>
        </w:rPr>
        <w:t xml:space="preserve"> </w:t>
      </w:r>
      <w:proofErr w:type="gramStart"/>
      <w:r w:rsidRPr="00E21651">
        <w:rPr>
          <w:rFonts w:ascii="VNI-Times" w:hAnsi="VNI-Times"/>
          <w:sz w:val="26"/>
          <w:szCs w:val="26"/>
        </w:rPr>
        <w:t>Khi cuoän daây cuûa coâng taéc tô khoâng ñöôïc caáp ñieän tieáp ñieåm thöôøng hôû hôû ra maùy neùn vaø quaït cuøng ngöøng hoaït ñoäng.</w:t>
      </w:r>
      <w:proofErr w:type="gramEnd"/>
    </w:p>
    <w:p w:rsidR="00E21651" w:rsidRPr="00E21651" w:rsidRDefault="00E21651" w:rsidP="007D6FE2">
      <w:pPr>
        <w:tabs>
          <w:tab w:val="left" w:pos="90"/>
        </w:tabs>
        <w:ind w:firstLine="720"/>
        <w:rPr>
          <w:rFonts w:ascii="VNI-Times" w:hAnsi="VNI-Times"/>
          <w:sz w:val="26"/>
          <w:szCs w:val="26"/>
        </w:rPr>
      </w:pPr>
      <w:proofErr w:type="gramStart"/>
      <w:r w:rsidRPr="00E21651">
        <w:rPr>
          <w:rFonts w:ascii="VNI-Times" w:hAnsi="VNI-Times"/>
          <w:sz w:val="26"/>
          <w:szCs w:val="26"/>
        </w:rPr>
        <w:t>Khi timer chænh ôû vò trí khoâng heïn giôø, cuoän daây cuûa timer khoâng ñöôïc caáp ñieän luùc naøy nguoàn caáp tröïc tieáp ra tieáp ñieåm cuûa timer vaø ñi vaøo cuoän daây cuûa coâng taéc tô cho neân heä thoáng hoaït ñoäng khoâng heïn giôø.</w:t>
      </w:r>
      <w:proofErr w:type="gramEnd"/>
    </w:p>
    <w:p w:rsidR="00E21651" w:rsidRPr="00E21651" w:rsidRDefault="00E21651" w:rsidP="007D6FE2">
      <w:pPr>
        <w:tabs>
          <w:tab w:val="left" w:pos="90"/>
        </w:tabs>
        <w:ind w:firstLine="720"/>
        <w:rPr>
          <w:rFonts w:ascii="VNI-Times" w:hAnsi="VNI-Times"/>
          <w:sz w:val="26"/>
          <w:szCs w:val="26"/>
        </w:rPr>
        <w:sectPr w:rsidR="00E21651" w:rsidRPr="00E21651" w:rsidSect="00A4726B">
          <w:headerReference w:type="default" r:id="rId18"/>
          <w:footerReference w:type="default" r:id="rId19"/>
          <w:pgSz w:w="11909" w:h="16834" w:code="9"/>
          <w:pgMar w:top="227" w:right="387" w:bottom="1080" w:left="1440" w:header="144" w:footer="144" w:gutter="0"/>
          <w:cols w:space="720"/>
          <w:docGrid w:linePitch="360"/>
        </w:sectPr>
      </w:pPr>
      <w:r w:rsidRPr="00E21651">
        <w:rPr>
          <w:rFonts w:ascii="VNI-Times" w:hAnsi="VNI-Times"/>
          <w:sz w:val="26"/>
          <w:szCs w:val="26"/>
        </w:rPr>
        <w:t>Chuù yù: ñoái vôùi maïch ñieän naøy khoâng söû duïng coâng taéc ñieàu khieån ñeå thay ñoåi toác ñoä ñoäng cô quaït maø chæ söû duïng coâng taéc 3 chaân ñeå th</w:t>
      </w:r>
      <w:r w:rsidR="00BA0257">
        <w:rPr>
          <w:rFonts w:ascii="VNI-Times" w:hAnsi="VNI-Times"/>
          <w:sz w:val="26"/>
          <w:szCs w:val="26"/>
        </w:rPr>
        <w:t>ay ñoåi toác ñoä ñoäng cô quaït</w:t>
      </w:r>
    </w:p>
    <w:p w:rsidR="004F2332" w:rsidRDefault="004F2332" w:rsidP="007D6FE2">
      <w:pPr>
        <w:tabs>
          <w:tab w:val="left" w:pos="90"/>
        </w:tabs>
        <w:ind w:firstLine="720"/>
        <w:jc w:val="center"/>
        <w:rPr>
          <w:b/>
          <w:sz w:val="32"/>
          <w:szCs w:val="32"/>
        </w:rPr>
      </w:pPr>
      <w:r w:rsidRPr="004F2332">
        <w:rPr>
          <w:b/>
          <w:sz w:val="32"/>
          <w:szCs w:val="32"/>
        </w:rPr>
        <w:lastRenderedPageBreak/>
        <w:t xml:space="preserve">BÀI 3: ĐẤU ĐIỆN MÁY NÉN, QUẠT, </w:t>
      </w:r>
      <w:proofErr w:type="gramStart"/>
      <w:r w:rsidRPr="004F2332">
        <w:rPr>
          <w:b/>
          <w:sz w:val="32"/>
          <w:szCs w:val="32"/>
        </w:rPr>
        <w:t>SƠ</w:t>
      </w:r>
      <w:proofErr w:type="gramEnd"/>
      <w:r w:rsidRPr="004F2332">
        <w:rPr>
          <w:b/>
          <w:sz w:val="32"/>
          <w:szCs w:val="32"/>
        </w:rPr>
        <w:t xml:space="preserve"> ĐỒ MẠCH ĐIỆN.</w:t>
      </w:r>
    </w:p>
    <w:p w:rsidR="009E4BE8" w:rsidRPr="00B679FF" w:rsidRDefault="009E4BE8" w:rsidP="007D6FE2">
      <w:pPr>
        <w:tabs>
          <w:tab w:val="left" w:pos="90"/>
        </w:tabs>
        <w:ind w:firstLine="720"/>
        <w:jc w:val="both"/>
        <w:rPr>
          <w:rFonts w:ascii="VNI-Times" w:hAnsi="VNI-Times"/>
          <w:sz w:val="26"/>
          <w:szCs w:val="26"/>
        </w:rPr>
      </w:pPr>
      <w:r w:rsidRPr="00B679FF">
        <w:rPr>
          <w:rFonts w:ascii="VNI-Times" w:hAnsi="VNI-Times"/>
          <w:b/>
          <w:sz w:val="26"/>
          <w:szCs w:val="26"/>
        </w:rPr>
        <w:t>I</w:t>
      </w:r>
      <w:proofErr w:type="gramStart"/>
      <w:r w:rsidRPr="00B679FF">
        <w:rPr>
          <w:rFonts w:ascii="VNI-Times" w:hAnsi="VNI-Times"/>
          <w:b/>
          <w:sz w:val="26"/>
          <w:szCs w:val="26"/>
        </w:rPr>
        <w:t>/  MUÏC</w:t>
      </w:r>
      <w:proofErr w:type="gramEnd"/>
      <w:r w:rsidRPr="00B679FF">
        <w:rPr>
          <w:rFonts w:ascii="VNI-Times" w:hAnsi="VNI-Times"/>
          <w:b/>
          <w:sz w:val="26"/>
          <w:szCs w:val="26"/>
        </w:rPr>
        <w:t xml:space="preserve"> ÑÍCH – YEÂU CAÀU :</w:t>
      </w:r>
    </w:p>
    <w:p w:rsidR="009E4BE8" w:rsidRPr="00B679FF" w:rsidRDefault="009E4BE8" w:rsidP="007D6FE2">
      <w:pPr>
        <w:tabs>
          <w:tab w:val="left" w:pos="90"/>
        </w:tabs>
        <w:ind w:firstLine="720"/>
        <w:rPr>
          <w:rFonts w:ascii="VNI-Times" w:hAnsi="VNI-Times"/>
          <w:noProof/>
          <w:sz w:val="26"/>
        </w:rPr>
      </w:pPr>
      <w:r w:rsidRPr="00B679FF">
        <w:rPr>
          <w:rFonts w:ascii="VNI-Times" w:hAnsi="VNI-Times"/>
          <w:sz w:val="26"/>
          <w:szCs w:val="26"/>
        </w:rPr>
        <w:t xml:space="preserve">1. Muïc </w:t>
      </w:r>
      <w:proofErr w:type="gramStart"/>
      <w:r w:rsidRPr="00B679FF">
        <w:rPr>
          <w:rFonts w:ascii="VNI-Times" w:hAnsi="VNI-Times"/>
          <w:sz w:val="26"/>
          <w:szCs w:val="26"/>
        </w:rPr>
        <w:t>ñích :</w:t>
      </w:r>
      <w:proofErr w:type="gramEnd"/>
      <w:r w:rsidRPr="00B679FF">
        <w:rPr>
          <w:rFonts w:ascii="VNI-Times" w:hAnsi="VNI-Times"/>
          <w:sz w:val="26"/>
        </w:rPr>
        <w:t xml:space="preserve">  </w:t>
      </w:r>
      <w:r w:rsidRPr="00B679FF">
        <w:rPr>
          <w:rFonts w:ascii="VNI-Times" w:hAnsi="VNI-Times"/>
          <w:sz w:val="26"/>
          <w:szCs w:val="26"/>
        </w:rPr>
        <w:t>Sau baøi hoïc naøy ngöôøi hoïc seõ thöïc hieän ñöôïc:</w:t>
      </w:r>
    </w:p>
    <w:p w:rsidR="009E4BE8" w:rsidRPr="00B679FF" w:rsidRDefault="00EA6235" w:rsidP="007D6FE2">
      <w:pPr>
        <w:tabs>
          <w:tab w:val="left" w:pos="90"/>
        </w:tabs>
        <w:ind w:firstLine="720"/>
        <w:jc w:val="both"/>
        <w:rPr>
          <w:rFonts w:ascii="VNI-Times" w:hAnsi="VNI-Times"/>
          <w:sz w:val="26"/>
          <w:szCs w:val="26"/>
        </w:rPr>
      </w:pPr>
      <w:r>
        <w:rPr>
          <w:rFonts w:ascii="VNI-Times" w:hAnsi="VNI-Times"/>
          <w:sz w:val="26"/>
          <w:szCs w:val="26"/>
        </w:rPr>
        <w:t xml:space="preserve">    </w:t>
      </w:r>
      <w:r w:rsidR="009E4BE8" w:rsidRPr="00B679FF">
        <w:rPr>
          <w:rFonts w:ascii="VNI-Times" w:hAnsi="VNI-Times"/>
          <w:sz w:val="26"/>
          <w:szCs w:val="26"/>
        </w:rPr>
        <w:t>- Trình baøy ñöôïc</w:t>
      </w:r>
      <w:r w:rsidR="009E4BE8">
        <w:rPr>
          <w:rFonts w:ascii="VNI-Times" w:hAnsi="VNI-Times"/>
          <w:sz w:val="26"/>
          <w:szCs w:val="26"/>
        </w:rPr>
        <w:t>, c</w:t>
      </w:r>
      <w:r w:rsidR="009E4BE8">
        <w:rPr>
          <w:sz w:val="26"/>
          <w:szCs w:val="26"/>
        </w:rPr>
        <w:t>ấu tạo,</w:t>
      </w:r>
      <w:r w:rsidR="009E4BE8" w:rsidRPr="00B679FF">
        <w:rPr>
          <w:rFonts w:ascii="VNI-Times" w:hAnsi="VNI-Times"/>
          <w:sz w:val="26"/>
          <w:szCs w:val="26"/>
        </w:rPr>
        <w:t xml:space="preserve"> </w:t>
      </w:r>
      <w:r w:rsidR="009E4BE8" w:rsidRPr="00B679FF">
        <w:rPr>
          <w:sz w:val="26"/>
          <w:szCs w:val="26"/>
        </w:rPr>
        <w:t>nguyên</w:t>
      </w:r>
      <w:r w:rsidR="009E4BE8" w:rsidRPr="00B679FF">
        <w:rPr>
          <w:rFonts w:ascii="VNI-Times" w:hAnsi="VNI-Times"/>
          <w:sz w:val="26"/>
          <w:szCs w:val="26"/>
        </w:rPr>
        <w:t xml:space="preserve"> </w:t>
      </w:r>
      <w:r w:rsidR="009E4BE8" w:rsidRPr="00B679FF">
        <w:rPr>
          <w:sz w:val="26"/>
          <w:szCs w:val="26"/>
        </w:rPr>
        <w:t>lý</w:t>
      </w:r>
      <w:r w:rsidR="009E4BE8" w:rsidRPr="00B679FF">
        <w:rPr>
          <w:rFonts w:ascii="VNI-Times" w:hAnsi="VNI-Times"/>
          <w:sz w:val="26"/>
          <w:szCs w:val="26"/>
        </w:rPr>
        <w:t xml:space="preserve"> hoaït ñoäng caùc </w:t>
      </w:r>
      <w:r w:rsidR="009E4BE8">
        <w:rPr>
          <w:rFonts w:ascii="VNI-Times" w:hAnsi="VNI-Times"/>
          <w:sz w:val="26"/>
          <w:szCs w:val="26"/>
        </w:rPr>
        <w:t>m</w:t>
      </w:r>
      <w:r w:rsidR="009E4BE8">
        <w:rPr>
          <w:sz w:val="26"/>
          <w:szCs w:val="26"/>
        </w:rPr>
        <w:t>ạch</w:t>
      </w:r>
      <w:r w:rsidR="009E4BE8" w:rsidRPr="00B679FF">
        <w:rPr>
          <w:rFonts w:ascii="VNI-Times" w:hAnsi="VNI-Times"/>
          <w:sz w:val="26"/>
          <w:szCs w:val="26"/>
        </w:rPr>
        <w:t xml:space="preserve"> ñieän cuûa maùy laïnh </w:t>
      </w:r>
      <w:r w:rsidR="009E4BE8">
        <w:rPr>
          <w:sz w:val="26"/>
          <w:szCs w:val="26"/>
        </w:rPr>
        <w:t>1 khối</w:t>
      </w:r>
      <w:r w:rsidR="009E4BE8" w:rsidRPr="00B679FF">
        <w:rPr>
          <w:rFonts w:ascii="VNI-Times" w:hAnsi="VNI-Times"/>
          <w:sz w:val="26"/>
          <w:szCs w:val="26"/>
        </w:rPr>
        <w:t>.</w:t>
      </w:r>
    </w:p>
    <w:p w:rsidR="009E4BE8" w:rsidRPr="00B679FF" w:rsidRDefault="00EA6235" w:rsidP="007D6FE2">
      <w:pPr>
        <w:tabs>
          <w:tab w:val="left" w:pos="90"/>
        </w:tabs>
        <w:ind w:firstLine="720"/>
        <w:jc w:val="both"/>
        <w:rPr>
          <w:rFonts w:ascii="VNI-Times" w:hAnsi="VNI-Times"/>
          <w:sz w:val="26"/>
          <w:szCs w:val="26"/>
        </w:rPr>
      </w:pPr>
      <w:r>
        <w:rPr>
          <w:rFonts w:ascii="VNI-Times" w:hAnsi="VNI-Times"/>
          <w:sz w:val="26"/>
          <w:szCs w:val="26"/>
        </w:rPr>
        <w:t xml:space="preserve">   </w:t>
      </w:r>
      <w:r w:rsidR="009E4BE8" w:rsidRPr="00B679FF">
        <w:rPr>
          <w:rFonts w:ascii="VNI-Times" w:hAnsi="VNI-Times"/>
          <w:sz w:val="26"/>
          <w:szCs w:val="26"/>
        </w:rPr>
        <w:t xml:space="preserve"> - Bieát caùch ño kieåm tra caùc thieát bò ñieän cuûa maùy laïnh </w:t>
      </w:r>
      <w:r w:rsidR="009E4BE8" w:rsidRPr="00B679FF">
        <w:rPr>
          <w:sz w:val="26"/>
          <w:szCs w:val="26"/>
        </w:rPr>
        <w:t xml:space="preserve">1 </w:t>
      </w:r>
      <w:r w:rsidR="009E4BE8">
        <w:rPr>
          <w:sz w:val="26"/>
          <w:szCs w:val="26"/>
        </w:rPr>
        <w:t>khối</w:t>
      </w:r>
      <w:r w:rsidR="009E4BE8" w:rsidRPr="00B679FF">
        <w:rPr>
          <w:rFonts w:ascii="VNI-Times" w:hAnsi="VNI-Times"/>
          <w:sz w:val="26"/>
          <w:szCs w:val="26"/>
        </w:rPr>
        <w:t xml:space="preserve">. </w:t>
      </w:r>
    </w:p>
    <w:p w:rsidR="009E4BE8" w:rsidRPr="00B679FF" w:rsidRDefault="00EA6235" w:rsidP="007D6FE2">
      <w:pPr>
        <w:tabs>
          <w:tab w:val="left" w:pos="90"/>
        </w:tabs>
        <w:ind w:firstLine="720"/>
        <w:jc w:val="both"/>
        <w:rPr>
          <w:rFonts w:ascii="VNI-Times" w:hAnsi="VNI-Times"/>
          <w:sz w:val="26"/>
          <w:szCs w:val="26"/>
        </w:rPr>
      </w:pPr>
      <w:r>
        <w:rPr>
          <w:rFonts w:ascii="VNI-Times" w:hAnsi="VNI-Times"/>
          <w:sz w:val="26"/>
          <w:szCs w:val="26"/>
        </w:rPr>
        <w:t xml:space="preserve">    </w:t>
      </w:r>
      <w:r w:rsidR="009E4BE8" w:rsidRPr="00B679FF">
        <w:rPr>
          <w:rFonts w:ascii="VNI-Times" w:hAnsi="VNI-Times"/>
          <w:sz w:val="26"/>
          <w:szCs w:val="26"/>
        </w:rPr>
        <w:t xml:space="preserve">- Xaùc ñònh ñöôïc caùc ñaàu daây </w:t>
      </w:r>
      <w:proofErr w:type="gramStart"/>
      <w:r w:rsidR="009E4BE8" w:rsidRPr="00B679FF">
        <w:rPr>
          <w:rFonts w:ascii="VNI-Times" w:hAnsi="VNI-Times"/>
          <w:sz w:val="26"/>
          <w:szCs w:val="26"/>
        </w:rPr>
        <w:t>ra  caùc</w:t>
      </w:r>
      <w:proofErr w:type="gramEnd"/>
      <w:r w:rsidR="009E4BE8" w:rsidRPr="00B679FF">
        <w:rPr>
          <w:rFonts w:ascii="VNI-Times" w:hAnsi="VNI-Times"/>
          <w:sz w:val="26"/>
          <w:szCs w:val="26"/>
        </w:rPr>
        <w:t xml:space="preserve"> thieát bò ñieän cuûa maùy laïnh </w:t>
      </w:r>
      <w:r w:rsidR="009E4BE8">
        <w:rPr>
          <w:sz w:val="26"/>
          <w:szCs w:val="26"/>
        </w:rPr>
        <w:t>1 khối</w:t>
      </w:r>
      <w:r w:rsidR="009E4BE8" w:rsidRPr="00B679FF">
        <w:rPr>
          <w:rFonts w:ascii="VNI-Times" w:hAnsi="VNI-Times"/>
          <w:sz w:val="26"/>
          <w:szCs w:val="26"/>
        </w:rPr>
        <w:t>.</w:t>
      </w:r>
    </w:p>
    <w:p w:rsidR="009E4BE8" w:rsidRPr="00B679FF" w:rsidRDefault="009E4BE8" w:rsidP="007D6FE2">
      <w:pPr>
        <w:tabs>
          <w:tab w:val="left" w:pos="90"/>
        </w:tabs>
        <w:ind w:firstLine="720"/>
        <w:jc w:val="both"/>
        <w:rPr>
          <w:rFonts w:ascii="VNI-Times" w:hAnsi="VNI-Times"/>
          <w:sz w:val="26"/>
          <w:szCs w:val="26"/>
        </w:rPr>
      </w:pPr>
      <w:r w:rsidRPr="00B679FF">
        <w:rPr>
          <w:rFonts w:ascii="VNI-Times" w:hAnsi="VNI-Times"/>
          <w:sz w:val="26"/>
          <w:szCs w:val="26"/>
        </w:rPr>
        <w:t xml:space="preserve">2. Yeâu </w:t>
      </w:r>
      <w:proofErr w:type="gramStart"/>
      <w:r w:rsidRPr="00B679FF">
        <w:rPr>
          <w:rFonts w:ascii="VNI-Times" w:hAnsi="VNI-Times"/>
          <w:sz w:val="26"/>
          <w:szCs w:val="26"/>
        </w:rPr>
        <w:t>caàu :</w:t>
      </w:r>
      <w:proofErr w:type="gramEnd"/>
      <w:r w:rsidRPr="00B679FF">
        <w:rPr>
          <w:rFonts w:ascii="VNI-Times" w:hAnsi="VNI-Times"/>
          <w:sz w:val="26"/>
          <w:szCs w:val="26"/>
        </w:rPr>
        <w:t xml:space="preserve"> </w:t>
      </w:r>
    </w:p>
    <w:p w:rsidR="009E4BE8" w:rsidRPr="00B679FF" w:rsidRDefault="009E4BE8" w:rsidP="007D6FE2">
      <w:pPr>
        <w:tabs>
          <w:tab w:val="left" w:pos="90"/>
        </w:tabs>
        <w:ind w:firstLine="720"/>
        <w:jc w:val="both"/>
        <w:rPr>
          <w:rFonts w:ascii="VNI-Times" w:hAnsi="VNI-Times"/>
          <w:sz w:val="26"/>
          <w:szCs w:val="26"/>
        </w:rPr>
      </w:pPr>
      <w:r w:rsidRPr="00B679FF">
        <w:rPr>
          <w:rFonts w:ascii="VNI-Times" w:hAnsi="VNI-Times"/>
          <w:sz w:val="26"/>
          <w:szCs w:val="26"/>
        </w:rPr>
        <w:t xml:space="preserve">Kyõ </w:t>
      </w:r>
      <w:proofErr w:type="gramStart"/>
      <w:r w:rsidRPr="00B679FF">
        <w:rPr>
          <w:rFonts w:ascii="VNI-Times" w:hAnsi="VNI-Times"/>
          <w:sz w:val="26"/>
          <w:szCs w:val="26"/>
        </w:rPr>
        <w:t>thuaät :</w:t>
      </w:r>
      <w:proofErr w:type="gramEnd"/>
      <w:r w:rsidRPr="00B679FF">
        <w:rPr>
          <w:rFonts w:ascii="VNI-Times" w:hAnsi="VNI-Times"/>
          <w:sz w:val="26"/>
          <w:szCs w:val="26"/>
        </w:rPr>
        <w:t xml:space="preserve">  - Ño kieåm hi</w:t>
      </w:r>
      <w:r w:rsidRPr="00B679FF">
        <w:rPr>
          <w:sz w:val="26"/>
          <w:szCs w:val="26"/>
        </w:rPr>
        <w:t>ểu được</w:t>
      </w:r>
      <w:r w:rsidRPr="00B679FF">
        <w:rPr>
          <w:rFonts w:ascii="VNI-Times" w:hAnsi="VNI-Times"/>
          <w:sz w:val="26"/>
          <w:szCs w:val="26"/>
        </w:rPr>
        <w:t xml:space="preserve"> </w:t>
      </w:r>
      <w:r w:rsidRPr="00B679FF">
        <w:rPr>
          <w:sz w:val="26"/>
          <w:szCs w:val="26"/>
        </w:rPr>
        <w:t>nguyên</w:t>
      </w:r>
      <w:r w:rsidRPr="00B679FF">
        <w:rPr>
          <w:rFonts w:ascii="VNI-Times" w:hAnsi="VNI-Times"/>
          <w:sz w:val="26"/>
          <w:szCs w:val="26"/>
        </w:rPr>
        <w:t xml:space="preserve"> </w:t>
      </w:r>
      <w:r w:rsidRPr="00B679FF">
        <w:rPr>
          <w:sz w:val="26"/>
          <w:szCs w:val="26"/>
        </w:rPr>
        <w:t>lý</w:t>
      </w:r>
      <w:r w:rsidRPr="00B679FF">
        <w:rPr>
          <w:rFonts w:ascii="VNI-Times" w:hAnsi="VNI-Times"/>
          <w:sz w:val="26"/>
          <w:szCs w:val="26"/>
        </w:rPr>
        <w:t xml:space="preserve"> hoaït ñoäng caùc thieát bò ñieän cuûa maùy laïnh </w:t>
      </w:r>
      <w:r w:rsidRPr="00B679FF">
        <w:rPr>
          <w:sz w:val="26"/>
          <w:szCs w:val="26"/>
        </w:rPr>
        <w:t xml:space="preserve">1 </w:t>
      </w:r>
      <w:r>
        <w:rPr>
          <w:sz w:val="26"/>
          <w:szCs w:val="26"/>
        </w:rPr>
        <w:t>khối</w:t>
      </w:r>
      <w:r w:rsidRPr="00B679FF">
        <w:rPr>
          <w:rFonts w:ascii="VNI-Times" w:hAnsi="VNI-Times"/>
          <w:sz w:val="26"/>
          <w:szCs w:val="26"/>
        </w:rPr>
        <w:t>.</w:t>
      </w:r>
    </w:p>
    <w:p w:rsidR="009E4BE8" w:rsidRPr="00B679FF" w:rsidRDefault="00EA6235" w:rsidP="007D6FE2">
      <w:pPr>
        <w:tabs>
          <w:tab w:val="left" w:pos="90"/>
        </w:tabs>
        <w:ind w:firstLine="720"/>
        <w:jc w:val="both"/>
        <w:rPr>
          <w:rFonts w:ascii="VNI-Times" w:hAnsi="VNI-Times"/>
          <w:sz w:val="26"/>
          <w:szCs w:val="26"/>
        </w:rPr>
      </w:pPr>
      <w:r>
        <w:rPr>
          <w:rFonts w:ascii="VNI-Times" w:hAnsi="VNI-Times"/>
          <w:sz w:val="26"/>
          <w:szCs w:val="26"/>
        </w:rPr>
        <w:t xml:space="preserve">Myõ </w:t>
      </w:r>
      <w:proofErr w:type="gramStart"/>
      <w:r>
        <w:rPr>
          <w:rFonts w:ascii="VNI-Times" w:hAnsi="VNI-Times"/>
          <w:sz w:val="26"/>
          <w:szCs w:val="26"/>
        </w:rPr>
        <w:t>thuaät :</w:t>
      </w:r>
      <w:proofErr w:type="gramEnd"/>
      <w:r>
        <w:rPr>
          <w:rFonts w:ascii="VNI-Times" w:hAnsi="VNI-Times"/>
          <w:sz w:val="26"/>
          <w:szCs w:val="26"/>
        </w:rPr>
        <w:t xml:space="preserve"> -</w:t>
      </w:r>
      <w:r w:rsidR="009E4BE8" w:rsidRPr="00B679FF">
        <w:rPr>
          <w:rFonts w:ascii="VNI-Times" w:hAnsi="VNI-Times"/>
          <w:sz w:val="26"/>
          <w:szCs w:val="26"/>
        </w:rPr>
        <w:t xml:space="preserve"> Kyõ thuaät kh</w:t>
      </w:r>
      <w:r w:rsidR="009E4BE8" w:rsidRPr="00B679FF">
        <w:rPr>
          <w:sz w:val="26"/>
          <w:szCs w:val="26"/>
        </w:rPr>
        <w:t>ảo sát</w:t>
      </w:r>
      <w:r w:rsidR="009E4BE8" w:rsidRPr="00B679FF">
        <w:rPr>
          <w:rFonts w:ascii="VNI-Times" w:hAnsi="VNI-Times"/>
          <w:sz w:val="26"/>
          <w:szCs w:val="26"/>
        </w:rPr>
        <w:t xml:space="preserve"> ph</w:t>
      </w:r>
      <w:r w:rsidR="009E4BE8" w:rsidRPr="00B679FF">
        <w:rPr>
          <w:sz w:val="26"/>
          <w:szCs w:val="26"/>
        </w:rPr>
        <w:t>ải</w:t>
      </w:r>
      <w:r w:rsidR="009E4BE8" w:rsidRPr="00B679FF">
        <w:rPr>
          <w:rFonts w:ascii="VNI-Times" w:hAnsi="VNI-Times"/>
          <w:sz w:val="26"/>
          <w:szCs w:val="26"/>
        </w:rPr>
        <w:t xml:space="preserve"> goïn gaøng.</w:t>
      </w:r>
    </w:p>
    <w:p w:rsidR="009E4BE8" w:rsidRPr="00B679FF" w:rsidRDefault="009E4BE8" w:rsidP="007D6FE2">
      <w:pPr>
        <w:tabs>
          <w:tab w:val="left" w:pos="90"/>
        </w:tabs>
        <w:ind w:firstLine="720"/>
        <w:jc w:val="both"/>
        <w:rPr>
          <w:rFonts w:ascii="VNI-Times" w:hAnsi="VNI-Times"/>
          <w:sz w:val="26"/>
          <w:szCs w:val="26"/>
        </w:rPr>
      </w:pPr>
      <w:r w:rsidRPr="00B679FF">
        <w:rPr>
          <w:rFonts w:ascii="VNI-Times" w:hAnsi="VNI-Times"/>
          <w:sz w:val="26"/>
          <w:szCs w:val="26"/>
        </w:rPr>
        <w:t xml:space="preserve">An </w:t>
      </w:r>
      <w:proofErr w:type="gramStart"/>
      <w:r w:rsidRPr="00B679FF">
        <w:rPr>
          <w:rFonts w:ascii="VNI-Times" w:hAnsi="VNI-Times"/>
          <w:sz w:val="26"/>
          <w:szCs w:val="26"/>
        </w:rPr>
        <w:t>toaøn :</w:t>
      </w:r>
      <w:proofErr w:type="gramEnd"/>
      <w:r w:rsidRPr="00B679FF">
        <w:rPr>
          <w:rFonts w:ascii="VNI-Times" w:hAnsi="VNI-Times"/>
          <w:sz w:val="26"/>
          <w:szCs w:val="26"/>
        </w:rPr>
        <w:t xml:space="preserve">   - Khoâng ñöôïc laøm hö hoûng caùc thieát bò.</w:t>
      </w:r>
    </w:p>
    <w:p w:rsidR="009E4BE8" w:rsidRPr="00B679FF" w:rsidRDefault="009E4BE8" w:rsidP="007D6FE2">
      <w:pPr>
        <w:tabs>
          <w:tab w:val="left" w:pos="90"/>
        </w:tabs>
        <w:ind w:firstLine="720"/>
        <w:jc w:val="both"/>
        <w:rPr>
          <w:rFonts w:ascii="VNI-Times" w:hAnsi="VNI-Times"/>
          <w:sz w:val="26"/>
          <w:szCs w:val="26"/>
        </w:rPr>
      </w:pPr>
      <w:r w:rsidRPr="00B679FF">
        <w:rPr>
          <w:rFonts w:ascii="VNI-Times" w:hAnsi="VNI-Times"/>
          <w:b/>
          <w:sz w:val="26"/>
          <w:szCs w:val="26"/>
        </w:rPr>
        <w:t>II</w:t>
      </w:r>
      <w:proofErr w:type="gramStart"/>
      <w:r w:rsidRPr="00B679FF">
        <w:rPr>
          <w:rFonts w:ascii="VNI-Times" w:hAnsi="VNI-Times"/>
          <w:b/>
          <w:sz w:val="26"/>
          <w:szCs w:val="26"/>
        </w:rPr>
        <w:t>/  VAÄT</w:t>
      </w:r>
      <w:proofErr w:type="gramEnd"/>
      <w:r w:rsidRPr="00B679FF">
        <w:rPr>
          <w:rFonts w:ascii="VNI-Times" w:hAnsi="VNI-Times"/>
          <w:b/>
          <w:sz w:val="26"/>
          <w:szCs w:val="26"/>
        </w:rPr>
        <w:t xml:space="preserve"> LIEÄU – THIEÁT BÒ – DUÏNG CUÏ :</w:t>
      </w:r>
    </w:p>
    <w:p w:rsidR="009E4BE8" w:rsidRPr="00B679FF" w:rsidRDefault="009E4BE8" w:rsidP="00E000FE">
      <w:pPr>
        <w:numPr>
          <w:ilvl w:val="0"/>
          <w:numId w:val="7"/>
        </w:numPr>
        <w:tabs>
          <w:tab w:val="left" w:pos="90"/>
        </w:tabs>
        <w:ind w:left="0" w:firstLine="720"/>
        <w:jc w:val="both"/>
        <w:rPr>
          <w:rFonts w:ascii="VNI-Times" w:hAnsi="VNI-Times"/>
          <w:sz w:val="26"/>
          <w:szCs w:val="26"/>
        </w:rPr>
      </w:pPr>
      <w:r w:rsidRPr="00B679FF">
        <w:rPr>
          <w:rFonts w:ascii="VNI-Times" w:hAnsi="VNI-Times"/>
          <w:sz w:val="26"/>
          <w:szCs w:val="26"/>
        </w:rPr>
        <w:t xml:space="preserve">Vaät </w:t>
      </w:r>
      <w:proofErr w:type="gramStart"/>
      <w:r w:rsidRPr="00B679FF">
        <w:rPr>
          <w:rFonts w:ascii="VNI-Times" w:hAnsi="VNI-Times"/>
          <w:sz w:val="26"/>
          <w:szCs w:val="26"/>
        </w:rPr>
        <w:t>lieäu :</w:t>
      </w:r>
      <w:proofErr w:type="gramEnd"/>
      <w:r w:rsidRPr="00B679FF">
        <w:rPr>
          <w:rFonts w:ascii="VNI-Times" w:hAnsi="VNI-Times"/>
          <w:sz w:val="26"/>
          <w:szCs w:val="26"/>
        </w:rPr>
        <w:t xml:space="preserve"> Daây ñieän, baêng keo, ñaàu ghim, chì haøn.</w:t>
      </w:r>
    </w:p>
    <w:p w:rsidR="009E4BE8" w:rsidRPr="00B679FF" w:rsidRDefault="009E4BE8" w:rsidP="00E000FE">
      <w:pPr>
        <w:numPr>
          <w:ilvl w:val="0"/>
          <w:numId w:val="7"/>
        </w:numPr>
        <w:tabs>
          <w:tab w:val="left" w:pos="90"/>
        </w:tabs>
        <w:ind w:left="0" w:firstLine="720"/>
        <w:jc w:val="both"/>
        <w:rPr>
          <w:rFonts w:ascii="VNI-Times" w:hAnsi="VNI-Times"/>
          <w:sz w:val="28"/>
          <w:szCs w:val="28"/>
        </w:rPr>
      </w:pPr>
      <w:r w:rsidRPr="00B679FF">
        <w:rPr>
          <w:rFonts w:ascii="VNI-Times" w:hAnsi="VNI-Times"/>
          <w:sz w:val="28"/>
          <w:szCs w:val="28"/>
        </w:rPr>
        <w:t xml:space="preserve">Thieát </w:t>
      </w:r>
      <w:proofErr w:type="gramStart"/>
      <w:r w:rsidRPr="00B679FF">
        <w:rPr>
          <w:rFonts w:ascii="VNI-Times" w:hAnsi="VNI-Times"/>
          <w:sz w:val="28"/>
          <w:szCs w:val="28"/>
        </w:rPr>
        <w:t>bò :</w:t>
      </w:r>
      <w:proofErr w:type="gramEnd"/>
      <w:r w:rsidRPr="00B679FF">
        <w:rPr>
          <w:rFonts w:ascii="VNI-Times" w:hAnsi="VNI-Times"/>
          <w:sz w:val="28"/>
          <w:szCs w:val="28"/>
        </w:rPr>
        <w:t xml:space="preserve"> Maùy laïnh </w:t>
      </w:r>
      <w:r w:rsidRPr="00B679FF">
        <w:rPr>
          <w:sz w:val="28"/>
          <w:szCs w:val="28"/>
        </w:rPr>
        <w:t>1 phần tử</w:t>
      </w:r>
      <w:r w:rsidRPr="00B679FF">
        <w:rPr>
          <w:rFonts w:ascii="VNI-Times" w:hAnsi="VNI-Times"/>
          <w:sz w:val="28"/>
          <w:szCs w:val="28"/>
        </w:rPr>
        <w:t xml:space="preserve"> ñaày ñuû caùc thieát bò.</w:t>
      </w:r>
    </w:p>
    <w:p w:rsidR="009E4BE8" w:rsidRPr="00B679FF" w:rsidRDefault="009E4BE8" w:rsidP="00E000FE">
      <w:pPr>
        <w:numPr>
          <w:ilvl w:val="0"/>
          <w:numId w:val="7"/>
        </w:numPr>
        <w:tabs>
          <w:tab w:val="left" w:pos="90"/>
        </w:tabs>
        <w:ind w:left="0" w:firstLine="720"/>
        <w:jc w:val="both"/>
        <w:rPr>
          <w:rFonts w:ascii="VNI-Times" w:hAnsi="VNI-Times"/>
          <w:sz w:val="26"/>
          <w:szCs w:val="26"/>
        </w:rPr>
      </w:pPr>
      <w:r w:rsidRPr="00B679FF">
        <w:rPr>
          <w:rFonts w:ascii="VNI-Times" w:hAnsi="VNI-Times"/>
          <w:sz w:val="26"/>
          <w:szCs w:val="26"/>
        </w:rPr>
        <w:t xml:space="preserve">Duïng </w:t>
      </w:r>
      <w:proofErr w:type="gramStart"/>
      <w:r w:rsidRPr="00B679FF">
        <w:rPr>
          <w:rFonts w:ascii="VNI-Times" w:hAnsi="VNI-Times"/>
          <w:sz w:val="26"/>
          <w:szCs w:val="26"/>
        </w:rPr>
        <w:t>cuï :</w:t>
      </w:r>
      <w:proofErr w:type="gramEnd"/>
      <w:r w:rsidRPr="00B679FF">
        <w:rPr>
          <w:rFonts w:ascii="VNI-Times" w:hAnsi="VNI-Times"/>
          <w:sz w:val="26"/>
          <w:szCs w:val="26"/>
        </w:rPr>
        <w:t xml:space="preserve"> </w:t>
      </w:r>
      <w:r w:rsidRPr="00B679FF">
        <w:rPr>
          <w:sz w:val="26"/>
          <w:szCs w:val="26"/>
        </w:rPr>
        <w:t>Đ</w:t>
      </w:r>
      <w:r w:rsidRPr="00B679FF">
        <w:rPr>
          <w:rFonts w:ascii="VNI-Times" w:hAnsi="VNI-Times"/>
          <w:sz w:val="26"/>
          <w:szCs w:val="26"/>
        </w:rPr>
        <w:t>oàng hoà VOM, ampe keàm, nguoàn,  keàm, keùo, tuoác nô vít.</w:t>
      </w:r>
    </w:p>
    <w:p w:rsidR="009E4BE8" w:rsidRPr="00B679FF" w:rsidRDefault="009E4BE8" w:rsidP="007D6FE2">
      <w:pPr>
        <w:tabs>
          <w:tab w:val="left" w:pos="90"/>
        </w:tabs>
        <w:ind w:firstLine="720"/>
        <w:jc w:val="both"/>
        <w:rPr>
          <w:rFonts w:ascii="VNI-Times" w:hAnsi="VNI-Times"/>
          <w:b/>
          <w:sz w:val="26"/>
          <w:szCs w:val="26"/>
        </w:rPr>
      </w:pPr>
      <w:r w:rsidRPr="00B679FF">
        <w:rPr>
          <w:rFonts w:ascii="VNI-Times" w:hAnsi="VNI-Times"/>
          <w:b/>
          <w:sz w:val="26"/>
          <w:szCs w:val="26"/>
        </w:rPr>
        <w:t>III</w:t>
      </w:r>
      <w:proofErr w:type="gramStart"/>
      <w:r w:rsidRPr="00B679FF">
        <w:rPr>
          <w:rFonts w:ascii="VNI-Times" w:hAnsi="VNI-Times"/>
          <w:b/>
          <w:sz w:val="26"/>
          <w:szCs w:val="26"/>
        </w:rPr>
        <w:t>/  CAÙC</w:t>
      </w:r>
      <w:proofErr w:type="gramEnd"/>
      <w:r w:rsidRPr="00B679FF">
        <w:rPr>
          <w:rFonts w:ascii="VNI-Times" w:hAnsi="VNI-Times"/>
          <w:b/>
          <w:sz w:val="26"/>
          <w:szCs w:val="26"/>
        </w:rPr>
        <w:t xml:space="preserve"> BÖÔÙC THÖÏC HAØNH :</w:t>
      </w:r>
    </w:p>
    <w:p w:rsidR="009E4BE8" w:rsidRDefault="009E4BE8" w:rsidP="007D6FE2">
      <w:pPr>
        <w:tabs>
          <w:tab w:val="left" w:pos="90"/>
        </w:tabs>
        <w:ind w:firstLine="720"/>
        <w:jc w:val="both"/>
        <w:rPr>
          <w:rFonts w:ascii="VNI-Times" w:hAnsi="VNI-Times"/>
          <w:b/>
          <w:sz w:val="26"/>
          <w:szCs w:val="26"/>
          <w:u w:val="single"/>
        </w:rPr>
      </w:pPr>
      <w:r w:rsidRPr="00B679FF">
        <w:rPr>
          <w:rFonts w:ascii="VNI-Times" w:hAnsi="VNI-Times"/>
          <w:b/>
          <w:sz w:val="26"/>
          <w:szCs w:val="26"/>
          <w:u w:val="single"/>
        </w:rPr>
        <w:t>Noäi dung:</w:t>
      </w:r>
    </w:p>
    <w:p w:rsidR="005721BC" w:rsidRPr="005721BC" w:rsidRDefault="005721BC" w:rsidP="00E000FE">
      <w:pPr>
        <w:pStyle w:val="ListParagraph"/>
        <w:numPr>
          <w:ilvl w:val="0"/>
          <w:numId w:val="13"/>
        </w:numPr>
        <w:tabs>
          <w:tab w:val="left" w:pos="90"/>
        </w:tabs>
        <w:ind w:left="0" w:firstLine="720"/>
        <w:jc w:val="both"/>
        <w:rPr>
          <w:rFonts w:ascii="VNI-Times" w:hAnsi="VNI-Times"/>
          <w:sz w:val="26"/>
          <w:szCs w:val="26"/>
        </w:rPr>
      </w:pPr>
      <w:r>
        <w:rPr>
          <w:sz w:val="26"/>
          <w:szCs w:val="26"/>
        </w:rPr>
        <w:t>Đ</w:t>
      </w:r>
      <w:r w:rsidRPr="005721BC">
        <w:rPr>
          <w:sz w:val="26"/>
          <w:szCs w:val="26"/>
        </w:rPr>
        <w:t>ấu điện máy nén</w:t>
      </w:r>
      <w:r>
        <w:rPr>
          <w:sz w:val="26"/>
          <w:szCs w:val="26"/>
        </w:rPr>
        <w:t xml:space="preserve"> (block)</w:t>
      </w:r>
      <w:r w:rsidR="00871F56">
        <w:rPr>
          <w:sz w:val="26"/>
          <w:szCs w:val="26"/>
        </w:rPr>
        <w:t>.</w:t>
      </w:r>
    </w:p>
    <w:p w:rsidR="005721BC" w:rsidRDefault="005721BC" w:rsidP="007D6FE2">
      <w:pPr>
        <w:tabs>
          <w:tab w:val="left" w:pos="90"/>
        </w:tabs>
        <w:ind w:firstLine="720"/>
        <w:jc w:val="both"/>
        <w:rPr>
          <w:rFonts w:ascii="VNI-Times" w:hAnsi="VNI-Times"/>
          <w:b/>
          <w:sz w:val="26"/>
          <w:szCs w:val="26"/>
          <w:u w:val="single"/>
        </w:rPr>
      </w:pPr>
    </w:p>
    <w:p w:rsidR="009E4BE8" w:rsidRDefault="005721BC" w:rsidP="007D6FE2">
      <w:pPr>
        <w:tabs>
          <w:tab w:val="left" w:pos="90"/>
        </w:tabs>
        <w:ind w:firstLine="720"/>
        <w:jc w:val="center"/>
        <w:rPr>
          <w:b/>
          <w:sz w:val="32"/>
          <w:szCs w:val="32"/>
        </w:rPr>
      </w:pPr>
      <w:r w:rsidRPr="00B679FF">
        <w:rPr>
          <w:noProof/>
        </w:rPr>
        <w:drawing>
          <wp:inline distT="0" distB="0" distL="0" distR="0" wp14:anchorId="20B4B191" wp14:editId="4F0CBA8D">
            <wp:extent cx="4039870" cy="2183765"/>
            <wp:effectExtent l="0" t="0" r="0" b="6985"/>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13">
                      <a:lum contrast="18000"/>
                      <a:extLst>
                        <a:ext uri="{28A0092B-C50C-407E-A947-70E740481C1C}">
                          <a14:useLocalDpi xmlns:a14="http://schemas.microsoft.com/office/drawing/2010/main" val="0"/>
                        </a:ext>
                      </a:extLst>
                    </a:blip>
                    <a:srcRect/>
                    <a:stretch>
                      <a:fillRect/>
                    </a:stretch>
                  </pic:blipFill>
                  <pic:spPr bwMode="auto">
                    <a:xfrm>
                      <a:off x="0" y="0"/>
                      <a:ext cx="4039870" cy="2183765"/>
                    </a:xfrm>
                    <a:prstGeom prst="rect">
                      <a:avLst/>
                    </a:prstGeom>
                    <a:noFill/>
                    <a:ln>
                      <a:noFill/>
                    </a:ln>
                  </pic:spPr>
                </pic:pic>
              </a:graphicData>
            </a:graphic>
          </wp:inline>
        </w:drawing>
      </w:r>
    </w:p>
    <w:p w:rsidR="004F2332" w:rsidRDefault="004F2332" w:rsidP="007D6FE2">
      <w:pPr>
        <w:tabs>
          <w:tab w:val="left" w:pos="90"/>
        </w:tabs>
        <w:ind w:firstLine="720"/>
        <w:jc w:val="center"/>
        <w:rPr>
          <w:b/>
          <w:sz w:val="32"/>
          <w:szCs w:val="32"/>
        </w:rPr>
      </w:pPr>
    </w:p>
    <w:p w:rsidR="004F2332" w:rsidRPr="00A711A6" w:rsidRDefault="00871F56" w:rsidP="00E000FE">
      <w:pPr>
        <w:pStyle w:val="ListParagraph"/>
        <w:numPr>
          <w:ilvl w:val="0"/>
          <w:numId w:val="13"/>
        </w:numPr>
        <w:tabs>
          <w:tab w:val="left" w:pos="90"/>
        </w:tabs>
        <w:ind w:left="0" w:firstLine="720"/>
        <w:rPr>
          <w:b/>
          <w:sz w:val="32"/>
          <w:szCs w:val="32"/>
        </w:rPr>
      </w:pPr>
      <w:r>
        <w:rPr>
          <w:sz w:val="26"/>
          <w:szCs w:val="26"/>
        </w:rPr>
        <w:t>Đ</w:t>
      </w:r>
      <w:r w:rsidRPr="005721BC">
        <w:rPr>
          <w:sz w:val="26"/>
          <w:szCs w:val="26"/>
        </w:rPr>
        <w:t>ấu điện</w:t>
      </w:r>
      <w:r>
        <w:rPr>
          <w:sz w:val="26"/>
          <w:szCs w:val="26"/>
        </w:rPr>
        <w:t xml:space="preserve"> quạt.</w:t>
      </w:r>
    </w:p>
    <w:p w:rsidR="008E25E5" w:rsidRPr="008E25E5" w:rsidRDefault="00A711A6" w:rsidP="007D6FE2">
      <w:pPr>
        <w:tabs>
          <w:tab w:val="left" w:pos="90"/>
        </w:tabs>
        <w:ind w:firstLine="720"/>
        <w:rPr>
          <w:rFonts w:ascii="VNI-Times" w:hAnsi="VNI-Times"/>
          <w:b/>
          <w:sz w:val="24"/>
          <w:szCs w:val="24"/>
        </w:rPr>
      </w:pPr>
      <w:r w:rsidRPr="00A711A6">
        <w:rPr>
          <w:rFonts w:ascii="VNI-Times" w:hAnsi="VNI-Times"/>
          <w:sz w:val="26"/>
          <w:szCs w:val="26"/>
        </w:rPr>
        <w:t xml:space="preserve">    </w:t>
      </w:r>
      <w:r w:rsidR="008E25E5" w:rsidRPr="008E25E5">
        <w:rPr>
          <w:rFonts w:ascii="VNI-Times" w:hAnsi="VNI-Times"/>
          <w:b/>
          <w:sz w:val="24"/>
          <w:szCs w:val="24"/>
        </w:rPr>
        <w:t>Xaùc ñònh caùc ñaàu daây cuûa ñoäng cô quaït</w:t>
      </w:r>
    </w:p>
    <w:p w:rsidR="008E25E5" w:rsidRPr="008E25E5" w:rsidRDefault="008E25E5" w:rsidP="007D6FE2">
      <w:pPr>
        <w:tabs>
          <w:tab w:val="left" w:pos="90"/>
        </w:tabs>
        <w:ind w:firstLine="720"/>
        <w:rPr>
          <w:rFonts w:ascii="VNI-Times" w:hAnsi="VNI-Times"/>
          <w:sz w:val="24"/>
          <w:szCs w:val="24"/>
        </w:rPr>
      </w:pPr>
      <w:r w:rsidRPr="008E25E5">
        <w:rPr>
          <w:rFonts w:ascii="VNI-Times" w:hAnsi="VNI-Times"/>
          <w:sz w:val="24"/>
          <w:szCs w:val="24"/>
        </w:rPr>
        <w:t>Ví duï: xaùc ñònh caùc ñaàu daây quaït 3 toác ñoä.</w:t>
      </w:r>
    </w:p>
    <w:p w:rsidR="008E25E5" w:rsidRPr="008E25E5" w:rsidRDefault="008E25E5" w:rsidP="007D6FE2">
      <w:pPr>
        <w:tabs>
          <w:tab w:val="left" w:pos="90"/>
        </w:tabs>
        <w:ind w:firstLine="720"/>
        <w:rPr>
          <w:rFonts w:ascii="VNI-Times" w:hAnsi="VNI-Times"/>
          <w:sz w:val="24"/>
          <w:szCs w:val="24"/>
        </w:rPr>
      </w:pPr>
      <w:r w:rsidRPr="008E25E5">
        <w:rPr>
          <w:rFonts w:ascii="VNI-Times" w:hAnsi="VNI-Times"/>
          <w:sz w:val="24"/>
          <w:szCs w:val="24"/>
        </w:rPr>
        <w:lastRenderedPageBreak/>
        <w:tab/>
      </w:r>
      <w:r w:rsidRPr="008E25E5">
        <w:rPr>
          <w:rFonts w:ascii="VNI-Times" w:hAnsi="VNI-Times"/>
          <w:sz w:val="24"/>
          <w:szCs w:val="24"/>
        </w:rPr>
        <w:tab/>
      </w:r>
      <w:r w:rsidRPr="008E25E5">
        <w:rPr>
          <w:rFonts w:ascii="VNI-Times" w:hAnsi="VNI-Times"/>
          <w:sz w:val="24"/>
          <w:szCs w:val="24"/>
        </w:rPr>
        <w:tab/>
      </w:r>
      <w:r w:rsidRPr="008E25E5">
        <w:rPr>
          <w:rFonts w:ascii="VNI-Times" w:hAnsi="VNI-Times"/>
          <w:sz w:val="24"/>
          <w:szCs w:val="24"/>
        </w:rPr>
        <w:tab/>
      </w:r>
      <w:r>
        <w:rPr>
          <w:rFonts w:ascii="VNI-Times" w:hAnsi="VNI-Times"/>
          <w:noProof/>
          <w:sz w:val="24"/>
          <w:szCs w:val="24"/>
        </w:rPr>
        <w:drawing>
          <wp:inline distT="0" distB="0" distL="0" distR="0" wp14:anchorId="365D99E0" wp14:editId="3FE4FA5F">
            <wp:extent cx="2802890" cy="2197100"/>
            <wp:effectExtent l="0" t="0" r="0" b="0"/>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802890" cy="2197100"/>
                    </a:xfrm>
                    <a:prstGeom prst="rect">
                      <a:avLst/>
                    </a:prstGeom>
                    <a:noFill/>
                    <a:ln>
                      <a:noFill/>
                    </a:ln>
                  </pic:spPr>
                </pic:pic>
              </a:graphicData>
            </a:graphic>
          </wp:inline>
        </w:drawing>
      </w:r>
    </w:p>
    <w:p w:rsidR="008E25E5" w:rsidRPr="008E25E5" w:rsidRDefault="008E25E5" w:rsidP="007D6FE2">
      <w:pPr>
        <w:tabs>
          <w:tab w:val="left" w:pos="90"/>
        </w:tabs>
        <w:ind w:firstLine="720"/>
        <w:rPr>
          <w:rFonts w:ascii="VNI-Times" w:hAnsi="VNI-Times"/>
          <w:sz w:val="24"/>
          <w:szCs w:val="24"/>
        </w:rPr>
      </w:pPr>
    </w:p>
    <w:p w:rsidR="008E25E5" w:rsidRPr="008E25E5" w:rsidRDefault="008E25E5" w:rsidP="00E000FE">
      <w:pPr>
        <w:numPr>
          <w:ilvl w:val="0"/>
          <w:numId w:val="15"/>
        </w:numPr>
        <w:tabs>
          <w:tab w:val="left" w:pos="90"/>
        </w:tabs>
        <w:ind w:left="0" w:firstLine="720"/>
        <w:rPr>
          <w:rFonts w:ascii="VNI-Times" w:hAnsi="VNI-Times"/>
          <w:sz w:val="24"/>
          <w:szCs w:val="24"/>
        </w:rPr>
      </w:pPr>
      <w:r w:rsidRPr="008E25E5">
        <w:rPr>
          <w:rFonts w:ascii="VNI-Times" w:hAnsi="VNI-Times"/>
          <w:sz w:val="24"/>
          <w:szCs w:val="24"/>
        </w:rPr>
        <w:t>Ñaùnh soá thöù töï caùc ñaàu daây ñoäng cô quaït</w:t>
      </w:r>
    </w:p>
    <w:p w:rsidR="008E25E5" w:rsidRPr="008E25E5" w:rsidRDefault="008E25E5" w:rsidP="00E000FE">
      <w:pPr>
        <w:numPr>
          <w:ilvl w:val="0"/>
          <w:numId w:val="15"/>
        </w:numPr>
        <w:tabs>
          <w:tab w:val="left" w:pos="90"/>
        </w:tabs>
        <w:ind w:left="0" w:firstLine="720"/>
        <w:rPr>
          <w:rFonts w:ascii="VNI-Times" w:hAnsi="VNI-Times"/>
          <w:sz w:val="24"/>
          <w:szCs w:val="24"/>
        </w:rPr>
      </w:pPr>
      <w:r w:rsidRPr="008E25E5">
        <w:rPr>
          <w:rFonts w:ascii="VNI-Times" w:hAnsi="VNI-Times"/>
          <w:sz w:val="24"/>
          <w:szCs w:val="24"/>
        </w:rPr>
        <w:t xml:space="preserve">Duøng ñoàng hoà VOM chænh thang ño </w:t>
      </w:r>
      <w:r w:rsidRPr="008E25E5">
        <w:rPr>
          <w:rFonts w:ascii="VNI-Times" w:hAnsi="VNI-Times"/>
          <w:sz w:val="24"/>
          <w:szCs w:val="24"/>
        </w:rPr>
        <w:sym w:font="Symbol" w:char="F057"/>
      </w:r>
      <w:r w:rsidRPr="008E25E5">
        <w:rPr>
          <w:rFonts w:ascii="VNI-Times" w:hAnsi="VNI-Times"/>
          <w:sz w:val="24"/>
          <w:szCs w:val="24"/>
        </w:rPr>
        <w:t xml:space="preserve"> töông öùng </w:t>
      </w:r>
    </w:p>
    <w:p w:rsidR="008E25E5" w:rsidRPr="008E25E5" w:rsidRDefault="008E25E5" w:rsidP="00E000FE">
      <w:pPr>
        <w:numPr>
          <w:ilvl w:val="0"/>
          <w:numId w:val="15"/>
        </w:numPr>
        <w:tabs>
          <w:tab w:val="left" w:pos="90"/>
        </w:tabs>
        <w:ind w:left="0" w:firstLine="720"/>
        <w:rPr>
          <w:rFonts w:ascii="VNI-Times" w:hAnsi="VNI-Times"/>
          <w:sz w:val="24"/>
          <w:szCs w:val="24"/>
        </w:rPr>
      </w:pPr>
      <w:r w:rsidRPr="008E25E5">
        <w:rPr>
          <w:rFonts w:ascii="VNI-Times" w:hAnsi="VNI-Times"/>
          <w:sz w:val="24"/>
          <w:szCs w:val="24"/>
        </w:rPr>
        <w:t xml:space="preserve">Ño laàn löôït caùc caëp theo </w:t>
      </w:r>
      <w:proofErr w:type="gramStart"/>
      <w:r w:rsidRPr="008E25E5">
        <w:rPr>
          <w:rFonts w:ascii="VNI-Times" w:hAnsi="VNI-Times"/>
          <w:sz w:val="24"/>
          <w:szCs w:val="24"/>
        </w:rPr>
        <w:t>thöù  töï</w:t>
      </w:r>
      <w:proofErr w:type="gramEnd"/>
      <w:r w:rsidRPr="008E25E5">
        <w:rPr>
          <w:rFonts w:ascii="VNI-Times" w:hAnsi="VNI-Times"/>
          <w:sz w:val="24"/>
          <w:szCs w:val="24"/>
        </w:rPr>
        <w:t>.</w:t>
      </w:r>
    </w:p>
    <w:p w:rsidR="004827BB" w:rsidRDefault="004827BB" w:rsidP="007D6FE2">
      <w:pPr>
        <w:tabs>
          <w:tab w:val="left" w:pos="90"/>
        </w:tabs>
        <w:ind w:firstLine="720"/>
        <w:rPr>
          <w:rFonts w:ascii="VNI-Times" w:hAnsi="VNI-Times"/>
          <w:sz w:val="24"/>
          <w:szCs w:val="24"/>
        </w:rPr>
      </w:pPr>
    </w:p>
    <w:p w:rsidR="004827BB" w:rsidRPr="008E25E5" w:rsidRDefault="008E25E5" w:rsidP="007D6FE2">
      <w:pPr>
        <w:tabs>
          <w:tab w:val="left" w:pos="90"/>
        </w:tabs>
        <w:ind w:firstLine="720"/>
        <w:rPr>
          <w:rFonts w:ascii="VNI-Times" w:hAnsi="VNI-Times"/>
          <w:sz w:val="24"/>
          <w:szCs w:val="24"/>
        </w:rPr>
      </w:pPr>
      <w:r w:rsidRPr="008E25E5">
        <w:rPr>
          <w:rFonts w:ascii="VNI-Times" w:hAnsi="VNI-Times"/>
          <w:sz w:val="24"/>
          <w:szCs w:val="24"/>
        </w:rPr>
        <w:t>1 – 2 =</w:t>
      </w:r>
      <w:r w:rsidR="004827BB">
        <w:rPr>
          <w:rFonts w:ascii="VNI-Times" w:hAnsi="VNI-Times"/>
          <w:sz w:val="24"/>
          <w:szCs w:val="24"/>
        </w:rPr>
        <w:t xml:space="preserve">                     </w:t>
      </w:r>
      <w:r w:rsidR="004827BB" w:rsidRPr="008E25E5">
        <w:rPr>
          <w:rFonts w:ascii="VNI-Times" w:hAnsi="VNI-Times"/>
          <w:sz w:val="24"/>
          <w:szCs w:val="24"/>
        </w:rPr>
        <w:t>2 – 3 =</w:t>
      </w:r>
      <w:r w:rsidR="004827BB">
        <w:rPr>
          <w:rFonts w:ascii="VNI-Times" w:hAnsi="VNI-Times"/>
          <w:sz w:val="24"/>
          <w:szCs w:val="24"/>
        </w:rPr>
        <w:t xml:space="preserve">                    </w:t>
      </w:r>
      <w:r w:rsidR="004827BB" w:rsidRPr="008E25E5">
        <w:rPr>
          <w:rFonts w:ascii="VNI-Times" w:hAnsi="VNI-Times"/>
          <w:sz w:val="24"/>
          <w:szCs w:val="24"/>
        </w:rPr>
        <w:t xml:space="preserve">3 – 4 = </w:t>
      </w:r>
      <w:r w:rsidR="004827BB">
        <w:rPr>
          <w:rFonts w:ascii="VNI-Times" w:hAnsi="VNI-Times"/>
          <w:sz w:val="24"/>
          <w:szCs w:val="24"/>
        </w:rPr>
        <w:t xml:space="preserve">                            </w:t>
      </w:r>
      <w:r w:rsidR="004827BB" w:rsidRPr="008E25E5">
        <w:rPr>
          <w:rFonts w:ascii="VNI-Times" w:hAnsi="VNI-Times"/>
          <w:sz w:val="24"/>
          <w:szCs w:val="24"/>
        </w:rPr>
        <w:t>4 – 5 =</w:t>
      </w:r>
    </w:p>
    <w:p w:rsidR="004827BB" w:rsidRPr="008E25E5" w:rsidRDefault="008E25E5" w:rsidP="007D6FE2">
      <w:pPr>
        <w:tabs>
          <w:tab w:val="left" w:pos="90"/>
        </w:tabs>
        <w:ind w:firstLine="720"/>
        <w:rPr>
          <w:rFonts w:ascii="VNI-Times" w:hAnsi="VNI-Times"/>
          <w:sz w:val="24"/>
          <w:szCs w:val="24"/>
        </w:rPr>
      </w:pPr>
      <w:r w:rsidRPr="008E25E5">
        <w:rPr>
          <w:rFonts w:ascii="VNI-Times" w:hAnsi="VNI-Times"/>
          <w:sz w:val="24"/>
          <w:szCs w:val="24"/>
        </w:rPr>
        <w:t>1 – 3 =</w:t>
      </w:r>
      <w:r w:rsidR="004827BB">
        <w:rPr>
          <w:rFonts w:ascii="VNI-Times" w:hAnsi="VNI-Times"/>
          <w:sz w:val="24"/>
          <w:szCs w:val="24"/>
        </w:rPr>
        <w:t xml:space="preserve">                     </w:t>
      </w:r>
      <w:r w:rsidR="004827BB" w:rsidRPr="008E25E5">
        <w:rPr>
          <w:rFonts w:ascii="VNI-Times" w:hAnsi="VNI-Times"/>
          <w:sz w:val="24"/>
          <w:szCs w:val="24"/>
        </w:rPr>
        <w:t xml:space="preserve">2 – 4 = </w:t>
      </w:r>
      <w:r w:rsidR="004827BB">
        <w:rPr>
          <w:rFonts w:ascii="VNI-Times" w:hAnsi="VNI-Times"/>
          <w:sz w:val="24"/>
          <w:szCs w:val="24"/>
        </w:rPr>
        <w:t xml:space="preserve">                   3 – 5 = </w:t>
      </w:r>
      <w:r w:rsidR="004827BB" w:rsidRPr="008E25E5">
        <w:rPr>
          <w:rFonts w:ascii="VNI-Times" w:hAnsi="VNI-Times"/>
          <w:sz w:val="24"/>
          <w:szCs w:val="24"/>
        </w:rPr>
        <w:t xml:space="preserve"> </w:t>
      </w:r>
    </w:p>
    <w:p w:rsidR="004827BB" w:rsidRPr="008E25E5" w:rsidRDefault="008E25E5" w:rsidP="007D6FE2">
      <w:pPr>
        <w:tabs>
          <w:tab w:val="left" w:pos="90"/>
        </w:tabs>
        <w:ind w:firstLine="720"/>
        <w:rPr>
          <w:rFonts w:ascii="VNI-Times" w:hAnsi="VNI-Times"/>
          <w:sz w:val="24"/>
          <w:szCs w:val="24"/>
        </w:rPr>
      </w:pPr>
      <w:r w:rsidRPr="008E25E5">
        <w:rPr>
          <w:rFonts w:ascii="VNI-Times" w:hAnsi="VNI-Times"/>
          <w:sz w:val="24"/>
          <w:szCs w:val="24"/>
        </w:rPr>
        <w:t xml:space="preserve">1 – 4 = </w:t>
      </w:r>
      <w:r w:rsidR="004827BB">
        <w:rPr>
          <w:rFonts w:ascii="VNI-Times" w:hAnsi="VNI-Times"/>
          <w:sz w:val="24"/>
          <w:szCs w:val="24"/>
        </w:rPr>
        <w:t xml:space="preserve">                    </w:t>
      </w:r>
      <w:r w:rsidR="004827BB" w:rsidRPr="008E25E5">
        <w:rPr>
          <w:rFonts w:ascii="VNI-Times" w:hAnsi="VNI-Times"/>
          <w:sz w:val="24"/>
          <w:szCs w:val="24"/>
        </w:rPr>
        <w:t xml:space="preserve">2 – 5 = </w:t>
      </w:r>
    </w:p>
    <w:p w:rsidR="008E25E5" w:rsidRPr="008E25E5" w:rsidRDefault="008E25E5" w:rsidP="007D6FE2">
      <w:pPr>
        <w:tabs>
          <w:tab w:val="left" w:pos="90"/>
        </w:tabs>
        <w:ind w:firstLine="720"/>
        <w:rPr>
          <w:rFonts w:ascii="VNI-Times" w:hAnsi="VNI-Times"/>
          <w:sz w:val="24"/>
          <w:szCs w:val="24"/>
        </w:rPr>
      </w:pPr>
      <w:r w:rsidRPr="008E25E5">
        <w:rPr>
          <w:rFonts w:ascii="VNI-Times" w:hAnsi="VNI-Times"/>
          <w:sz w:val="24"/>
          <w:szCs w:val="24"/>
        </w:rPr>
        <w:t xml:space="preserve">1 – 5 = </w:t>
      </w:r>
    </w:p>
    <w:p w:rsidR="008E25E5" w:rsidRPr="008E25E5" w:rsidRDefault="004827BB" w:rsidP="007D6FE2">
      <w:pPr>
        <w:tabs>
          <w:tab w:val="left" w:pos="90"/>
          <w:tab w:val="num" w:pos="720"/>
        </w:tabs>
        <w:ind w:firstLine="720"/>
        <w:rPr>
          <w:rFonts w:ascii="VNI-Times" w:hAnsi="VNI-Times"/>
          <w:sz w:val="24"/>
          <w:szCs w:val="24"/>
        </w:rPr>
      </w:pPr>
      <w:r>
        <w:rPr>
          <w:rFonts w:ascii="VNI-Times" w:hAnsi="VNI-Times"/>
          <w:sz w:val="24"/>
          <w:szCs w:val="24"/>
        </w:rPr>
        <w:t xml:space="preserve">            </w:t>
      </w:r>
      <w:r w:rsidR="008E25E5" w:rsidRPr="008E25E5">
        <w:rPr>
          <w:rFonts w:ascii="VNI-Times" w:hAnsi="VNI-Times"/>
          <w:sz w:val="24"/>
          <w:szCs w:val="24"/>
        </w:rPr>
        <w:t xml:space="preserve">Xaùc ñònh: trong caùc laàn ño ñoù laàn ño naøo coù trò soá </w:t>
      </w:r>
      <w:r w:rsidR="008E25E5" w:rsidRPr="008E25E5">
        <w:rPr>
          <w:rFonts w:ascii="VNI-Times" w:hAnsi="VNI-Times"/>
          <w:sz w:val="24"/>
          <w:szCs w:val="24"/>
        </w:rPr>
        <w:sym w:font="Symbol" w:char="F057"/>
      </w:r>
      <w:r w:rsidR="008E25E5" w:rsidRPr="008E25E5">
        <w:rPr>
          <w:rFonts w:ascii="VNI-Times" w:hAnsi="VNI-Times"/>
          <w:sz w:val="24"/>
          <w:szCs w:val="24"/>
        </w:rPr>
        <w:t xml:space="preserve"> lôùn nhaát thì hai daây ñoù laø R – S taát caû caùc daây coøn laïi ñeàu laø daây toác ñoä.</w:t>
      </w:r>
    </w:p>
    <w:p w:rsidR="008E25E5" w:rsidRPr="008E25E5" w:rsidRDefault="008E25E5" w:rsidP="00E000FE">
      <w:pPr>
        <w:numPr>
          <w:ilvl w:val="0"/>
          <w:numId w:val="15"/>
        </w:numPr>
        <w:tabs>
          <w:tab w:val="left" w:pos="90"/>
        </w:tabs>
        <w:ind w:left="0" w:firstLine="720"/>
        <w:rPr>
          <w:rFonts w:ascii="VNI-Times" w:hAnsi="VNI-Times"/>
          <w:sz w:val="24"/>
          <w:szCs w:val="24"/>
        </w:rPr>
      </w:pPr>
      <w:r w:rsidRPr="008E25E5">
        <w:rPr>
          <w:rFonts w:ascii="VNI-Times" w:hAnsi="VNI-Times"/>
          <w:sz w:val="24"/>
          <w:szCs w:val="24"/>
        </w:rPr>
        <w:t xml:space="preserve">Laáy moät daây toác ñoä laøm </w:t>
      </w:r>
      <w:proofErr w:type="gramStart"/>
      <w:r w:rsidRPr="008E25E5">
        <w:rPr>
          <w:rFonts w:ascii="VNI-Times" w:hAnsi="VNI-Times"/>
          <w:sz w:val="24"/>
          <w:szCs w:val="24"/>
        </w:rPr>
        <w:t>chuaån  ño</w:t>
      </w:r>
      <w:proofErr w:type="gramEnd"/>
      <w:r w:rsidRPr="008E25E5">
        <w:rPr>
          <w:rFonts w:ascii="VNI-Times" w:hAnsi="VNI-Times"/>
          <w:sz w:val="24"/>
          <w:szCs w:val="24"/>
        </w:rPr>
        <w:t xml:space="preserve"> ngöôïc laïi tìm R.</w:t>
      </w:r>
    </w:p>
    <w:p w:rsidR="008E25E5" w:rsidRPr="008E25E5" w:rsidRDefault="008E25E5" w:rsidP="00E000FE">
      <w:pPr>
        <w:numPr>
          <w:ilvl w:val="0"/>
          <w:numId w:val="15"/>
        </w:numPr>
        <w:tabs>
          <w:tab w:val="left" w:pos="90"/>
        </w:tabs>
        <w:ind w:left="0" w:firstLine="720"/>
        <w:rPr>
          <w:rFonts w:ascii="VNI-Times" w:hAnsi="VNI-Times"/>
          <w:sz w:val="24"/>
          <w:szCs w:val="24"/>
        </w:rPr>
      </w:pPr>
      <w:r w:rsidRPr="008E25E5">
        <w:rPr>
          <w:rFonts w:ascii="VNI-Times" w:hAnsi="VNI-Times"/>
          <w:sz w:val="24"/>
          <w:szCs w:val="24"/>
        </w:rPr>
        <w:t xml:space="preserve">Laáy R laøm chuaån ño tìm toác ñoä. </w:t>
      </w:r>
      <w:proofErr w:type="gramStart"/>
      <w:r w:rsidRPr="008E25E5">
        <w:rPr>
          <w:rFonts w:ascii="VNI-Times" w:hAnsi="VNI-Times"/>
          <w:sz w:val="24"/>
          <w:szCs w:val="24"/>
        </w:rPr>
        <w:t>laàn</w:t>
      </w:r>
      <w:proofErr w:type="gramEnd"/>
      <w:r w:rsidRPr="008E25E5">
        <w:rPr>
          <w:rFonts w:ascii="VNI-Times" w:hAnsi="VNI-Times"/>
          <w:sz w:val="24"/>
          <w:szCs w:val="24"/>
        </w:rPr>
        <w:t xml:space="preserve"> ño naøo coù trò soá </w:t>
      </w:r>
      <w:r w:rsidRPr="008E25E5">
        <w:rPr>
          <w:rFonts w:ascii="VNI-Times" w:hAnsi="VNI-Times"/>
          <w:sz w:val="24"/>
          <w:szCs w:val="24"/>
        </w:rPr>
        <w:sym w:font="Symbol" w:char="F057"/>
      </w:r>
      <w:r w:rsidRPr="008E25E5">
        <w:rPr>
          <w:rFonts w:ascii="VNI-Times" w:hAnsi="VNI-Times"/>
          <w:sz w:val="24"/>
          <w:szCs w:val="24"/>
        </w:rPr>
        <w:t xml:space="preserve"> lôùn nhaát laø toác ñoä chaäm nhaát. </w:t>
      </w:r>
      <w:proofErr w:type="gramStart"/>
      <w:r w:rsidRPr="008E25E5">
        <w:rPr>
          <w:rFonts w:ascii="VNI-Times" w:hAnsi="VNI-Times"/>
          <w:sz w:val="24"/>
          <w:szCs w:val="24"/>
        </w:rPr>
        <w:t>laàn</w:t>
      </w:r>
      <w:proofErr w:type="gramEnd"/>
      <w:r w:rsidRPr="008E25E5">
        <w:rPr>
          <w:rFonts w:ascii="VNI-Times" w:hAnsi="VNI-Times"/>
          <w:sz w:val="24"/>
          <w:szCs w:val="24"/>
        </w:rPr>
        <w:t xml:space="preserve"> ño naøo coù trò soá </w:t>
      </w:r>
      <w:r w:rsidRPr="008E25E5">
        <w:rPr>
          <w:rFonts w:ascii="VNI-Times" w:hAnsi="VNI-Times"/>
          <w:sz w:val="24"/>
          <w:szCs w:val="24"/>
        </w:rPr>
        <w:sym w:font="Symbol" w:char="F057"/>
      </w:r>
      <w:r w:rsidRPr="008E25E5">
        <w:rPr>
          <w:rFonts w:ascii="VNI-Times" w:hAnsi="VNI-Times"/>
          <w:sz w:val="24"/>
          <w:szCs w:val="24"/>
        </w:rPr>
        <w:t xml:space="preserve"> nhoû nhaát laø toác ñoä nhanh nhaát. coøn laïi laø toác ñoä trung bình </w:t>
      </w:r>
    </w:p>
    <w:p w:rsidR="008E25E5" w:rsidRPr="008E25E5" w:rsidRDefault="008E25E5" w:rsidP="007D6FE2">
      <w:pPr>
        <w:tabs>
          <w:tab w:val="left" w:pos="90"/>
        </w:tabs>
        <w:ind w:firstLine="720"/>
        <w:rPr>
          <w:rFonts w:ascii="VNI-Times" w:hAnsi="VNI-Times"/>
          <w:sz w:val="24"/>
          <w:szCs w:val="24"/>
        </w:rPr>
      </w:pPr>
      <w:r w:rsidRPr="008E25E5">
        <w:rPr>
          <w:rFonts w:ascii="VNI-Times" w:hAnsi="VNI-Times"/>
          <w:sz w:val="24"/>
          <w:szCs w:val="24"/>
        </w:rPr>
        <w:tab/>
        <w:t xml:space="preserve">Töø hình veõ ví duï:  1 – 2 = 500  </w:t>
      </w:r>
      <w:r w:rsidRPr="008E25E5">
        <w:rPr>
          <w:rFonts w:ascii="VNI-Times" w:hAnsi="VNI-Times"/>
          <w:sz w:val="24"/>
          <w:szCs w:val="24"/>
        </w:rPr>
        <w:sym w:font="Symbol" w:char="F057"/>
      </w:r>
      <w:r w:rsidRPr="008E25E5">
        <w:rPr>
          <w:rFonts w:ascii="VNI-Times" w:hAnsi="VNI-Times"/>
          <w:sz w:val="24"/>
          <w:szCs w:val="24"/>
        </w:rPr>
        <w:tab/>
        <w:t xml:space="preserve">2 – 3 = 200 </w:t>
      </w:r>
      <w:r w:rsidRPr="008E25E5">
        <w:rPr>
          <w:rFonts w:ascii="VNI-Times" w:hAnsi="VNI-Times"/>
          <w:sz w:val="24"/>
          <w:szCs w:val="24"/>
        </w:rPr>
        <w:sym w:font="Symbol" w:char="F057"/>
      </w:r>
      <w:r w:rsidRPr="008E25E5">
        <w:rPr>
          <w:rFonts w:ascii="VNI-Times" w:hAnsi="VNI-Times"/>
          <w:sz w:val="24"/>
          <w:szCs w:val="24"/>
        </w:rPr>
        <w:tab/>
        <w:t xml:space="preserve">     3 – 4 = 50   </w:t>
      </w:r>
      <w:r w:rsidRPr="008E25E5">
        <w:rPr>
          <w:rFonts w:ascii="VNI-Times" w:hAnsi="VNI-Times"/>
          <w:sz w:val="24"/>
          <w:szCs w:val="24"/>
        </w:rPr>
        <w:sym w:font="Symbol" w:char="F057"/>
      </w:r>
      <w:r w:rsidRPr="008E25E5">
        <w:rPr>
          <w:rFonts w:ascii="VNI-Times" w:hAnsi="VNI-Times"/>
          <w:sz w:val="24"/>
          <w:szCs w:val="24"/>
        </w:rPr>
        <w:t xml:space="preserve">     4 – 5 = 50 </w:t>
      </w:r>
      <w:r w:rsidRPr="008E25E5">
        <w:rPr>
          <w:rFonts w:ascii="VNI-Times" w:hAnsi="VNI-Times"/>
          <w:sz w:val="24"/>
          <w:szCs w:val="24"/>
        </w:rPr>
        <w:sym w:font="Symbol" w:char="F057"/>
      </w:r>
    </w:p>
    <w:p w:rsidR="008E25E5" w:rsidRPr="008E25E5" w:rsidRDefault="008E25E5" w:rsidP="007D6FE2">
      <w:pPr>
        <w:tabs>
          <w:tab w:val="left" w:pos="90"/>
        </w:tabs>
        <w:ind w:firstLine="720"/>
        <w:rPr>
          <w:rFonts w:ascii="VNI-Times" w:hAnsi="VNI-Times"/>
          <w:sz w:val="24"/>
          <w:szCs w:val="24"/>
        </w:rPr>
      </w:pPr>
      <w:r w:rsidRPr="008E25E5">
        <w:rPr>
          <w:rFonts w:ascii="VNI-Times" w:hAnsi="VNI-Times"/>
          <w:sz w:val="24"/>
          <w:szCs w:val="24"/>
        </w:rPr>
        <w:tab/>
      </w:r>
      <w:r w:rsidRPr="008E25E5">
        <w:rPr>
          <w:rFonts w:ascii="VNI-Times" w:hAnsi="VNI-Times"/>
          <w:sz w:val="24"/>
          <w:szCs w:val="24"/>
        </w:rPr>
        <w:tab/>
      </w:r>
      <w:r w:rsidRPr="008E25E5">
        <w:rPr>
          <w:rFonts w:ascii="VNI-Times" w:hAnsi="VNI-Times"/>
          <w:sz w:val="24"/>
          <w:szCs w:val="24"/>
        </w:rPr>
        <w:tab/>
        <w:t xml:space="preserve">      1 – 3 = 300  </w:t>
      </w:r>
      <w:r w:rsidRPr="008E25E5">
        <w:rPr>
          <w:rFonts w:ascii="VNI-Times" w:hAnsi="VNI-Times"/>
          <w:sz w:val="24"/>
          <w:szCs w:val="24"/>
        </w:rPr>
        <w:sym w:font="Symbol" w:char="F057"/>
      </w:r>
      <w:r w:rsidRPr="008E25E5">
        <w:rPr>
          <w:rFonts w:ascii="VNI-Times" w:hAnsi="VNI-Times"/>
          <w:sz w:val="24"/>
          <w:szCs w:val="24"/>
        </w:rPr>
        <w:tab/>
        <w:t xml:space="preserve">2 – 4 = 250 </w:t>
      </w:r>
      <w:r w:rsidRPr="008E25E5">
        <w:rPr>
          <w:rFonts w:ascii="VNI-Times" w:hAnsi="VNI-Times"/>
          <w:sz w:val="24"/>
          <w:szCs w:val="24"/>
        </w:rPr>
        <w:sym w:font="Symbol" w:char="F057"/>
      </w:r>
      <w:r w:rsidRPr="008E25E5">
        <w:rPr>
          <w:rFonts w:ascii="VNI-Times" w:hAnsi="VNI-Times"/>
          <w:sz w:val="24"/>
          <w:szCs w:val="24"/>
        </w:rPr>
        <w:tab/>
        <w:t xml:space="preserve">     3 – 5 = 100 </w:t>
      </w:r>
      <w:r w:rsidRPr="008E25E5">
        <w:rPr>
          <w:rFonts w:ascii="VNI-Times" w:hAnsi="VNI-Times"/>
          <w:sz w:val="24"/>
          <w:szCs w:val="24"/>
        </w:rPr>
        <w:sym w:font="Symbol" w:char="F057"/>
      </w:r>
    </w:p>
    <w:p w:rsidR="008E25E5" w:rsidRPr="008E25E5" w:rsidRDefault="008E25E5" w:rsidP="007D6FE2">
      <w:pPr>
        <w:tabs>
          <w:tab w:val="left" w:pos="90"/>
        </w:tabs>
        <w:ind w:firstLine="720"/>
        <w:rPr>
          <w:rFonts w:ascii="VNI-Times" w:hAnsi="VNI-Times"/>
          <w:sz w:val="24"/>
          <w:szCs w:val="24"/>
        </w:rPr>
      </w:pPr>
      <w:r w:rsidRPr="008E25E5">
        <w:rPr>
          <w:rFonts w:ascii="VNI-Times" w:hAnsi="VNI-Times"/>
          <w:sz w:val="24"/>
          <w:szCs w:val="24"/>
        </w:rPr>
        <w:tab/>
      </w:r>
      <w:r w:rsidRPr="008E25E5">
        <w:rPr>
          <w:rFonts w:ascii="VNI-Times" w:hAnsi="VNI-Times"/>
          <w:sz w:val="24"/>
          <w:szCs w:val="24"/>
        </w:rPr>
        <w:tab/>
      </w:r>
      <w:r w:rsidRPr="008E25E5">
        <w:rPr>
          <w:rFonts w:ascii="VNI-Times" w:hAnsi="VNI-Times"/>
          <w:sz w:val="24"/>
          <w:szCs w:val="24"/>
        </w:rPr>
        <w:tab/>
        <w:t xml:space="preserve">      1 – 4 = 350  </w:t>
      </w:r>
      <w:r w:rsidRPr="008E25E5">
        <w:rPr>
          <w:rFonts w:ascii="VNI-Times" w:hAnsi="VNI-Times"/>
          <w:sz w:val="24"/>
          <w:szCs w:val="24"/>
        </w:rPr>
        <w:sym w:font="Symbol" w:char="F057"/>
      </w:r>
      <w:r w:rsidRPr="008E25E5">
        <w:rPr>
          <w:rFonts w:ascii="VNI-Times" w:hAnsi="VNI-Times"/>
          <w:sz w:val="24"/>
          <w:szCs w:val="24"/>
        </w:rPr>
        <w:tab/>
        <w:t>2 – 5 = 300</w:t>
      </w:r>
    </w:p>
    <w:p w:rsidR="008E25E5" w:rsidRPr="008E25E5" w:rsidRDefault="008E25E5" w:rsidP="007D6FE2">
      <w:pPr>
        <w:tabs>
          <w:tab w:val="left" w:pos="90"/>
        </w:tabs>
        <w:ind w:firstLine="720"/>
        <w:rPr>
          <w:rFonts w:ascii="VNI-Times" w:hAnsi="VNI-Times"/>
          <w:sz w:val="24"/>
          <w:szCs w:val="24"/>
        </w:rPr>
      </w:pPr>
      <w:r w:rsidRPr="008E25E5">
        <w:rPr>
          <w:rFonts w:ascii="VNI-Times" w:hAnsi="VNI-Times"/>
          <w:sz w:val="24"/>
          <w:szCs w:val="24"/>
        </w:rPr>
        <w:tab/>
      </w:r>
      <w:r w:rsidRPr="008E25E5">
        <w:rPr>
          <w:rFonts w:ascii="VNI-Times" w:hAnsi="VNI-Times"/>
          <w:sz w:val="24"/>
          <w:szCs w:val="24"/>
        </w:rPr>
        <w:tab/>
      </w:r>
      <w:r w:rsidRPr="008E25E5">
        <w:rPr>
          <w:rFonts w:ascii="VNI-Times" w:hAnsi="VNI-Times"/>
          <w:sz w:val="24"/>
          <w:szCs w:val="24"/>
        </w:rPr>
        <w:tab/>
        <w:t xml:space="preserve">      1 – 5 = 400  </w:t>
      </w:r>
      <w:r w:rsidRPr="008E25E5">
        <w:rPr>
          <w:rFonts w:ascii="VNI-Times" w:hAnsi="VNI-Times"/>
          <w:sz w:val="24"/>
          <w:szCs w:val="24"/>
        </w:rPr>
        <w:sym w:font="Symbol" w:char="F057"/>
      </w:r>
    </w:p>
    <w:p w:rsidR="008E25E5" w:rsidRPr="008E25E5" w:rsidRDefault="008E25E5" w:rsidP="007D6FE2">
      <w:pPr>
        <w:tabs>
          <w:tab w:val="left" w:pos="90"/>
        </w:tabs>
        <w:ind w:firstLine="720"/>
        <w:rPr>
          <w:rFonts w:ascii="VNI-Times" w:hAnsi="VNI-Times"/>
          <w:sz w:val="24"/>
          <w:szCs w:val="24"/>
        </w:rPr>
      </w:pPr>
      <w:r w:rsidRPr="008E25E5">
        <w:rPr>
          <w:rFonts w:ascii="VNI-Times" w:hAnsi="VNI-Times"/>
          <w:sz w:val="24"/>
          <w:szCs w:val="24"/>
        </w:rPr>
        <w:t xml:space="preserve">Nhö vaäy: caëp 1 – 2 coù trò soá </w:t>
      </w:r>
      <w:r w:rsidRPr="008E25E5">
        <w:rPr>
          <w:rFonts w:ascii="VNI-Times" w:hAnsi="VNI-Times"/>
          <w:sz w:val="24"/>
          <w:szCs w:val="24"/>
        </w:rPr>
        <w:sym w:font="Symbol" w:char="F057"/>
      </w:r>
      <w:r w:rsidRPr="008E25E5">
        <w:rPr>
          <w:rFonts w:ascii="VNI-Times" w:hAnsi="VNI-Times"/>
          <w:sz w:val="24"/>
          <w:szCs w:val="24"/>
        </w:rPr>
        <w:t xml:space="preserve"> lôùn nhaát vaø ñaây chính laø 2 chaân R – S caùc daây 3, 4, 5, ñeàu laø daây toác ñoä.</w:t>
      </w:r>
    </w:p>
    <w:p w:rsidR="008E25E5" w:rsidRDefault="00A711A6" w:rsidP="007D6FE2">
      <w:pPr>
        <w:pStyle w:val="ListParagraph"/>
        <w:tabs>
          <w:tab w:val="left" w:pos="90"/>
        </w:tabs>
        <w:ind w:left="0" w:firstLine="720"/>
        <w:rPr>
          <w:rFonts w:ascii="VNI-Times" w:hAnsi="VNI-Times"/>
          <w:sz w:val="26"/>
          <w:szCs w:val="26"/>
        </w:rPr>
      </w:pPr>
      <w:r w:rsidRPr="00A711A6">
        <w:rPr>
          <w:rFonts w:ascii="VNI-Times" w:hAnsi="VNI-Times"/>
          <w:sz w:val="26"/>
          <w:szCs w:val="26"/>
        </w:rPr>
        <w:t xml:space="preserve">  </w:t>
      </w:r>
    </w:p>
    <w:p w:rsidR="008E25E5" w:rsidRDefault="008E25E5" w:rsidP="007D6FE2">
      <w:pPr>
        <w:pStyle w:val="ListParagraph"/>
        <w:tabs>
          <w:tab w:val="left" w:pos="90"/>
        </w:tabs>
        <w:ind w:left="0" w:firstLine="720"/>
        <w:rPr>
          <w:rFonts w:ascii="VNI-Times" w:hAnsi="VNI-Times"/>
          <w:sz w:val="26"/>
          <w:szCs w:val="26"/>
        </w:rPr>
      </w:pPr>
    </w:p>
    <w:p w:rsidR="00A711A6" w:rsidRPr="00EA6235" w:rsidRDefault="00A711A6" w:rsidP="00E000FE">
      <w:pPr>
        <w:pStyle w:val="ListParagraph"/>
        <w:numPr>
          <w:ilvl w:val="0"/>
          <w:numId w:val="13"/>
        </w:numPr>
        <w:tabs>
          <w:tab w:val="left" w:pos="90"/>
        </w:tabs>
        <w:rPr>
          <w:b/>
          <w:sz w:val="32"/>
          <w:szCs w:val="32"/>
        </w:rPr>
      </w:pPr>
      <w:r w:rsidRPr="00EA6235">
        <w:rPr>
          <w:rFonts w:ascii="VNI-Times" w:hAnsi="VNI-Times"/>
          <w:b/>
          <w:sz w:val="26"/>
          <w:szCs w:val="26"/>
          <w:u w:val="single"/>
        </w:rPr>
        <w:t xml:space="preserve">Maïch ñieän cô baûn :     </w:t>
      </w:r>
    </w:p>
    <w:p w:rsidR="00A711A6" w:rsidRPr="0036432B" w:rsidRDefault="00A711A6" w:rsidP="007D6FE2">
      <w:pPr>
        <w:tabs>
          <w:tab w:val="left" w:pos="0"/>
          <w:tab w:val="left" w:pos="90"/>
        </w:tabs>
        <w:ind w:firstLine="720"/>
        <w:jc w:val="both"/>
        <w:rPr>
          <w:rFonts w:ascii="VNI-Times" w:hAnsi="VNI-Times"/>
          <w:b/>
          <w:sz w:val="26"/>
          <w:szCs w:val="26"/>
          <w:u w:val="single"/>
        </w:rPr>
      </w:pPr>
      <w:r w:rsidRPr="0036432B">
        <w:rPr>
          <w:rFonts w:ascii="VNI-Times" w:hAnsi="VNI-Times"/>
          <w:b/>
          <w:sz w:val="26"/>
          <w:szCs w:val="26"/>
          <w:u w:val="single"/>
        </w:rPr>
        <w:lastRenderedPageBreak/>
        <w:t xml:space="preserve">                                  </w:t>
      </w:r>
      <w:r>
        <w:rPr>
          <w:rFonts w:ascii="VNI-Times" w:hAnsi="VNI-Times"/>
          <w:noProof/>
        </w:rPr>
        <w:drawing>
          <wp:inline distT="0" distB="0" distL="0" distR="0" wp14:anchorId="4E65D9BD" wp14:editId="345F0F96">
            <wp:extent cx="4013835" cy="2541270"/>
            <wp:effectExtent l="0" t="0" r="5715" b="0"/>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013835" cy="2541270"/>
                    </a:xfrm>
                    <a:prstGeom prst="rect">
                      <a:avLst/>
                    </a:prstGeom>
                    <a:noFill/>
                    <a:ln>
                      <a:noFill/>
                    </a:ln>
                  </pic:spPr>
                </pic:pic>
              </a:graphicData>
            </a:graphic>
          </wp:inline>
        </w:drawing>
      </w:r>
    </w:p>
    <w:p w:rsidR="00A711A6" w:rsidRPr="0036432B" w:rsidRDefault="00A711A6" w:rsidP="007D6FE2">
      <w:pPr>
        <w:tabs>
          <w:tab w:val="left" w:pos="-142"/>
          <w:tab w:val="left" w:pos="90"/>
        </w:tabs>
        <w:ind w:firstLine="720"/>
        <w:jc w:val="both"/>
        <w:rPr>
          <w:rFonts w:ascii="VNI-Times" w:hAnsi="VNI-Times"/>
          <w:sz w:val="26"/>
          <w:szCs w:val="26"/>
        </w:rPr>
      </w:pPr>
      <w:r w:rsidRPr="0036432B">
        <w:rPr>
          <w:rFonts w:ascii="VNI-Times" w:hAnsi="VNI-Times"/>
          <w:b/>
          <w:sz w:val="26"/>
          <w:szCs w:val="26"/>
          <w:u w:val="single"/>
        </w:rPr>
        <w:t xml:space="preserve">Thao </w:t>
      </w:r>
      <w:proofErr w:type="gramStart"/>
      <w:r w:rsidRPr="0036432B">
        <w:rPr>
          <w:rFonts w:ascii="VNI-Times" w:hAnsi="VNI-Times"/>
          <w:b/>
          <w:sz w:val="26"/>
          <w:szCs w:val="26"/>
          <w:u w:val="single"/>
        </w:rPr>
        <w:t>taùc :</w:t>
      </w:r>
      <w:proofErr w:type="gramEnd"/>
    </w:p>
    <w:p w:rsidR="00A711A6" w:rsidRPr="0036432B" w:rsidRDefault="00A711A6" w:rsidP="00E000FE">
      <w:pPr>
        <w:numPr>
          <w:ilvl w:val="1"/>
          <w:numId w:val="12"/>
        </w:numPr>
        <w:tabs>
          <w:tab w:val="left" w:pos="90"/>
        </w:tabs>
        <w:ind w:left="0" w:firstLine="720"/>
        <w:jc w:val="both"/>
        <w:rPr>
          <w:rFonts w:ascii="VNI-Times" w:hAnsi="VNI-Times"/>
          <w:sz w:val="26"/>
          <w:szCs w:val="26"/>
        </w:rPr>
      </w:pPr>
      <w:r w:rsidRPr="0036432B">
        <w:rPr>
          <w:rFonts w:ascii="VNI-Times" w:hAnsi="VNI-Times"/>
          <w:sz w:val="26"/>
          <w:szCs w:val="26"/>
        </w:rPr>
        <w:t>Xaùc ñònh 04 ñaàu daây cuûa quaït C, R, S, P.Ñaáu quaït ra 03 ñaàu daây.</w:t>
      </w:r>
    </w:p>
    <w:p w:rsidR="00A711A6" w:rsidRPr="0036432B" w:rsidRDefault="00A711A6" w:rsidP="00E000FE">
      <w:pPr>
        <w:numPr>
          <w:ilvl w:val="1"/>
          <w:numId w:val="12"/>
        </w:numPr>
        <w:tabs>
          <w:tab w:val="left" w:pos="90"/>
        </w:tabs>
        <w:ind w:left="0" w:firstLine="720"/>
        <w:jc w:val="both"/>
        <w:rPr>
          <w:rFonts w:ascii="VNI-Times" w:hAnsi="VNI-Times"/>
          <w:sz w:val="26"/>
          <w:szCs w:val="26"/>
        </w:rPr>
      </w:pPr>
      <w:r w:rsidRPr="0036432B">
        <w:rPr>
          <w:rFonts w:ascii="VNI-Times" w:hAnsi="VNI-Times"/>
          <w:sz w:val="26"/>
          <w:szCs w:val="26"/>
        </w:rPr>
        <w:t>Xaùc ñònh 03 ñaàu daây loác C, R, S.Ñaáu loác ra 02 daây.</w:t>
      </w:r>
    </w:p>
    <w:p w:rsidR="00A711A6" w:rsidRPr="0036432B" w:rsidRDefault="00A711A6" w:rsidP="00E000FE">
      <w:pPr>
        <w:numPr>
          <w:ilvl w:val="1"/>
          <w:numId w:val="12"/>
        </w:numPr>
        <w:tabs>
          <w:tab w:val="left" w:pos="90"/>
        </w:tabs>
        <w:ind w:left="0" w:firstLine="720"/>
        <w:jc w:val="both"/>
        <w:rPr>
          <w:rFonts w:ascii="VNI-Times" w:hAnsi="VNI-Times"/>
          <w:sz w:val="26"/>
          <w:szCs w:val="26"/>
        </w:rPr>
      </w:pPr>
      <w:r w:rsidRPr="0036432B">
        <w:rPr>
          <w:rFonts w:ascii="VNI-Times" w:hAnsi="VNI-Times"/>
          <w:sz w:val="26"/>
          <w:szCs w:val="26"/>
        </w:rPr>
        <w:t xml:space="preserve">Ñaáu ñieän boä coâng taéc vaø phích caém </w:t>
      </w:r>
      <w:proofErr w:type="gramStart"/>
      <w:r w:rsidRPr="0036432B">
        <w:rPr>
          <w:rFonts w:ascii="VNI-Times" w:hAnsi="VNI-Times"/>
          <w:sz w:val="26"/>
          <w:szCs w:val="26"/>
        </w:rPr>
        <w:t>theo</w:t>
      </w:r>
      <w:proofErr w:type="gramEnd"/>
      <w:r w:rsidRPr="0036432B">
        <w:rPr>
          <w:rFonts w:ascii="VNI-Times" w:hAnsi="VNI-Times"/>
          <w:sz w:val="26"/>
          <w:szCs w:val="26"/>
        </w:rPr>
        <w:t xml:space="preserve"> sô ñoà.</w:t>
      </w:r>
    </w:p>
    <w:p w:rsidR="00A711A6" w:rsidRPr="0036432B" w:rsidRDefault="00A711A6" w:rsidP="007D6FE2">
      <w:pPr>
        <w:tabs>
          <w:tab w:val="left" w:pos="90"/>
        </w:tabs>
        <w:ind w:firstLine="720"/>
        <w:jc w:val="both"/>
        <w:rPr>
          <w:rFonts w:ascii="VNI-Times" w:hAnsi="VNI-Times"/>
          <w:sz w:val="26"/>
          <w:szCs w:val="26"/>
        </w:rPr>
      </w:pPr>
      <w:r w:rsidRPr="0036432B">
        <w:rPr>
          <w:rFonts w:ascii="VNI-Times" w:hAnsi="VNI-Times"/>
          <w:sz w:val="26"/>
          <w:szCs w:val="26"/>
        </w:rPr>
        <w:t xml:space="preserve">          Ño kieåm tra ngaén </w:t>
      </w:r>
      <w:proofErr w:type="gramStart"/>
      <w:r w:rsidRPr="0036432B">
        <w:rPr>
          <w:rFonts w:ascii="VNI-Times" w:hAnsi="VNI-Times"/>
          <w:sz w:val="26"/>
          <w:szCs w:val="26"/>
        </w:rPr>
        <w:t>maïch :</w:t>
      </w:r>
      <w:proofErr w:type="gramEnd"/>
      <w:r w:rsidRPr="0036432B">
        <w:rPr>
          <w:rFonts w:ascii="VNI-Times" w:hAnsi="VNI-Times"/>
          <w:sz w:val="26"/>
          <w:szCs w:val="26"/>
        </w:rPr>
        <w:t xml:space="preserve">  </w:t>
      </w:r>
      <w:r w:rsidRPr="0036432B">
        <w:rPr>
          <w:rFonts w:ascii="VNI-Times" w:hAnsi="VNI-Times"/>
          <w:sz w:val="26"/>
          <w:szCs w:val="26"/>
        </w:rPr>
        <w:tab/>
        <w:t>Off : khoâng thoâng, Cool : vaøi oâm</w:t>
      </w:r>
      <w:r w:rsidRPr="0036432B">
        <w:rPr>
          <w:rFonts w:ascii="VNI-Times" w:hAnsi="VNI-Times"/>
          <w:sz w:val="26"/>
          <w:szCs w:val="26"/>
        </w:rPr>
        <w:tab/>
        <w:t>, Fan : vaøi chuïc oâm</w:t>
      </w:r>
    </w:p>
    <w:p w:rsidR="00A711A6" w:rsidRPr="00D46356" w:rsidRDefault="00D46356" w:rsidP="007D6FE2">
      <w:pPr>
        <w:tabs>
          <w:tab w:val="left" w:pos="90"/>
        </w:tabs>
        <w:ind w:firstLine="720"/>
        <w:jc w:val="both"/>
        <w:rPr>
          <w:rFonts w:ascii="VNI-Times" w:hAnsi="VNI-Times"/>
          <w:sz w:val="26"/>
          <w:szCs w:val="26"/>
        </w:rPr>
      </w:pPr>
      <w:r>
        <w:rPr>
          <w:rFonts w:ascii="VNI-Times" w:hAnsi="VNI-Times"/>
          <w:color w:val="FF0000"/>
          <w:sz w:val="26"/>
          <w:szCs w:val="26"/>
        </w:rPr>
        <w:tab/>
      </w:r>
      <w:r w:rsidR="00A711A6" w:rsidRPr="00D46356">
        <w:rPr>
          <w:rFonts w:ascii="VNI-Times" w:hAnsi="VNI-Times"/>
          <w:b/>
          <w:sz w:val="26"/>
          <w:szCs w:val="26"/>
        </w:rPr>
        <w:t xml:space="preserve">Chuù </w:t>
      </w:r>
      <w:proofErr w:type="gramStart"/>
      <w:r w:rsidR="00A711A6" w:rsidRPr="00D46356">
        <w:rPr>
          <w:rFonts w:ascii="VNI-Times" w:hAnsi="VNI-Times"/>
          <w:b/>
          <w:sz w:val="26"/>
          <w:szCs w:val="26"/>
        </w:rPr>
        <w:t>yù</w:t>
      </w:r>
      <w:r w:rsidR="00A711A6" w:rsidRPr="00D46356">
        <w:rPr>
          <w:rFonts w:ascii="VNI-Times" w:hAnsi="VNI-Times"/>
          <w:sz w:val="26"/>
          <w:szCs w:val="26"/>
        </w:rPr>
        <w:t xml:space="preserve"> :</w:t>
      </w:r>
      <w:proofErr w:type="gramEnd"/>
      <w:r w:rsidR="00A711A6" w:rsidRPr="00D46356">
        <w:rPr>
          <w:rFonts w:ascii="VNI-Times" w:hAnsi="VNI-Times"/>
          <w:sz w:val="26"/>
          <w:szCs w:val="26"/>
        </w:rPr>
        <w:t xml:space="preserve"> neáu trò soá ño laø 0 oâm khoâng ñöôïc caém ñòeän</w:t>
      </w:r>
    </w:p>
    <w:p w:rsidR="00A711A6" w:rsidRPr="00D46356" w:rsidRDefault="00A711A6" w:rsidP="007D6FE2">
      <w:pPr>
        <w:tabs>
          <w:tab w:val="left" w:pos="90"/>
        </w:tabs>
        <w:ind w:firstLine="720"/>
        <w:jc w:val="both"/>
        <w:rPr>
          <w:rFonts w:ascii="VNI-Times" w:hAnsi="VNI-Times"/>
          <w:sz w:val="26"/>
          <w:szCs w:val="26"/>
        </w:rPr>
      </w:pPr>
      <w:r w:rsidRPr="00D46356">
        <w:rPr>
          <w:rFonts w:ascii="VNI-Times" w:hAnsi="VNI-Times"/>
          <w:sz w:val="26"/>
          <w:szCs w:val="26"/>
        </w:rPr>
        <w:t xml:space="preserve">          </w:t>
      </w:r>
      <w:proofErr w:type="gramStart"/>
      <w:r w:rsidRPr="00D46356">
        <w:rPr>
          <w:rFonts w:ascii="VNI-Times" w:hAnsi="VNI-Times"/>
          <w:sz w:val="26"/>
          <w:szCs w:val="26"/>
        </w:rPr>
        <w:t>Cho chaïy maùy vaø ñieàu khieån.</w:t>
      </w:r>
      <w:proofErr w:type="gramEnd"/>
    </w:p>
    <w:p w:rsidR="00A711A6" w:rsidRPr="00D46356" w:rsidRDefault="00D46356" w:rsidP="007D6FE2">
      <w:pPr>
        <w:tabs>
          <w:tab w:val="left" w:pos="90"/>
        </w:tabs>
        <w:ind w:firstLine="720"/>
        <w:jc w:val="both"/>
        <w:rPr>
          <w:rFonts w:ascii="VNI-Times" w:hAnsi="VNI-Times"/>
          <w:sz w:val="26"/>
          <w:szCs w:val="26"/>
        </w:rPr>
      </w:pPr>
      <w:r w:rsidRPr="00D46356">
        <w:rPr>
          <w:rFonts w:ascii="VNI-Times" w:hAnsi="VNI-Times"/>
          <w:b/>
          <w:i/>
          <w:sz w:val="26"/>
          <w:szCs w:val="26"/>
        </w:rPr>
        <w:t xml:space="preserve">         </w:t>
      </w:r>
      <w:r w:rsidR="00A711A6" w:rsidRPr="00D46356">
        <w:rPr>
          <w:rFonts w:ascii="VNI-Times" w:hAnsi="VNI-Times"/>
          <w:b/>
          <w:i/>
          <w:sz w:val="26"/>
          <w:szCs w:val="26"/>
        </w:rPr>
        <w:t xml:space="preserve"> </w:t>
      </w:r>
      <w:r w:rsidR="00A711A6" w:rsidRPr="00D46356">
        <w:rPr>
          <w:rFonts w:ascii="VNI-Times" w:hAnsi="VNI-Times"/>
          <w:b/>
          <w:sz w:val="26"/>
          <w:szCs w:val="26"/>
        </w:rPr>
        <w:t>Chuù yù</w:t>
      </w:r>
      <w:r w:rsidR="00A711A6" w:rsidRPr="00EA6235">
        <w:rPr>
          <w:rFonts w:ascii="VNI-Times" w:hAnsi="VNI-Times"/>
          <w:b/>
          <w:sz w:val="26"/>
          <w:szCs w:val="26"/>
        </w:rPr>
        <w:t>:</w:t>
      </w:r>
      <w:r w:rsidR="00A711A6" w:rsidRPr="00D46356">
        <w:rPr>
          <w:rFonts w:ascii="VNI-Times" w:hAnsi="VNI-Times"/>
          <w:sz w:val="26"/>
          <w:szCs w:val="26"/>
        </w:rPr>
        <w:t xml:space="preserve">   Ngöng loác thì phaûi 03 phuùt sau môùi ñöôïc ñeà laïi.</w:t>
      </w:r>
    </w:p>
    <w:p w:rsidR="00A711A6" w:rsidRPr="0036432B" w:rsidRDefault="00A711A6" w:rsidP="007D6FE2">
      <w:pPr>
        <w:tabs>
          <w:tab w:val="left" w:pos="90"/>
          <w:tab w:val="left" w:pos="8647"/>
        </w:tabs>
        <w:ind w:firstLine="720"/>
        <w:jc w:val="both"/>
        <w:rPr>
          <w:rFonts w:ascii="VNI-Times" w:hAnsi="VNI-Times"/>
          <w:i/>
          <w:sz w:val="26"/>
          <w:szCs w:val="26"/>
        </w:rPr>
      </w:pPr>
      <w:r w:rsidRPr="0036432B">
        <w:rPr>
          <w:rFonts w:ascii="VNI-Times" w:hAnsi="VNI-Times"/>
          <w:i/>
          <w:sz w:val="26"/>
          <w:szCs w:val="26"/>
        </w:rPr>
        <w:t xml:space="preserve">             </w:t>
      </w:r>
    </w:p>
    <w:p w:rsidR="00A711A6" w:rsidRPr="00EA6235" w:rsidRDefault="00A711A6" w:rsidP="00E000FE">
      <w:pPr>
        <w:pStyle w:val="ListParagraph"/>
        <w:numPr>
          <w:ilvl w:val="0"/>
          <w:numId w:val="13"/>
        </w:numPr>
        <w:tabs>
          <w:tab w:val="left" w:pos="90"/>
        </w:tabs>
        <w:jc w:val="both"/>
        <w:rPr>
          <w:rFonts w:ascii="VNI-Times" w:hAnsi="VNI-Times"/>
          <w:b/>
          <w:sz w:val="26"/>
          <w:szCs w:val="26"/>
        </w:rPr>
      </w:pPr>
      <w:r w:rsidRPr="00EA6235">
        <w:rPr>
          <w:rFonts w:ascii="VNI-Times" w:hAnsi="VNI-Times"/>
          <w:b/>
          <w:sz w:val="26"/>
          <w:szCs w:val="26"/>
        </w:rPr>
        <w:t>Maïch maùy laïnh coù relay aùp vaø tuï ñeà</w:t>
      </w:r>
    </w:p>
    <w:p w:rsidR="00A711A6" w:rsidRPr="0036432B" w:rsidRDefault="00A711A6" w:rsidP="007D6FE2">
      <w:pPr>
        <w:tabs>
          <w:tab w:val="left" w:pos="90"/>
        </w:tabs>
        <w:ind w:firstLine="720"/>
        <w:rPr>
          <w:rFonts w:ascii="VNI-Times" w:hAnsi="VNI-Times"/>
        </w:rPr>
      </w:pPr>
    </w:p>
    <w:p w:rsidR="00A711A6" w:rsidRPr="0036432B" w:rsidRDefault="001C7A36" w:rsidP="007D6FE2">
      <w:pPr>
        <w:tabs>
          <w:tab w:val="left" w:pos="90"/>
        </w:tabs>
        <w:ind w:firstLine="720"/>
        <w:rPr>
          <w:rFonts w:ascii="VNI-Times" w:hAnsi="VNI-Times"/>
        </w:rPr>
      </w:pPr>
      <w:r w:rsidRPr="00D964DA">
        <w:rPr>
          <w:rFonts w:ascii="VNI-Helve" w:hAnsi="VNI-Helve"/>
          <w:b/>
          <w:noProof/>
          <w:sz w:val="36"/>
          <w:szCs w:val="36"/>
        </w:rPr>
        <w:drawing>
          <wp:anchor distT="0" distB="0" distL="114300" distR="114300" simplePos="0" relativeHeight="251925504" behindDoc="0" locked="0" layoutInCell="1" allowOverlap="1" wp14:anchorId="3DE5C4DC" wp14:editId="32BDFDD2">
            <wp:simplePos x="0" y="0"/>
            <wp:positionH relativeFrom="column">
              <wp:posOffset>365125</wp:posOffset>
            </wp:positionH>
            <wp:positionV relativeFrom="paragraph">
              <wp:posOffset>23495</wp:posOffset>
            </wp:positionV>
            <wp:extent cx="5605780" cy="3227705"/>
            <wp:effectExtent l="0" t="0" r="0" b="0"/>
            <wp:wrapSquare wrapText="bothSides"/>
            <wp:docPr id="80" name="Picture 80" descr="may tsb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y tsba"/>
                    <pic:cNvPicPr>
                      <a:picLocks noChangeAspect="1" noChangeArrowheads="1"/>
                    </pic:cNvPicPr>
                  </pic:nvPicPr>
                  <pic:blipFill>
                    <a:blip r:embed="rId22">
                      <a:lum bright="-24000" contrast="-28000"/>
                      <a:grayscl/>
                      <a:biLevel thresh="50000"/>
                      <a:extLst>
                        <a:ext uri="{28A0092B-C50C-407E-A947-70E740481C1C}">
                          <a14:useLocalDpi xmlns:a14="http://schemas.microsoft.com/office/drawing/2010/main" val="0"/>
                        </a:ext>
                      </a:extLst>
                    </a:blip>
                    <a:srcRect/>
                    <a:stretch>
                      <a:fillRect/>
                    </a:stretch>
                  </pic:blipFill>
                  <pic:spPr bwMode="auto">
                    <a:xfrm>
                      <a:off x="0" y="0"/>
                      <a:ext cx="5605780" cy="322770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46356" w:rsidRPr="00D964DA">
        <w:rPr>
          <w:rFonts w:ascii="VNI-Helve" w:hAnsi="VNI-Helve"/>
          <w:b/>
          <w:noProof/>
          <w:sz w:val="36"/>
          <w:szCs w:val="36"/>
        </w:rPr>
        <mc:AlternateContent>
          <mc:Choice Requires="wps">
            <w:drawing>
              <wp:anchor distT="0" distB="0" distL="114300" distR="114300" simplePos="0" relativeHeight="251927552" behindDoc="0" locked="0" layoutInCell="1" allowOverlap="1" wp14:anchorId="3DBF2938" wp14:editId="699D3191">
                <wp:simplePos x="0" y="0"/>
                <wp:positionH relativeFrom="column">
                  <wp:posOffset>873760</wp:posOffset>
                </wp:positionH>
                <wp:positionV relativeFrom="paragraph">
                  <wp:posOffset>3272376</wp:posOffset>
                </wp:positionV>
                <wp:extent cx="3886200" cy="457200"/>
                <wp:effectExtent l="0" t="0" r="0" b="0"/>
                <wp:wrapNone/>
                <wp:docPr id="60" name="Text Box 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86200" cy="4572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37046" w:rsidRPr="0036432B" w:rsidRDefault="00837046" w:rsidP="00D964DA">
                            <w:pPr>
                              <w:rPr>
                                <w:rFonts w:ascii="VNI-Times" w:hAnsi="VNI-Times"/>
                              </w:rPr>
                            </w:pPr>
                            <w:r w:rsidRPr="0036432B">
                              <w:rPr>
                                <w:rFonts w:ascii="VNI-Times" w:hAnsi="VNI-Times"/>
                                <w:b/>
                                <w:sz w:val="24"/>
                                <w:szCs w:val="24"/>
                              </w:rPr>
                              <w:t xml:space="preserve">  SÔ ÑOÀ MAÏCH </w:t>
                            </w:r>
                            <w:proofErr w:type="gramStart"/>
                            <w:r w:rsidRPr="0036432B">
                              <w:rPr>
                                <w:rFonts w:ascii="VNI-Times" w:hAnsi="VNI-Times"/>
                                <w:b/>
                                <w:sz w:val="24"/>
                                <w:szCs w:val="24"/>
                              </w:rPr>
                              <w:t>ÑIEÄN  MAÙY</w:t>
                            </w:r>
                            <w:proofErr w:type="gramEnd"/>
                            <w:r w:rsidRPr="0036432B">
                              <w:rPr>
                                <w:rFonts w:ascii="VNI-Times" w:hAnsi="VNI-Times"/>
                                <w:b/>
                                <w:sz w:val="24"/>
                                <w:szCs w:val="24"/>
                              </w:rPr>
                              <w:t xml:space="preserve"> TOSHIBA COÙ HEÏN GIÔØ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0" o:spid="_x0000_s1045" type="#_x0000_t202" style="position:absolute;left:0;text-align:left;margin-left:68.8pt;margin-top:257.65pt;width:306pt;height:36pt;z-index:251927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" stroked="f">
                <v:textbox>
                  <w:txbxContent>
                    <w:p w:rsidR="00EA6235" w:rsidRPr="0036432B" w:rsidRDefault="00EA6235" w:rsidP="00D964DA">
                      <w:pPr>
                        <w:rPr>
                          <w:rFonts w:ascii="VNI-Times" w:hAnsi="VNI-Times"/>
                        </w:rPr>
                      </w:pPr>
                      <w:r w:rsidRPr="0036432B">
                        <w:rPr>
                          <w:rFonts w:ascii="VNI-Times" w:hAnsi="VNI-Times"/>
                          <w:b/>
                          <w:sz w:val="24"/>
                          <w:szCs w:val="24"/>
                        </w:rPr>
                        <w:t xml:space="preserve">  SÔ ÑOÀ MAÏCH </w:t>
                      </w:r>
                      <w:proofErr w:type="gramStart"/>
                      <w:r w:rsidRPr="0036432B">
                        <w:rPr>
                          <w:rFonts w:ascii="VNI-Times" w:hAnsi="VNI-Times"/>
                          <w:b/>
                          <w:sz w:val="24"/>
                          <w:szCs w:val="24"/>
                        </w:rPr>
                        <w:t>ÑIEÄN  MAÙY</w:t>
                      </w:r>
                      <w:proofErr w:type="gramEnd"/>
                      <w:r w:rsidRPr="0036432B">
                        <w:rPr>
                          <w:rFonts w:ascii="VNI-Times" w:hAnsi="VNI-Times"/>
                          <w:b/>
                          <w:sz w:val="24"/>
                          <w:szCs w:val="24"/>
                        </w:rPr>
                        <w:t xml:space="preserve"> TOSHIBA COÙ HEÏN GIÔØ </w:t>
                      </w:r>
                    </w:p>
                  </w:txbxContent>
                </v:textbox>
              </v:shape>
            </w:pict>
          </mc:Fallback>
        </mc:AlternateContent>
      </w:r>
      <w:r w:rsidR="00A711A6">
        <w:rPr>
          <w:rFonts w:ascii="VNI-Times" w:hAnsi="VNI-Times"/>
          <w:noProof/>
        </w:rPr>
        <w:drawing>
          <wp:inline distT="0" distB="0" distL="0" distR="0" wp14:anchorId="4E837AEA" wp14:editId="250F4AC9">
            <wp:extent cx="5937810" cy="3503221"/>
            <wp:effectExtent l="0" t="0" r="6350" b="2540"/>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937885" cy="3503265"/>
                    </a:xfrm>
                    <a:prstGeom prst="rect">
                      <a:avLst/>
                    </a:prstGeom>
                    <a:noFill/>
                    <a:ln>
                      <a:noFill/>
                    </a:ln>
                  </pic:spPr>
                </pic:pic>
              </a:graphicData>
            </a:graphic>
          </wp:inline>
        </w:drawing>
      </w:r>
    </w:p>
    <w:p w:rsidR="004F2332" w:rsidRDefault="004F2332" w:rsidP="00D46356">
      <w:pPr>
        <w:tabs>
          <w:tab w:val="left" w:pos="90"/>
        </w:tabs>
        <w:rPr>
          <w:b/>
          <w:sz w:val="32"/>
          <w:szCs w:val="32"/>
        </w:rPr>
      </w:pPr>
    </w:p>
    <w:p w:rsidR="004F2332" w:rsidRDefault="00425DC7" w:rsidP="007D6FE2">
      <w:pPr>
        <w:tabs>
          <w:tab w:val="left" w:pos="90"/>
        </w:tabs>
        <w:ind w:firstLine="720"/>
        <w:jc w:val="center"/>
        <w:rPr>
          <w:b/>
          <w:sz w:val="32"/>
          <w:szCs w:val="32"/>
        </w:rPr>
      </w:pPr>
      <w:r w:rsidRPr="00425DC7">
        <w:rPr>
          <w:b/>
          <w:sz w:val="32"/>
          <w:szCs w:val="32"/>
        </w:rPr>
        <w:lastRenderedPageBreak/>
        <w:t>BÀI 4: THỬ BƠM, NẠP NHỚT MÁY NÉN.</w:t>
      </w:r>
    </w:p>
    <w:p w:rsidR="00425DC7" w:rsidRPr="00B679FF" w:rsidRDefault="00425DC7" w:rsidP="007D6FE2">
      <w:pPr>
        <w:tabs>
          <w:tab w:val="left" w:pos="90"/>
        </w:tabs>
        <w:ind w:firstLine="720"/>
        <w:jc w:val="both"/>
        <w:rPr>
          <w:rFonts w:ascii="VNI-Times" w:hAnsi="VNI-Times"/>
          <w:sz w:val="26"/>
          <w:szCs w:val="26"/>
        </w:rPr>
      </w:pPr>
      <w:r w:rsidRPr="00B679FF">
        <w:rPr>
          <w:rFonts w:ascii="VNI-Times" w:hAnsi="VNI-Times"/>
          <w:b/>
          <w:sz w:val="26"/>
          <w:szCs w:val="26"/>
        </w:rPr>
        <w:t>I</w:t>
      </w:r>
      <w:proofErr w:type="gramStart"/>
      <w:r w:rsidRPr="00B679FF">
        <w:rPr>
          <w:rFonts w:ascii="VNI-Times" w:hAnsi="VNI-Times"/>
          <w:b/>
          <w:sz w:val="26"/>
          <w:szCs w:val="26"/>
        </w:rPr>
        <w:t>/  MUÏC</w:t>
      </w:r>
      <w:proofErr w:type="gramEnd"/>
      <w:r w:rsidRPr="00B679FF">
        <w:rPr>
          <w:rFonts w:ascii="VNI-Times" w:hAnsi="VNI-Times"/>
          <w:b/>
          <w:sz w:val="26"/>
          <w:szCs w:val="26"/>
        </w:rPr>
        <w:t xml:space="preserve"> ÑÍCH – YEÂU CAÀU :</w:t>
      </w:r>
    </w:p>
    <w:p w:rsidR="00425DC7" w:rsidRPr="00B679FF" w:rsidRDefault="00425DC7" w:rsidP="007D6FE2">
      <w:pPr>
        <w:tabs>
          <w:tab w:val="left" w:pos="90"/>
        </w:tabs>
        <w:ind w:firstLine="720"/>
        <w:rPr>
          <w:rFonts w:ascii="VNI-Times" w:hAnsi="VNI-Times"/>
          <w:noProof/>
          <w:sz w:val="26"/>
        </w:rPr>
      </w:pPr>
      <w:r w:rsidRPr="00B679FF">
        <w:rPr>
          <w:rFonts w:ascii="VNI-Times" w:hAnsi="VNI-Times"/>
          <w:sz w:val="26"/>
          <w:szCs w:val="26"/>
        </w:rPr>
        <w:t xml:space="preserve">1. Muïc </w:t>
      </w:r>
      <w:proofErr w:type="gramStart"/>
      <w:r w:rsidRPr="00B679FF">
        <w:rPr>
          <w:rFonts w:ascii="VNI-Times" w:hAnsi="VNI-Times"/>
          <w:sz w:val="26"/>
          <w:szCs w:val="26"/>
        </w:rPr>
        <w:t>ñích :</w:t>
      </w:r>
      <w:proofErr w:type="gramEnd"/>
      <w:r w:rsidRPr="00B679FF">
        <w:rPr>
          <w:rFonts w:ascii="VNI-Times" w:hAnsi="VNI-Times"/>
          <w:sz w:val="26"/>
        </w:rPr>
        <w:t xml:space="preserve">  </w:t>
      </w:r>
      <w:r w:rsidRPr="00B679FF">
        <w:rPr>
          <w:rFonts w:ascii="VNI-Times" w:hAnsi="VNI-Times"/>
          <w:sz w:val="26"/>
          <w:szCs w:val="26"/>
        </w:rPr>
        <w:t>Sau baøi hoïc naøy ngöôøi hoïc seõ thöïc hieän ñöôïc:</w:t>
      </w:r>
    </w:p>
    <w:p w:rsidR="00425DC7" w:rsidRPr="00B679FF" w:rsidRDefault="00FD2621" w:rsidP="007D6FE2">
      <w:pPr>
        <w:tabs>
          <w:tab w:val="left" w:pos="90"/>
        </w:tabs>
        <w:ind w:firstLine="720"/>
        <w:jc w:val="both"/>
        <w:rPr>
          <w:rFonts w:ascii="VNI-Times" w:hAnsi="VNI-Times"/>
          <w:sz w:val="26"/>
          <w:szCs w:val="26"/>
        </w:rPr>
      </w:pPr>
      <w:r>
        <w:rPr>
          <w:rFonts w:ascii="VNI-Times" w:hAnsi="VNI-Times"/>
          <w:sz w:val="26"/>
          <w:szCs w:val="26"/>
        </w:rPr>
        <w:t xml:space="preserve"> </w:t>
      </w:r>
      <w:r w:rsidR="00EA6235">
        <w:rPr>
          <w:rFonts w:ascii="VNI-Times" w:hAnsi="VNI-Times"/>
          <w:sz w:val="26"/>
          <w:szCs w:val="26"/>
        </w:rPr>
        <w:t xml:space="preserve">  </w:t>
      </w:r>
      <w:r w:rsidR="00425DC7" w:rsidRPr="00B679FF">
        <w:rPr>
          <w:rFonts w:ascii="VNI-Times" w:hAnsi="VNI-Times"/>
          <w:sz w:val="26"/>
          <w:szCs w:val="26"/>
        </w:rPr>
        <w:t>- Trình baøy</w:t>
      </w:r>
      <w:r w:rsidR="00425DC7">
        <w:rPr>
          <w:rFonts w:ascii="VNI-Times" w:hAnsi="VNI-Times"/>
          <w:sz w:val="26"/>
          <w:szCs w:val="26"/>
        </w:rPr>
        <w:t>, th</w:t>
      </w:r>
      <w:r w:rsidR="00425DC7">
        <w:rPr>
          <w:sz w:val="26"/>
          <w:szCs w:val="26"/>
        </w:rPr>
        <w:t xml:space="preserve">ực </w:t>
      </w:r>
      <w:proofErr w:type="gramStart"/>
      <w:r w:rsidR="00425DC7">
        <w:rPr>
          <w:sz w:val="26"/>
          <w:szCs w:val="26"/>
        </w:rPr>
        <w:t xml:space="preserve">hiện </w:t>
      </w:r>
      <w:r w:rsidR="00425DC7" w:rsidRPr="00B679FF">
        <w:rPr>
          <w:rFonts w:ascii="VNI-Times" w:hAnsi="VNI-Times"/>
          <w:sz w:val="26"/>
          <w:szCs w:val="26"/>
        </w:rPr>
        <w:t xml:space="preserve"> </w:t>
      </w:r>
      <w:r w:rsidR="00425DC7" w:rsidRPr="00FD2621">
        <w:rPr>
          <w:rFonts w:ascii="VNI-Times" w:hAnsi="VNI-Times"/>
          <w:sz w:val="26"/>
          <w:szCs w:val="26"/>
        </w:rPr>
        <w:t>ñöôïc</w:t>
      </w:r>
      <w:proofErr w:type="gramEnd"/>
      <w:r w:rsidRPr="00FD2621">
        <w:rPr>
          <w:sz w:val="26"/>
          <w:szCs w:val="26"/>
        </w:rPr>
        <w:t xml:space="preserve"> cách</w:t>
      </w:r>
      <w:r>
        <w:rPr>
          <w:rFonts w:ascii="VNI-Times" w:hAnsi="VNI-Times"/>
          <w:sz w:val="26"/>
          <w:szCs w:val="26"/>
        </w:rPr>
        <w:t xml:space="preserve"> th</w:t>
      </w:r>
      <w:r>
        <w:rPr>
          <w:sz w:val="26"/>
          <w:szCs w:val="26"/>
        </w:rPr>
        <w:t>ử bơm</w:t>
      </w:r>
      <w:r w:rsidR="00425DC7">
        <w:rPr>
          <w:rFonts w:ascii="VNI-Times" w:hAnsi="VNI-Times"/>
          <w:sz w:val="26"/>
          <w:szCs w:val="26"/>
        </w:rPr>
        <w:t xml:space="preserve">, </w:t>
      </w:r>
      <w:r>
        <w:rPr>
          <w:rFonts w:ascii="VNI-Times" w:hAnsi="VNI-Times"/>
          <w:sz w:val="26"/>
          <w:szCs w:val="26"/>
        </w:rPr>
        <w:t>n</w:t>
      </w:r>
      <w:r>
        <w:rPr>
          <w:sz w:val="26"/>
          <w:szCs w:val="26"/>
        </w:rPr>
        <w:t>ạp nh</w:t>
      </w:r>
      <w:r>
        <w:rPr>
          <w:sz w:val="26"/>
          <w:szCs w:val="26"/>
          <w:lang w:val="vi-VN"/>
        </w:rPr>
        <w:t>ớt</w:t>
      </w:r>
      <w:r>
        <w:rPr>
          <w:sz w:val="26"/>
          <w:szCs w:val="26"/>
        </w:rPr>
        <w:t xml:space="preserve"> máy nén</w:t>
      </w:r>
      <w:r w:rsidR="00425DC7" w:rsidRPr="00B679FF">
        <w:rPr>
          <w:rFonts w:ascii="VNI-Times" w:hAnsi="VNI-Times"/>
          <w:sz w:val="26"/>
          <w:szCs w:val="26"/>
        </w:rPr>
        <w:t>.</w:t>
      </w:r>
    </w:p>
    <w:p w:rsidR="00425DC7" w:rsidRPr="00FD2621" w:rsidRDefault="00EA6235" w:rsidP="007D6FE2">
      <w:pPr>
        <w:tabs>
          <w:tab w:val="left" w:pos="90"/>
        </w:tabs>
        <w:ind w:firstLine="720"/>
        <w:jc w:val="both"/>
        <w:rPr>
          <w:sz w:val="26"/>
          <w:szCs w:val="26"/>
        </w:rPr>
      </w:pPr>
      <w:r>
        <w:rPr>
          <w:rFonts w:ascii="VNI-Times" w:hAnsi="VNI-Times"/>
          <w:sz w:val="26"/>
          <w:szCs w:val="26"/>
        </w:rPr>
        <w:t xml:space="preserve">   </w:t>
      </w:r>
      <w:r w:rsidR="00425DC7" w:rsidRPr="00B679FF">
        <w:rPr>
          <w:rFonts w:ascii="VNI-Times" w:hAnsi="VNI-Times"/>
          <w:sz w:val="26"/>
          <w:szCs w:val="26"/>
        </w:rPr>
        <w:t xml:space="preserve">- Bieát caùch ño kieåm tra caùc </w:t>
      </w:r>
      <w:r w:rsidR="00FD2621">
        <w:rPr>
          <w:rFonts w:ascii="VNI-Times" w:hAnsi="VNI-Times"/>
          <w:sz w:val="26"/>
          <w:szCs w:val="26"/>
        </w:rPr>
        <w:t>b</w:t>
      </w:r>
      <w:r w:rsidR="00FD2621">
        <w:rPr>
          <w:sz w:val="26"/>
          <w:szCs w:val="26"/>
          <w:lang w:val="vi-VN"/>
        </w:rPr>
        <w:t>ước</w:t>
      </w:r>
      <w:r w:rsidR="00425DC7" w:rsidRPr="00B679FF">
        <w:rPr>
          <w:rFonts w:ascii="VNI-Times" w:hAnsi="VNI-Times"/>
          <w:sz w:val="26"/>
          <w:szCs w:val="26"/>
        </w:rPr>
        <w:t xml:space="preserve"> cuûa maùy </w:t>
      </w:r>
      <w:r w:rsidR="00FD2621" w:rsidRPr="00FD2621">
        <w:rPr>
          <w:sz w:val="26"/>
          <w:szCs w:val="26"/>
        </w:rPr>
        <w:t>nén</w:t>
      </w:r>
      <w:r w:rsidR="00425DC7" w:rsidRPr="00FD2621">
        <w:rPr>
          <w:sz w:val="26"/>
          <w:szCs w:val="26"/>
        </w:rPr>
        <w:t xml:space="preserve">. </w:t>
      </w:r>
    </w:p>
    <w:p w:rsidR="00425DC7" w:rsidRPr="00B679FF" w:rsidRDefault="00EA6235" w:rsidP="007D6FE2">
      <w:pPr>
        <w:tabs>
          <w:tab w:val="left" w:pos="90"/>
        </w:tabs>
        <w:ind w:firstLine="720"/>
        <w:jc w:val="both"/>
        <w:rPr>
          <w:rFonts w:ascii="VNI-Times" w:hAnsi="VNI-Times"/>
          <w:sz w:val="26"/>
          <w:szCs w:val="26"/>
        </w:rPr>
      </w:pPr>
      <w:r>
        <w:rPr>
          <w:rFonts w:ascii="VNI-Times" w:hAnsi="VNI-Times"/>
          <w:sz w:val="26"/>
          <w:szCs w:val="26"/>
        </w:rPr>
        <w:t xml:space="preserve">   </w:t>
      </w:r>
      <w:r w:rsidR="00425DC7" w:rsidRPr="00B679FF">
        <w:rPr>
          <w:rFonts w:ascii="VNI-Times" w:hAnsi="VNI-Times"/>
          <w:sz w:val="26"/>
          <w:szCs w:val="26"/>
        </w:rPr>
        <w:t>- Xaùc ñònh ñöôïc caùc</w:t>
      </w:r>
      <w:r w:rsidR="00425DC7" w:rsidRPr="00FD2621">
        <w:rPr>
          <w:sz w:val="26"/>
          <w:szCs w:val="26"/>
        </w:rPr>
        <w:t xml:space="preserve"> </w:t>
      </w:r>
      <w:r w:rsidR="00FD2621" w:rsidRPr="00FD2621">
        <w:rPr>
          <w:sz w:val="26"/>
          <w:szCs w:val="26"/>
        </w:rPr>
        <w:t>thông số đo</w:t>
      </w:r>
      <w:r w:rsidR="00425DC7" w:rsidRPr="00FD2621">
        <w:rPr>
          <w:sz w:val="26"/>
          <w:szCs w:val="26"/>
        </w:rPr>
        <w:t xml:space="preserve"> </w:t>
      </w:r>
      <w:r w:rsidR="00425DC7" w:rsidRPr="00FD2621">
        <w:rPr>
          <w:rFonts w:ascii="VNI-Times" w:hAnsi="VNI-Times"/>
          <w:sz w:val="26"/>
          <w:szCs w:val="26"/>
        </w:rPr>
        <w:t>cuûa maùy</w:t>
      </w:r>
      <w:r w:rsidR="00425DC7" w:rsidRPr="00FD2621">
        <w:rPr>
          <w:sz w:val="26"/>
          <w:szCs w:val="26"/>
        </w:rPr>
        <w:t xml:space="preserve"> </w:t>
      </w:r>
      <w:r w:rsidR="00FD2621" w:rsidRPr="00FD2621">
        <w:rPr>
          <w:sz w:val="26"/>
          <w:szCs w:val="26"/>
        </w:rPr>
        <w:t>nén</w:t>
      </w:r>
      <w:r w:rsidR="00425DC7" w:rsidRPr="00FD2621">
        <w:rPr>
          <w:sz w:val="26"/>
          <w:szCs w:val="26"/>
        </w:rPr>
        <w:t>.</w:t>
      </w:r>
    </w:p>
    <w:p w:rsidR="00425DC7" w:rsidRPr="00B679FF" w:rsidRDefault="00425DC7" w:rsidP="007D6FE2">
      <w:pPr>
        <w:tabs>
          <w:tab w:val="left" w:pos="90"/>
        </w:tabs>
        <w:ind w:firstLine="720"/>
        <w:jc w:val="both"/>
        <w:rPr>
          <w:rFonts w:ascii="VNI-Times" w:hAnsi="VNI-Times"/>
          <w:sz w:val="26"/>
          <w:szCs w:val="26"/>
        </w:rPr>
      </w:pPr>
      <w:r w:rsidRPr="00B679FF">
        <w:rPr>
          <w:rFonts w:ascii="VNI-Times" w:hAnsi="VNI-Times"/>
          <w:sz w:val="26"/>
          <w:szCs w:val="26"/>
        </w:rPr>
        <w:t xml:space="preserve">2. Yeâu </w:t>
      </w:r>
      <w:proofErr w:type="gramStart"/>
      <w:r w:rsidRPr="00B679FF">
        <w:rPr>
          <w:rFonts w:ascii="VNI-Times" w:hAnsi="VNI-Times"/>
          <w:sz w:val="26"/>
          <w:szCs w:val="26"/>
        </w:rPr>
        <w:t>caàu :</w:t>
      </w:r>
      <w:proofErr w:type="gramEnd"/>
      <w:r w:rsidRPr="00B679FF">
        <w:rPr>
          <w:rFonts w:ascii="VNI-Times" w:hAnsi="VNI-Times"/>
          <w:sz w:val="26"/>
          <w:szCs w:val="26"/>
        </w:rPr>
        <w:t xml:space="preserve"> </w:t>
      </w:r>
    </w:p>
    <w:p w:rsidR="00FD2621" w:rsidRDefault="00425DC7" w:rsidP="007D6FE2">
      <w:pPr>
        <w:tabs>
          <w:tab w:val="left" w:pos="90"/>
        </w:tabs>
        <w:ind w:firstLine="720"/>
        <w:jc w:val="both"/>
        <w:rPr>
          <w:sz w:val="26"/>
          <w:szCs w:val="26"/>
        </w:rPr>
      </w:pPr>
      <w:r w:rsidRPr="00B679FF">
        <w:rPr>
          <w:rFonts w:ascii="VNI-Times" w:hAnsi="VNI-Times"/>
          <w:sz w:val="26"/>
          <w:szCs w:val="26"/>
        </w:rPr>
        <w:t xml:space="preserve">Kyõ </w:t>
      </w:r>
      <w:proofErr w:type="gramStart"/>
      <w:r w:rsidRPr="00B679FF">
        <w:rPr>
          <w:rFonts w:ascii="VNI-Times" w:hAnsi="VNI-Times"/>
          <w:sz w:val="26"/>
          <w:szCs w:val="26"/>
        </w:rPr>
        <w:t>thuaät :</w:t>
      </w:r>
      <w:proofErr w:type="gramEnd"/>
      <w:r w:rsidRPr="00B679FF">
        <w:rPr>
          <w:rFonts w:ascii="VNI-Times" w:hAnsi="VNI-Times"/>
          <w:sz w:val="26"/>
          <w:szCs w:val="26"/>
        </w:rPr>
        <w:t xml:space="preserve">  - Ño kieåm hi</w:t>
      </w:r>
      <w:r w:rsidRPr="00B679FF">
        <w:rPr>
          <w:sz w:val="26"/>
          <w:szCs w:val="26"/>
        </w:rPr>
        <w:t>ểu được</w:t>
      </w:r>
      <w:r w:rsidRPr="00B679FF">
        <w:rPr>
          <w:rFonts w:ascii="VNI-Times" w:hAnsi="VNI-Times"/>
          <w:sz w:val="26"/>
          <w:szCs w:val="26"/>
        </w:rPr>
        <w:t xml:space="preserve"> </w:t>
      </w:r>
      <w:r w:rsidR="00FD2621" w:rsidRPr="00B679FF">
        <w:rPr>
          <w:rFonts w:ascii="VNI-Times" w:hAnsi="VNI-Times"/>
          <w:sz w:val="26"/>
          <w:szCs w:val="26"/>
        </w:rPr>
        <w:t>caùc</w:t>
      </w:r>
      <w:r w:rsidR="00FD2621" w:rsidRPr="00FD2621">
        <w:rPr>
          <w:sz w:val="26"/>
          <w:szCs w:val="26"/>
        </w:rPr>
        <w:t xml:space="preserve"> thông số đo </w:t>
      </w:r>
      <w:r w:rsidR="00FD2621" w:rsidRPr="00FD2621">
        <w:rPr>
          <w:rFonts w:ascii="VNI-Times" w:hAnsi="VNI-Times"/>
          <w:sz w:val="26"/>
          <w:szCs w:val="26"/>
        </w:rPr>
        <w:t>cuûa maùy</w:t>
      </w:r>
      <w:r w:rsidR="00FD2621" w:rsidRPr="00FD2621">
        <w:rPr>
          <w:sz w:val="26"/>
          <w:szCs w:val="26"/>
        </w:rPr>
        <w:t xml:space="preserve"> nén.</w:t>
      </w:r>
    </w:p>
    <w:p w:rsidR="00425DC7" w:rsidRPr="00B679FF" w:rsidRDefault="00425DC7" w:rsidP="007D6FE2">
      <w:pPr>
        <w:tabs>
          <w:tab w:val="left" w:pos="90"/>
        </w:tabs>
        <w:ind w:firstLine="720"/>
        <w:jc w:val="both"/>
        <w:rPr>
          <w:rFonts w:ascii="VNI-Times" w:hAnsi="VNI-Times"/>
          <w:sz w:val="26"/>
          <w:szCs w:val="26"/>
        </w:rPr>
      </w:pPr>
      <w:r w:rsidRPr="00B679FF">
        <w:rPr>
          <w:rFonts w:ascii="VNI-Times" w:hAnsi="VNI-Times"/>
          <w:sz w:val="26"/>
          <w:szCs w:val="26"/>
        </w:rPr>
        <w:t xml:space="preserve">Myõ </w:t>
      </w:r>
      <w:proofErr w:type="gramStart"/>
      <w:r w:rsidRPr="00B679FF">
        <w:rPr>
          <w:rFonts w:ascii="VNI-Times" w:hAnsi="VNI-Times"/>
          <w:sz w:val="26"/>
          <w:szCs w:val="26"/>
        </w:rPr>
        <w:t>thuaät :</w:t>
      </w:r>
      <w:proofErr w:type="gramEnd"/>
      <w:r w:rsidRPr="00B679FF">
        <w:rPr>
          <w:rFonts w:ascii="VNI-Times" w:hAnsi="VNI-Times"/>
          <w:sz w:val="26"/>
          <w:szCs w:val="26"/>
        </w:rPr>
        <w:t xml:space="preserve">   Kyõ thuaät ph</w:t>
      </w:r>
      <w:r w:rsidRPr="00B679FF">
        <w:rPr>
          <w:sz w:val="26"/>
          <w:szCs w:val="26"/>
        </w:rPr>
        <w:t>ải</w:t>
      </w:r>
      <w:r w:rsidRPr="00B679FF">
        <w:rPr>
          <w:rFonts w:ascii="VNI-Times" w:hAnsi="VNI-Times"/>
          <w:sz w:val="26"/>
          <w:szCs w:val="26"/>
        </w:rPr>
        <w:t xml:space="preserve"> goïn gaøng.</w:t>
      </w:r>
    </w:p>
    <w:p w:rsidR="00425DC7" w:rsidRPr="00B679FF" w:rsidRDefault="00425DC7" w:rsidP="007D6FE2">
      <w:pPr>
        <w:tabs>
          <w:tab w:val="left" w:pos="90"/>
        </w:tabs>
        <w:ind w:firstLine="720"/>
        <w:jc w:val="both"/>
        <w:rPr>
          <w:rFonts w:ascii="VNI-Times" w:hAnsi="VNI-Times"/>
          <w:sz w:val="26"/>
          <w:szCs w:val="26"/>
        </w:rPr>
      </w:pPr>
      <w:r w:rsidRPr="00B679FF">
        <w:rPr>
          <w:rFonts w:ascii="VNI-Times" w:hAnsi="VNI-Times"/>
          <w:sz w:val="26"/>
          <w:szCs w:val="26"/>
        </w:rPr>
        <w:t xml:space="preserve">An </w:t>
      </w:r>
      <w:proofErr w:type="gramStart"/>
      <w:r w:rsidRPr="00B679FF">
        <w:rPr>
          <w:rFonts w:ascii="VNI-Times" w:hAnsi="VNI-Times"/>
          <w:sz w:val="26"/>
          <w:szCs w:val="26"/>
        </w:rPr>
        <w:t>toaøn :</w:t>
      </w:r>
      <w:proofErr w:type="gramEnd"/>
      <w:r w:rsidRPr="00B679FF">
        <w:rPr>
          <w:rFonts w:ascii="VNI-Times" w:hAnsi="VNI-Times"/>
          <w:sz w:val="26"/>
          <w:szCs w:val="26"/>
        </w:rPr>
        <w:t xml:space="preserve">   - Khoâng ñöôïc laøm hö hoûng caùc thieát bò.</w:t>
      </w:r>
    </w:p>
    <w:p w:rsidR="00425DC7" w:rsidRPr="00B679FF" w:rsidRDefault="00425DC7" w:rsidP="007D6FE2">
      <w:pPr>
        <w:tabs>
          <w:tab w:val="left" w:pos="90"/>
        </w:tabs>
        <w:ind w:firstLine="720"/>
        <w:jc w:val="both"/>
        <w:rPr>
          <w:rFonts w:ascii="VNI-Times" w:hAnsi="VNI-Times"/>
          <w:sz w:val="26"/>
          <w:szCs w:val="26"/>
        </w:rPr>
      </w:pPr>
      <w:r w:rsidRPr="00B679FF">
        <w:rPr>
          <w:rFonts w:ascii="VNI-Times" w:hAnsi="VNI-Times"/>
          <w:b/>
          <w:sz w:val="26"/>
          <w:szCs w:val="26"/>
        </w:rPr>
        <w:t>II</w:t>
      </w:r>
      <w:proofErr w:type="gramStart"/>
      <w:r w:rsidRPr="00B679FF">
        <w:rPr>
          <w:rFonts w:ascii="VNI-Times" w:hAnsi="VNI-Times"/>
          <w:b/>
          <w:sz w:val="26"/>
          <w:szCs w:val="26"/>
        </w:rPr>
        <w:t>/  VAÄT</w:t>
      </w:r>
      <w:proofErr w:type="gramEnd"/>
      <w:r w:rsidRPr="00B679FF">
        <w:rPr>
          <w:rFonts w:ascii="VNI-Times" w:hAnsi="VNI-Times"/>
          <w:b/>
          <w:sz w:val="26"/>
          <w:szCs w:val="26"/>
        </w:rPr>
        <w:t xml:space="preserve"> LIEÄU – THIEÁT BÒ – DUÏNG CUÏ :</w:t>
      </w:r>
    </w:p>
    <w:p w:rsidR="00425DC7" w:rsidRPr="00B679FF" w:rsidRDefault="00425DC7" w:rsidP="00E000FE">
      <w:pPr>
        <w:numPr>
          <w:ilvl w:val="0"/>
          <w:numId w:val="7"/>
        </w:numPr>
        <w:tabs>
          <w:tab w:val="left" w:pos="90"/>
        </w:tabs>
        <w:ind w:left="0" w:firstLine="720"/>
        <w:jc w:val="both"/>
        <w:rPr>
          <w:rFonts w:ascii="VNI-Times" w:hAnsi="VNI-Times"/>
          <w:sz w:val="26"/>
          <w:szCs w:val="26"/>
        </w:rPr>
      </w:pPr>
      <w:r w:rsidRPr="00B679FF">
        <w:rPr>
          <w:rFonts w:ascii="VNI-Times" w:hAnsi="VNI-Times"/>
          <w:sz w:val="26"/>
          <w:szCs w:val="26"/>
        </w:rPr>
        <w:t xml:space="preserve">Vaät </w:t>
      </w:r>
      <w:proofErr w:type="gramStart"/>
      <w:r w:rsidRPr="00B679FF">
        <w:rPr>
          <w:rFonts w:ascii="VNI-Times" w:hAnsi="VNI-Times"/>
          <w:sz w:val="26"/>
          <w:szCs w:val="26"/>
        </w:rPr>
        <w:t>lieäu :</w:t>
      </w:r>
      <w:proofErr w:type="gramEnd"/>
      <w:r w:rsidRPr="00B679FF">
        <w:rPr>
          <w:rFonts w:ascii="VNI-Times" w:hAnsi="VNI-Times"/>
          <w:sz w:val="26"/>
          <w:szCs w:val="26"/>
        </w:rPr>
        <w:t xml:space="preserve"> Daây ñieän, baêng keo, ñaàu ghim, </w:t>
      </w:r>
      <w:r w:rsidR="00F61532">
        <w:rPr>
          <w:sz w:val="26"/>
          <w:szCs w:val="26"/>
        </w:rPr>
        <w:t>dầ</w:t>
      </w:r>
      <w:r w:rsidR="00F61532" w:rsidRPr="00F61532">
        <w:rPr>
          <w:sz w:val="26"/>
          <w:szCs w:val="26"/>
        </w:rPr>
        <w:t>u</w:t>
      </w:r>
      <w:r w:rsidR="00F61532">
        <w:rPr>
          <w:rFonts w:ascii="VNI-Times" w:hAnsi="VNI-Times"/>
          <w:sz w:val="26"/>
          <w:szCs w:val="26"/>
        </w:rPr>
        <w:t xml:space="preserve"> nh</w:t>
      </w:r>
      <w:r w:rsidR="00F61532">
        <w:rPr>
          <w:sz w:val="26"/>
          <w:szCs w:val="26"/>
          <w:lang w:val="vi-VN"/>
        </w:rPr>
        <w:t>ớt</w:t>
      </w:r>
      <w:r w:rsidRPr="00B679FF">
        <w:rPr>
          <w:rFonts w:ascii="VNI-Times" w:hAnsi="VNI-Times"/>
          <w:sz w:val="26"/>
          <w:szCs w:val="26"/>
        </w:rPr>
        <w:t>.</w:t>
      </w:r>
    </w:p>
    <w:p w:rsidR="00425DC7" w:rsidRPr="00B679FF" w:rsidRDefault="00425DC7" w:rsidP="00E000FE">
      <w:pPr>
        <w:numPr>
          <w:ilvl w:val="0"/>
          <w:numId w:val="7"/>
        </w:numPr>
        <w:tabs>
          <w:tab w:val="left" w:pos="90"/>
        </w:tabs>
        <w:ind w:left="0" w:firstLine="720"/>
        <w:jc w:val="both"/>
        <w:rPr>
          <w:rFonts w:ascii="VNI-Times" w:hAnsi="VNI-Times"/>
          <w:sz w:val="28"/>
          <w:szCs w:val="28"/>
        </w:rPr>
      </w:pPr>
      <w:r w:rsidRPr="00B679FF">
        <w:rPr>
          <w:rFonts w:ascii="VNI-Times" w:hAnsi="VNI-Times"/>
          <w:sz w:val="28"/>
          <w:szCs w:val="28"/>
        </w:rPr>
        <w:t xml:space="preserve">Thieát </w:t>
      </w:r>
      <w:proofErr w:type="gramStart"/>
      <w:r w:rsidRPr="00B679FF">
        <w:rPr>
          <w:rFonts w:ascii="VNI-Times" w:hAnsi="VNI-Times"/>
          <w:sz w:val="28"/>
          <w:szCs w:val="28"/>
        </w:rPr>
        <w:t>bò :</w:t>
      </w:r>
      <w:proofErr w:type="gramEnd"/>
      <w:r w:rsidRPr="00B679FF">
        <w:rPr>
          <w:rFonts w:ascii="VNI-Times" w:hAnsi="VNI-Times"/>
          <w:sz w:val="28"/>
          <w:szCs w:val="28"/>
        </w:rPr>
        <w:t xml:space="preserve"> Maùy </w:t>
      </w:r>
      <w:r w:rsidR="00FD2621" w:rsidRPr="00FD2621">
        <w:rPr>
          <w:sz w:val="26"/>
          <w:szCs w:val="26"/>
        </w:rPr>
        <w:t>nén</w:t>
      </w:r>
      <w:r w:rsidRPr="00B679FF">
        <w:rPr>
          <w:rFonts w:ascii="VNI-Times" w:hAnsi="VNI-Times"/>
          <w:sz w:val="28"/>
          <w:szCs w:val="28"/>
        </w:rPr>
        <w:t xml:space="preserve"> </w:t>
      </w:r>
      <w:r w:rsidRPr="00B679FF">
        <w:rPr>
          <w:sz w:val="28"/>
          <w:szCs w:val="28"/>
        </w:rPr>
        <w:t>1 phần tử</w:t>
      </w:r>
      <w:r w:rsidRPr="00B679FF">
        <w:rPr>
          <w:rFonts w:ascii="VNI-Times" w:hAnsi="VNI-Times"/>
          <w:sz w:val="28"/>
          <w:szCs w:val="28"/>
        </w:rPr>
        <w:t xml:space="preserve"> ñaày ñuû caùc thieát bò.</w:t>
      </w:r>
    </w:p>
    <w:p w:rsidR="00425DC7" w:rsidRPr="00B679FF" w:rsidRDefault="00425DC7" w:rsidP="00E000FE">
      <w:pPr>
        <w:numPr>
          <w:ilvl w:val="0"/>
          <w:numId w:val="7"/>
        </w:numPr>
        <w:tabs>
          <w:tab w:val="left" w:pos="90"/>
        </w:tabs>
        <w:ind w:left="0" w:firstLine="720"/>
        <w:jc w:val="both"/>
        <w:rPr>
          <w:rFonts w:ascii="VNI-Times" w:hAnsi="VNI-Times"/>
          <w:sz w:val="26"/>
          <w:szCs w:val="26"/>
        </w:rPr>
      </w:pPr>
      <w:r w:rsidRPr="00B679FF">
        <w:rPr>
          <w:rFonts w:ascii="VNI-Times" w:hAnsi="VNI-Times"/>
          <w:sz w:val="26"/>
          <w:szCs w:val="26"/>
        </w:rPr>
        <w:t xml:space="preserve">Duïng </w:t>
      </w:r>
      <w:proofErr w:type="gramStart"/>
      <w:r w:rsidRPr="00B679FF">
        <w:rPr>
          <w:rFonts w:ascii="VNI-Times" w:hAnsi="VNI-Times"/>
          <w:sz w:val="26"/>
          <w:szCs w:val="26"/>
        </w:rPr>
        <w:t>cuï :</w:t>
      </w:r>
      <w:proofErr w:type="gramEnd"/>
      <w:r w:rsidRPr="00B679FF">
        <w:rPr>
          <w:rFonts w:ascii="VNI-Times" w:hAnsi="VNI-Times"/>
          <w:sz w:val="26"/>
          <w:szCs w:val="26"/>
        </w:rPr>
        <w:t xml:space="preserve"> </w:t>
      </w:r>
      <w:r w:rsidRPr="00B679FF">
        <w:rPr>
          <w:sz w:val="26"/>
          <w:szCs w:val="26"/>
        </w:rPr>
        <w:t>Đ</w:t>
      </w:r>
      <w:r w:rsidRPr="00B679FF">
        <w:rPr>
          <w:rFonts w:ascii="VNI-Times" w:hAnsi="VNI-Times"/>
          <w:sz w:val="26"/>
          <w:szCs w:val="26"/>
        </w:rPr>
        <w:t xml:space="preserve">oàng hoà </w:t>
      </w:r>
      <w:r w:rsidR="00F61532">
        <w:rPr>
          <w:sz w:val="26"/>
          <w:szCs w:val="26"/>
        </w:rPr>
        <w:t>sạc gas</w:t>
      </w:r>
      <w:r w:rsidR="00F61532">
        <w:rPr>
          <w:rFonts w:ascii="VNI-Times" w:hAnsi="VNI-Times"/>
          <w:sz w:val="26"/>
          <w:szCs w:val="26"/>
        </w:rPr>
        <w:t xml:space="preserve">, </w:t>
      </w:r>
      <w:r w:rsidRPr="00B679FF">
        <w:rPr>
          <w:rFonts w:ascii="VNI-Times" w:hAnsi="VNI-Times"/>
          <w:sz w:val="26"/>
          <w:szCs w:val="26"/>
        </w:rPr>
        <w:t>VOM, ampe keàm, nguoàn,  keàm, keùo, tuoác nô vít.</w:t>
      </w:r>
    </w:p>
    <w:p w:rsidR="00425DC7" w:rsidRPr="00B679FF" w:rsidRDefault="00425DC7" w:rsidP="007D6FE2">
      <w:pPr>
        <w:tabs>
          <w:tab w:val="left" w:pos="90"/>
        </w:tabs>
        <w:ind w:firstLine="720"/>
        <w:jc w:val="both"/>
        <w:rPr>
          <w:rFonts w:ascii="VNI-Times" w:hAnsi="VNI-Times"/>
          <w:b/>
          <w:sz w:val="26"/>
          <w:szCs w:val="26"/>
        </w:rPr>
      </w:pPr>
      <w:r w:rsidRPr="00B679FF">
        <w:rPr>
          <w:rFonts w:ascii="VNI-Times" w:hAnsi="VNI-Times"/>
          <w:b/>
          <w:sz w:val="26"/>
          <w:szCs w:val="26"/>
        </w:rPr>
        <w:t>III</w:t>
      </w:r>
      <w:proofErr w:type="gramStart"/>
      <w:r w:rsidRPr="00B679FF">
        <w:rPr>
          <w:rFonts w:ascii="VNI-Times" w:hAnsi="VNI-Times"/>
          <w:b/>
          <w:sz w:val="26"/>
          <w:szCs w:val="26"/>
        </w:rPr>
        <w:t>/  CAÙC</w:t>
      </w:r>
      <w:proofErr w:type="gramEnd"/>
      <w:r w:rsidRPr="00B679FF">
        <w:rPr>
          <w:rFonts w:ascii="VNI-Times" w:hAnsi="VNI-Times"/>
          <w:b/>
          <w:sz w:val="26"/>
          <w:szCs w:val="26"/>
        </w:rPr>
        <w:t xml:space="preserve"> BÖÔÙC THÖÏC HAØNH :</w:t>
      </w:r>
    </w:p>
    <w:p w:rsidR="00425DC7" w:rsidRDefault="00425DC7" w:rsidP="007D6FE2">
      <w:pPr>
        <w:tabs>
          <w:tab w:val="left" w:pos="90"/>
        </w:tabs>
        <w:ind w:firstLine="720"/>
        <w:jc w:val="both"/>
        <w:rPr>
          <w:rFonts w:ascii="VNI-Times" w:hAnsi="VNI-Times"/>
          <w:b/>
          <w:sz w:val="26"/>
          <w:szCs w:val="26"/>
          <w:u w:val="single"/>
        </w:rPr>
      </w:pPr>
      <w:r w:rsidRPr="00B679FF">
        <w:rPr>
          <w:rFonts w:ascii="VNI-Times" w:hAnsi="VNI-Times"/>
          <w:b/>
          <w:sz w:val="26"/>
          <w:szCs w:val="26"/>
          <w:u w:val="single"/>
        </w:rPr>
        <w:t>Noäi dung:</w:t>
      </w:r>
    </w:p>
    <w:p w:rsidR="00F61532" w:rsidRPr="00EA6235" w:rsidRDefault="00F61532" w:rsidP="00E000FE">
      <w:pPr>
        <w:pStyle w:val="ListParagraph"/>
        <w:numPr>
          <w:ilvl w:val="0"/>
          <w:numId w:val="14"/>
        </w:numPr>
        <w:tabs>
          <w:tab w:val="left" w:pos="90"/>
        </w:tabs>
        <w:ind w:left="0" w:firstLine="720"/>
        <w:jc w:val="both"/>
        <w:rPr>
          <w:rFonts w:ascii="VNI-Times" w:hAnsi="VNI-Times"/>
          <w:b/>
          <w:sz w:val="26"/>
          <w:szCs w:val="26"/>
          <w:u w:val="single"/>
        </w:rPr>
      </w:pPr>
      <w:r w:rsidRPr="00EA6235">
        <w:rPr>
          <w:rFonts w:ascii="VNI-Times" w:hAnsi="VNI-Times"/>
          <w:b/>
          <w:sz w:val="26"/>
          <w:szCs w:val="26"/>
          <w:u w:val="single"/>
        </w:rPr>
        <w:t>Th</w:t>
      </w:r>
      <w:r w:rsidRPr="00EA6235">
        <w:rPr>
          <w:b/>
          <w:sz w:val="26"/>
          <w:szCs w:val="26"/>
          <w:u w:val="single"/>
        </w:rPr>
        <w:t>ử bơm máy nén:</w:t>
      </w:r>
    </w:p>
    <w:p w:rsidR="00080206" w:rsidRDefault="00080206" w:rsidP="007D6FE2">
      <w:pPr>
        <w:tabs>
          <w:tab w:val="left" w:pos="90"/>
        </w:tabs>
        <w:ind w:firstLine="720"/>
        <w:jc w:val="both"/>
        <w:rPr>
          <w:rFonts w:ascii="VNI-Times" w:hAnsi="VNI-Times"/>
          <w:sz w:val="26"/>
          <w:szCs w:val="26"/>
        </w:rPr>
      </w:pPr>
      <w:r w:rsidRPr="00080206">
        <w:rPr>
          <w:rFonts w:ascii="VNI-Times" w:hAnsi="VNI-Times"/>
          <w:sz w:val="26"/>
          <w:szCs w:val="26"/>
        </w:rPr>
        <w:t xml:space="preserve">Khi kieåm tra maùy neùn trong maùy laïnh cuõng tieán haønh caùc </w:t>
      </w:r>
      <w:proofErr w:type="gramStart"/>
      <w:r w:rsidRPr="00080206">
        <w:rPr>
          <w:rFonts w:ascii="VNI-Times" w:hAnsi="VNI-Times"/>
          <w:sz w:val="26"/>
          <w:szCs w:val="26"/>
        </w:rPr>
        <w:t>böôùc  nhö</w:t>
      </w:r>
      <w:proofErr w:type="gramEnd"/>
      <w:r w:rsidRPr="00080206">
        <w:rPr>
          <w:rFonts w:ascii="VNI-Times" w:hAnsi="VNI-Times"/>
          <w:sz w:val="26"/>
          <w:szCs w:val="26"/>
        </w:rPr>
        <w:t xml:space="preserve"> kieåm tra maùy neùn trong tuû laïnh.</w:t>
      </w:r>
    </w:p>
    <w:p w:rsidR="00D10E61" w:rsidRPr="00D46356" w:rsidRDefault="00D10E61" w:rsidP="00EA6235">
      <w:pPr>
        <w:pStyle w:val="ListParagraph"/>
        <w:tabs>
          <w:tab w:val="left" w:pos="90"/>
        </w:tabs>
        <w:ind w:left="0" w:firstLine="720"/>
        <w:jc w:val="both"/>
        <w:rPr>
          <w:rFonts w:ascii="VNI-Times" w:hAnsi="VNI-Times"/>
          <w:sz w:val="26"/>
          <w:szCs w:val="26"/>
        </w:rPr>
      </w:pPr>
      <w:r>
        <w:rPr>
          <w:rFonts w:ascii="VNI-Times" w:hAnsi="VNI-Times"/>
          <w:sz w:val="26"/>
          <w:szCs w:val="26"/>
        </w:rPr>
        <w:t>G</w:t>
      </w:r>
      <w:r>
        <w:rPr>
          <w:sz w:val="26"/>
          <w:szCs w:val="26"/>
        </w:rPr>
        <w:t xml:space="preserve">ắn đồng hồ áp suất cao vào đầu đẩy máy nén </w:t>
      </w:r>
      <w:r w:rsidR="00D46356">
        <w:rPr>
          <w:sz w:val="26"/>
          <w:szCs w:val="26"/>
        </w:rPr>
        <w:t xml:space="preserve">cho máy nén hoạt động, khóa </w:t>
      </w:r>
      <w:proofErr w:type="gramStart"/>
      <w:r w:rsidR="00D46356">
        <w:rPr>
          <w:sz w:val="26"/>
          <w:szCs w:val="26"/>
        </w:rPr>
        <w:t>tai</w:t>
      </w:r>
      <w:proofErr w:type="gramEnd"/>
      <w:r w:rsidR="00D46356">
        <w:rPr>
          <w:sz w:val="26"/>
          <w:szCs w:val="26"/>
        </w:rPr>
        <w:t xml:space="preserve"> van đồng hồ cao áp. Lúc này </w:t>
      </w:r>
      <w:proofErr w:type="gramStart"/>
      <w:r w:rsidR="00D46356">
        <w:rPr>
          <w:sz w:val="26"/>
          <w:szCs w:val="26"/>
        </w:rPr>
        <w:t>kim</w:t>
      </w:r>
      <w:proofErr w:type="gramEnd"/>
      <w:r w:rsidR="00D46356">
        <w:rPr>
          <w:sz w:val="26"/>
          <w:szCs w:val="26"/>
        </w:rPr>
        <w:t xml:space="preserve"> áp kế cao áp sẽ lên.</w:t>
      </w:r>
    </w:p>
    <w:p w:rsidR="00D46356" w:rsidRPr="00D46356" w:rsidRDefault="00D46356" w:rsidP="00E000FE">
      <w:pPr>
        <w:pStyle w:val="ListParagraph"/>
        <w:numPr>
          <w:ilvl w:val="0"/>
          <w:numId w:val="11"/>
        </w:numPr>
        <w:tabs>
          <w:tab w:val="left" w:pos="90"/>
        </w:tabs>
        <w:jc w:val="both"/>
        <w:rPr>
          <w:rFonts w:ascii="VNI-Times" w:hAnsi="VNI-Times"/>
          <w:sz w:val="26"/>
          <w:szCs w:val="26"/>
        </w:rPr>
      </w:pPr>
      <w:r>
        <w:rPr>
          <w:rFonts w:ascii="VNI-Times" w:hAnsi="VNI-Times"/>
          <w:sz w:val="26"/>
          <w:szCs w:val="26"/>
        </w:rPr>
        <w:t>N</w:t>
      </w:r>
      <w:r>
        <w:rPr>
          <w:sz w:val="26"/>
          <w:szCs w:val="26"/>
        </w:rPr>
        <w:t>ếu</w:t>
      </w:r>
      <w:r w:rsidRPr="00D46356">
        <w:rPr>
          <w:sz w:val="26"/>
          <w:szCs w:val="26"/>
        </w:rPr>
        <w:t xml:space="preserve"> </w:t>
      </w:r>
      <w:proofErr w:type="gramStart"/>
      <w:r>
        <w:rPr>
          <w:sz w:val="26"/>
          <w:szCs w:val="26"/>
        </w:rPr>
        <w:t>kim</w:t>
      </w:r>
      <w:proofErr w:type="gramEnd"/>
      <w:r>
        <w:rPr>
          <w:sz w:val="26"/>
          <w:szCs w:val="26"/>
        </w:rPr>
        <w:t xml:space="preserve"> áp kế cao áp lên nhanh đạt 350 PSI =&gt; máy nén bơm tốt.</w:t>
      </w:r>
    </w:p>
    <w:p w:rsidR="00D46356" w:rsidRPr="00554669" w:rsidRDefault="00D46356" w:rsidP="00E000FE">
      <w:pPr>
        <w:pStyle w:val="ListParagraph"/>
        <w:numPr>
          <w:ilvl w:val="0"/>
          <w:numId w:val="11"/>
        </w:numPr>
        <w:tabs>
          <w:tab w:val="left" w:pos="90"/>
        </w:tabs>
        <w:jc w:val="both"/>
        <w:rPr>
          <w:rFonts w:ascii="VNI-Times" w:hAnsi="VNI-Times"/>
          <w:sz w:val="26"/>
          <w:szCs w:val="26"/>
        </w:rPr>
      </w:pPr>
      <w:r>
        <w:rPr>
          <w:sz w:val="26"/>
          <w:szCs w:val="26"/>
        </w:rPr>
        <w:t xml:space="preserve"> </w:t>
      </w:r>
      <w:r>
        <w:rPr>
          <w:rFonts w:ascii="VNI-Times" w:hAnsi="VNI-Times"/>
          <w:sz w:val="26"/>
          <w:szCs w:val="26"/>
        </w:rPr>
        <w:t>N</w:t>
      </w:r>
      <w:r>
        <w:rPr>
          <w:sz w:val="26"/>
          <w:szCs w:val="26"/>
        </w:rPr>
        <w:t>ếu</w:t>
      </w:r>
      <w:r w:rsidRPr="00D46356">
        <w:rPr>
          <w:sz w:val="26"/>
          <w:szCs w:val="26"/>
        </w:rPr>
        <w:t xml:space="preserve"> </w:t>
      </w:r>
      <w:proofErr w:type="gramStart"/>
      <w:r>
        <w:rPr>
          <w:sz w:val="26"/>
          <w:szCs w:val="26"/>
        </w:rPr>
        <w:t>kim</w:t>
      </w:r>
      <w:proofErr w:type="gramEnd"/>
      <w:r>
        <w:rPr>
          <w:sz w:val="26"/>
          <w:szCs w:val="26"/>
        </w:rPr>
        <w:t xml:space="preserve"> áp kế cao áp lên chậm chưa đạt 350 PSI =&gt; máy nén</w:t>
      </w:r>
      <w:r w:rsidR="00554669">
        <w:rPr>
          <w:sz w:val="26"/>
          <w:szCs w:val="26"/>
        </w:rPr>
        <w:t xml:space="preserve"> bơm yếu</w:t>
      </w:r>
      <w:r>
        <w:rPr>
          <w:sz w:val="26"/>
          <w:szCs w:val="26"/>
        </w:rPr>
        <w:t>.</w:t>
      </w:r>
    </w:p>
    <w:p w:rsidR="00124EE6" w:rsidRDefault="00554669" w:rsidP="00554669">
      <w:pPr>
        <w:pStyle w:val="ListParagraph"/>
        <w:tabs>
          <w:tab w:val="left" w:pos="90"/>
        </w:tabs>
        <w:jc w:val="both"/>
        <w:rPr>
          <w:sz w:val="26"/>
          <w:szCs w:val="26"/>
        </w:rPr>
      </w:pPr>
      <w:r>
        <w:rPr>
          <w:sz w:val="26"/>
          <w:szCs w:val="26"/>
        </w:rPr>
        <w:t>Chú ý:</w:t>
      </w:r>
    </w:p>
    <w:p w:rsidR="00554669" w:rsidRDefault="00554669" w:rsidP="00554669">
      <w:pPr>
        <w:pStyle w:val="ListParagraph"/>
        <w:tabs>
          <w:tab w:val="left" w:pos="90"/>
        </w:tabs>
        <w:jc w:val="both"/>
        <w:rPr>
          <w:sz w:val="26"/>
          <w:szCs w:val="26"/>
        </w:rPr>
      </w:pPr>
      <w:r>
        <w:rPr>
          <w:sz w:val="26"/>
          <w:szCs w:val="26"/>
        </w:rPr>
        <w:t xml:space="preserve">- Không cho </w:t>
      </w:r>
      <w:proofErr w:type="gramStart"/>
      <w:r>
        <w:rPr>
          <w:sz w:val="26"/>
          <w:szCs w:val="26"/>
        </w:rPr>
        <w:t>kim</w:t>
      </w:r>
      <w:proofErr w:type="gramEnd"/>
      <w:r>
        <w:rPr>
          <w:sz w:val="26"/>
          <w:szCs w:val="26"/>
        </w:rPr>
        <w:t xml:space="preserve"> áp kế cao áp lên quá 350 PSI …</w:t>
      </w:r>
    </w:p>
    <w:p w:rsidR="00554669" w:rsidRPr="00554669" w:rsidRDefault="00124EE6" w:rsidP="00554669">
      <w:pPr>
        <w:tabs>
          <w:tab w:val="left" w:pos="90"/>
        </w:tabs>
        <w:jc w:val="both"/>
        <w:rPr>
          <w:rFonts w:ascii="VNI-Times" w:hAnsi="VNI-Times"/>
          <w:sz w:val="26"/>
          <w:szCs w:val="26"/>
        </w:rPr>
      </w:pPr>
      <w:r>
        <w:rPr>
          <w:sz w:val="26"/>
          <w:szCs w:val="26"/>
        </w:rPr>
        <w:t xml:space="preserve">           </w:t>
      </w:r>
      <w:r w:rsidR="00554669">
        <w:rPr>
          <w:sz w:val="26"/>
          <w:szCs w:val="26"/>
        </w:rPr>
        <w:t>- Khi</w:t>
      </w:r>
      <w:r w:rsidR="00554669" w:rsidRPr="00554669">
        <w:rPr>
          <w:sz w:val="26"/>
          <w:szCs w:val="26"/>
        </w:rPr>
        <w:t xml:space="preserve"> </w:t>
      </w:r>
      <w:proofErr w:type="gramStart"/>
      <w:r w:rsidR="00554669" w:rsidRPr="00554669">
        <w:rPr>
          <w:sz w:val="26"/>
          <w:szCs w:val="26"/>
        </w:rPr>
        <w:t>kim</w:t>
      </w:r>
      <w:proofErr w:type="gramEnd"/>
      <w:r w:rsidR="00554669" w:rsidRPr="00554669">
        <w:rPr>
          <w:sz w:val="26"/>
          <w:szCs w:val="26"/>
        </w:rPr>
        <w:t xml:space="preserve"> áp kế cao áp lên </w:t>
      </w:r>
      <w:r w:rsidR="00554669">
        <w:rPr>
          <w:sz w:val="26"/>
          <w:szCs w:val="26"/>
        </w:rPr>
        <w:t>đến</w:t>
      </w:r>
      <w:r w:rsidR="00554669" w:rsidRPr="00554669">
        <w:rPr>
          <w:sz w:val="26"/>
          <w:szCs w:val="26"/>
        </w:rPr>
        <w:t xml:space="preserve"> 350 PSI</w:t>
      </w:r>
      <w:r w:rsidR="00554669">
        <w:rPr>
          <w:sz w:val="26"/>
          <w:szCs w:val="26"/>
        </w:rPr>
        <w:t xml:space="preserve"> ta không được tắt máy… </w:t>
      </w:r>
    </w:p>
    <w:p w:rsidR="00F61532" w:rsidRPr="00EA6235" w:rsidRDefault="00FA38C9" w:rsidP="00E000FE">
      <w:pPr>
        <w:pStyle w:val="ListParagraph"/>
        <w:numPr>
          <w:ilvl w:val="0"/>
          <w:numId w:val="14"/>
        </w:numPr>
        <w:tabs>
          <w:tab w:val="left" w:pos="90"/>
        </w:tabs>
        <w:ind w:left="0" w:firstLine="720"/>
        <w:jc w:val="both"/>
        <w:rPr>
          <w:rFonts w:ascii="VNI-Times" w:hAnsi="VNI-Times"/>
          <w:b/>
          <w:sz w:val="26"/>
          <w:szCs w:val="26"/>
          <w:u w:val="single"/>
        </w:rPr>
      </w:pPr>
      <w:r w:rsidRPr="00EA6235">
        <w:rPr>
          <w:b/>
          <w:sz w:val="26"/>
          <w:szCs w:val="26"/>
          <w:u w:val="single"/>
        </w:rPr>
        <w:t>N</w:t>
      </w:r>
      <w:r w:rsidR="00F61532" w:rsidRPr="00EA6235">
        <w:rPr>
          <w:b/>
          <w:sz w:val="26"/>
          <w:szCs w:val="26"/>
          <w:u w:val="single"/>
        </w:rPr>
        <w:t>ạp nhớt máy nén</w:t>
      </w:r>
      <w:r w:rsidRPr="00EA6235">
        <w:rPr>
          <w:b/>
          <w:sz w:val="26"/>
          <w:szCs w:val="26"/>
          <w:u w:val="single"/>
        </w:rPr>
        <w:t>:</w:t>
      </w:r>
    </w:p>
    <w:p w:rsidR="00940474" w:rsidRPr="00940474" w:rsidRDefault="00940474" w:rsidP="007D6FE2">
      <w:pPr>
        <w:tabs>
          <w:tab w:val="left" w:pos="90"/>
        </w:tabs>
        <w:ind w:firstLine="720"/>
        <w:jc w:val="both"/>
        <w:rPr>
          <w:rFonts w:ascii="VNI-Times" w:hAnsi="VNI-Times"/>
          <w:sz w:val="26"/>
          <w:szCs w:val="26"/>
        </w:rPr>
      </w:pPr>
      <w:proofErr w:type="gramStart"/>
      <w:r w:rsidRPr="00940474">
        <w:rPr>
          <w:rFonts w:ascii="VNI-Times" w:hAnsi="VNI-Times"/>
          <w:sz w:val="26"/>
          <w:szCs w:val="26"/>
        </w:rPr>
        <w:t>Caùc maùy laïnh ngaøy nay ñöôïc söû duïng maùy neùn rotor laên neân vieäc naïp daàu ñöôïc thöïc hieän ngöôïc vôùi maùy neùn piston, khi naïp daàu boâi trôn vaøo maùy neùn ta phaûi naïp vaøo ñöôøng ñaåy vaø caét ñieän hoaøn toaøn vaøo maùy neùn.</w:t>
      </w:r>
      <w:proofErr w:type="gramEnd"/>
    </w:p>
    <w:p w:rsidR="00940474" w:rsidRPr="00940474" w:rsidRDefault="00940474" w:rsidP="007D6FE2">
      <w:pPr>
        <w:tabs>
          <w:tab w:val="left" w:pos="90"/>
        </w:tabs>
        <w:ind w:firstLine="720"/>
        <w:jc w:val="both"/>
        <w:rPr>
          <w:rFonts w:ascii="VNI-Times" w:hAnsi="VNI-Times"/>
          <w:sz w:val="26"/>
          <w:szCs w:val="26"/>
        </w:rPr>
      </w:pPr>
      <w:r w:rsidRPr="00940474">
        <w:rPr>
          <w:noProof/>
          <w:sz w:val="26"/>
          <w:szCs w:val="26"/>
        </w:rPr>
        <mc:AlternateContent>
          <mc:Choice Requires="wpg">
            <w:drawing>
              <wp:anchor distT="0" distB="0" distL="114300" distR="114300" simplePos="0" relativeHeight="251929600" behindDoc="0" locked="0" layoutInCell="1" allowOverlap="1" wp14:anchorId="56B4CA73" wp14:editId="70C777EA">
                <wp:simplePos x="0" y="0"/>
                <wp:positionH relativeFrom="column">
                  <wp:posOffset>3543300</wp:posOffset>
                </wp:positionH>
                <wp:positionV relativeFrom="paragraph">
                  <wp:posOffset>187325</wp:posOffset>
                </wp:positionV>
                <wp:extent cx="2400300" cy="1797050"/>
                <wp:effectExtent l="0" t="0" r="0" b="0"/>
                <wp:wrapSquare wrapText="bothSides"/>
                <wp:docPr id="81" name="Group 8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400300" cy="1797050"/>
                          <a:chOff x="6998" y="10147"/>
                          <a:chExt cx="3780" cy="2830"/>
                        </a:xfrm>
                      </wpg:grpSpPr>
                      <pic:pic xmlns:pic="http://schemas.openxmlformats.org/drawingml/2006/picture">
                        <pic:nvPicPr>
                          <pic:cNvPr id="82" name="Picture 3"/>
                          <pic:cNvPicPr>
                            <a:picLocks noChangeAspect="1" noChangeArrowheads="1"/>
                          </pic:cNvPicPr>
                        </pic:nvPicPr>
                        <pic:blipFill>
                          <a:blip r:embed="rId24">
                            <a:extLst>
                              <a:ext uri="{28A0092B-C50C-407E-A947-70E740481C1C}">
                                <a14:useLocalDpi xmlns:a14="http://schemas.microsoft.com/office/drawing/2010/main" val="0"/>
                              </a:ext>
                            </a:extLst>
                          </a:blip>
                          <a:srcRect l="37500" t="30556" r="41667" b="30556"/>
                          <a:stretch>
                            <a:fillRect/>
                          </a:stretch>
                        </pic:blipFill>
                        <pic:spPr bwMode="auto">
                          <a:xfrm>
                            <a:off x="6998" y="10147"/>
                            <a:ext cx="1800" cy="25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83" name="Picture 4"/>
                          <pic:cNvPicPr>
                            <a:picLocks noChangeAspect="1" noChangeArrowheads="1"/>
                          </pic:cNvPicPr>
                        </pic:nvPicPr>
                        <pic:blipFill>
                          <a:blip r:embed="rId25">
                            <a:extLst>
                              <a:ext uri="{28A0092B-C50C-407E-A947-70E740481C1C}">
                                <a14:useLocalDpi xmlns:a14="http://schemas.microsoft.com/office/drawing/2010/main" val="0"/>
                              </a:ext>
                            </a:extLst>
                          </a:blip>
                          <a:srcRect l="35417" t="43651" r="41666" b="16667"/>
                          <a:stretch>
                            <a:fillRect/>
                          </a:stretch>
                        </pic:blipFill>
                        <pic:spPr bwMode="auto">
                          <a:xfrm>
                            <a:off x="9098" y="10147"/>
                            <a:ext cx="1680" cy="2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84" name="Text Box 5"/>
                        <wps:cNvSpPr txBox="1">
                          <a:spLocks noChangeArrowheads="1"/>
                        </wps:cNvSpPr>
                        <wps:spPr bwMode="auto">
                          <a:xfrm>
                            <a:off x="6998" y="12437"/>
                            <a:ext cx="360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37046" w:rsidRPr="003D38E9" w:rsidRDefault="00837046" w:rsidP="00940474">
                              <w:pPr>
                                <w:rPr>
                                  <w:rFonts w:ascii="VNI-Times" w:hAnsi="VNI-Times"/>
                                  <w:i/>
                                  <w:sz w:val="22"/>
                                  <w:szCs w:val="22"/>
                                </w:rPr>
                              </w:pPr>
                              <w:r>
                                <w:rPr>
                                  <w:rFonts w:ascii="VNI-Times" w:hAnsi="VNI-Times"/>
                                  <w:i/>
                                  <w:sz w:val="22"/>
                                  <w:szCs w:val="22"/>
                                </w:rPr>
                                <w:t>Hình 2.32: Naïp daàu maùy neùn Rotor</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81" o:spid="_x0000_s1046" style="position:absolute;left:0;text-align:left;margin-left:279pt;margin-top:14.75pt;width:189pt;height:141.5pt;z-index:251929600" coordorigin="6998,10147" coordsize="3780,283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">
                <v:shape id="Picture 3" o:spid="_x0000_s1047" type="#_x0000_t75" style="position:absolute;left:6998;top:10147;width:1800;height:252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IoJMDEAAAA2wAAAA8AAABkcnMvZG93bnJldi54bWxEj0FrAjEUhO8F/0N4Qi9Fs5Ui62oUWyz0&#10;2Krg9bl57i4mL9skult/fVMoeBxm5htmseqtEVfyoXGs4HmcgSAunW64UrDfvY9yECEiazSOScEP&#10;BVgtBw8LLLTr+Iuu21iJBOFQoII6xraQMpQ1WQxj1xIn7+S8xZikr6T22CW4NXKSZVNpseG0UGNL&#10;bzWV5+3FKpi94uZ2e3lqPq03pjvY6fFsvpV6HPbrOYhIfbyH/9sfWkE+gb8v6QfI5S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LIoJMDEAAAA2wAAAA8AAAAAAAAAAAAAAAAA&#10;nwIAAGRycy9kb3ducmV2LnhtbFBLBQYAAAAABAAEAPcAAACQAwAAAAA=&#10;">
                  <v:imagedata r:id="rId26" o:title="" croptop="20025f" cropbottom="20025f" cropleft=".375" cropright="27307f"/>
                </v:shape>
                <v:shape id="Picture 4" o:spid="_x0000_s1048" type="#_x0000_t75" style="position:absolute;left:9098;top:10147;width:1680;height:234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KYwKjEAAAA2wAAAA8AAABkcnMvZG93bnJldi54bWxEj91qAjEUhO8LfYdwCr3TpC2IbI1SS8WK&#10;P8WfBzhsTjeLm5MlSXV9eyMIvRxm5htmNOlcI04UYu1Zw0tfgSAuvam50nDYz3pDEDEhG2w8k4YL&#10;RZiMHx9GWBh/5i2ddqkSGcKxQA02pbaQMpaWHMa+b4mz9+uDw5RlqKQJeM5w18hXpQbSYc15wWJL&#10;n5bK4+7PaWi/NnYe1LRZhdnPejs3i6WyC62fn7qPdxCJuvQfvre/jYbhG9y+5B8gx1c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GKYwKjEAAAA2wAAAA8AAAAAAAAAAAAAAAAA&#10;nwIAAGRycy9kb3ducmV2LnhtbFBLBQYAAAAABAAEAPcAAACQAwAAAAA=&#10;">
                  <v:imagedata r:id="rId27" o:title="" croptop="28607f" cropbottom="10923f" cropleft="23211f" cropright="27306f"/>
                </v:shape>
                <v:shape id="Text Box 5" o:spid="_x0000_s1049" type="#_x0000_t202" style="position:absolute;left:6998;top:12437;width:360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7FGfcMA&#10;AADbAAAADwAAAGRycy9kb3ducmV2LnhtbESPzWrDMBCE74W8g9hAbrWUkhbHiWxCS6CnluYPclus&#10;jW1irYylxu7bV4VCjsPMfMOsi9G24ka9bxxrmCcKBHHpTMOVhsN++5iC8AHZYOuYNPyQhyKfPKwx&#10;M27gL7rtQiUihH2GGuoQukxKX9Zk0SeuI47exfUWQ5R9JU2PQ4TbVj4p9SItNhwXauzotabyuvu2&#10;Go4fl/NpoT6rN/vcDW5Uku1Saj2bjpsViEBjuIf/2+9GQ7qAvy/xB8j8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7FGfcMAAADbAAAADwAAAAAAAAAAAAAAAACYAgAAZHJzL2Rv&#10;d25yZXYueG1sUEsFBgAAAAAEAAQA9QAAAIgDAAAAAA==&#10;" filled="f" stroked="f">
                  <v:textbox>
                    <w:txbxContent>
                      <w:p w:rsidR="00EA6235" w:rsidRPr="003D38E9" w:rsidRDefault="00EA6235" w:rsidP="00940474">
                        <w:pPr>
                          <w:rPr>
                            <w:rFonts w:ascii="VNI-Times" w:hAnsi="VNI-Times"/>
                            <w:i/>
                            <w:sz w:val="22"/>
                            <w:szCs w:val="22"/>
                          </w:rPr>
                        </w:pPr>
                        <w:r>
                          <w:rPr>
                            <w:rFonts w:ascii="VNI-Times" w:hAnsi="VNI-Times"/>
                            <w:i/>
                            <w:sz w:val="22"/>
                            <w:szCs w:val="22"/>
                          </w:rPr>
                          <w:t>Hình 2.32: Naïp daàu maùy neùn Rotor</w:t>
                        </w:r>
                      </w:p>
                    </w:txbxContent>
                  </v:textbox>
                </v:shape>
                <w10:wrap type="square"/>
              </v:group>
            </w:pict>
          </mc:Fallback>
        </mc:AlternateContent>
      </w:r>
      <w:r w:rsidRPr="00940474">
        <w:rPr>
          <w:rFonts w:ascii="VNI-Times" w:hAnsi="VNI-Times"/>
          <w:sz w:val="26"/>
          <w:szCs w:val="26"/>
        </w:rPr>
        <w:t xml:space="preserve">Khaùc vôùi maùy neùn </w:t>
      </w:r>
      <w:proofErr w:type="gramStart"/>
      <w:r w:rsidRPr="00940474">
        <w:rPr>
          <w:rFonts w:ascii="VNI-Times" w:hAnsi="VNI-Times"/>
          <w:sz w:val="26"/>
          <w:szCs w:val="26"/>
        </w:rPr>
        <w:t>piston, maùy neùn rotor khi hoaït ñoäng seõ huùt moâi chaát thaúng vaøo maùy neùn sau ñoù neùn ra khoâng gian beân trong maùy neùn, do</w:t>
      </w:r>
      <w:proofErr w:type="gramEnd"/>
      <w:r w:rsidRPr="00940474">
        <w:rPr>
          <w:rFonts w:ascii="VNI-Times" w:hAnsi="VNI-Times"/>
          <w:sz w:val="26"/>
          <w:szCs w:val="26"/>
        </w:rPr>
        <w:t xml:space="preserve"> ñoù khoâng theå naïp daàu boâi trôn vaøo ñöôøng huùt. </w:t>
      </w:r>
      <w:proofErr w:type="gramStart"/>
      <w:r w:rsidRPr="00940474">
        <w:rPr>
          <w:rFonts w:ascii="VNI-Times" w:hAnsi="VNI-Times"/>
          <w:sz w:val="26"/>
          <w:szCs w:val="26"/>
        </w:rPr>
        <w:t>Neáu naïp vaøo ñöôøng huùt daàu seõ bò öù ñoïng taïi bình taùch loûng khoâng vaøo ñöôïc caùc chi tieát maùy daãn ñeán hö hoûng maùy neùn.</w:t>
      </w:r>
      <w:proofErr w:type="gramEnd"/>
    </w:p>
    <w:p w:rsidR="00940474" w:rsidRPr="00940474" w:rsidRDefault="00940474" w:rsidP="007D6FE2">
      <w:pPr>
        <w:tabs>
          <w:tab w:val="left" w:pos="90"/>
        </w:tabs>
        <w:ind w:firstLine="720"/>
        <w:jc w:val="both"/>
        <w:rPr>
          <w:rFonts w:ascii="VNI-Times" w:hAnsi="VNI-Times"/>
          <w:sz w:val="26"/>
          <w:szCs w:val="26"/>
        </w:rPr>
      </w:pPr>
      <w:r w:rsidRPr="00940474">
        <w:rPr>
          <w:rFonts w:ascii="VNI-Times" w:hAnsi="VNI-Times"/>
          <w:sz w:val="26"/>
          <w:szCs w:val="26"/>
        </w:rPr>
        <w:t>Maùy neùn rotor thöôøng coù 2 ñöôøng: 1 huùt vaø 1 ñaåy.</w:t>
      </w:r>
    </w:p>
    <w:p w:rsidR="00940474" w:rsidRPr="00940474" w:rsidRDefault="00940474" w:rsidP="007D6FE2">
      <w:pPr>
        <w:tabs>
          <w:tab w:val="left" w:pos="90"/>
        </w:tabs>
        <w:ind w:firstLine="720"/>
        <w:jc w:val="both"/>
        <w:rPr>
          <w:rFonts w:ascii="VNI-Times" w:hAnsi="VNI-Times"/>
          <w:sz w:val="26"/>
          <w:szCs w:val="26"/>
        </w:rPr>
      </w:pPr>
      <w:r w:rsidRPr="00940474">
        <w:rPr>
          <w:rFonts w:ascii="VNI-Times" w:hAnsi="VNI-Times"/>
          <w:sz w:val="26"/>
          <w:szCs w:val="26"/>
        </w:rPr>
        <w:t>Thaùo daàu boâi trôn:</w:t>
      </w:r>
    </w:p>
    <w:p w:rsidR="00940474" w:rsidRPr="00940474" w:rsidRDefault="00940474" w:rsidP="007D6FE2">
      <w:pPr>
        <w:tabs>
          <w:tab w:val="left" w:pos="90"/>
        </w:tabs>
        <w:ind w:firstLine="720"/>
        <w:jc w:val="both"/>
        <w:rPr>
          <w:rFonts w:ascii="VNI-Times" w:hAnsi="VNI-Times"/>
          <w:sz w:val="26"/>
          <w:szCs w:val="26"/>
        </w:rPr>
      </w:pPr>
      <w:proofErr w:type="gramStart"/>
      <w:r w:rsidRPr="00940474">
        <w:rPr>
          <w:rFonts w:ascii="VNI-Times" w:hAnsi="VNI-Times"/>
          <w:sz w:val="26"/>
          <w:szCs w:val="26"/>
        </w:rPr>
        <w:lastRenderedPageBreak/>
        <w:t>Ñaàu ñaåy cuûa maùy neùn rotor naèm treân naép cuûa maùy neùn, ta quay ngöôïc maùy neùn laïi luùc naøy daàu boâi trôn seõ töï ñoäng chaûy ra.</w:t>
      </w:r>
      <w:proofErr w:type="gramEnd"/>
      <w:r w:rsidRPr="00940474">
        <w:rPr>
          <w:rFonts w:ascii="VNI-Times" w:hAnsi="VNI-Times"/>
          <w:sz w:val="26"/>
          <w:szCs w:val="26"/>
        </w:rPr>
        <w:t xml:space="preserve"> </w:t>
      </w:r>
    </w:p>
    <w:p w:rsidR="00D46356" w:rsidRDefault="00940474" w:rsidP="00554669">
      <w:pPr>
        <w:tabs>
          <w:tab w:val="left" w:pos="90"/>
        </w:tabs>
        <w:ind w:firstLine="720"/>
        <w:jc w:val="both"/>
        <w:rPr>
          <w:rFonts w:ascii="VNI-Times" w:hAnsi="VNI-Times"/>
          <w:sz w:val="26"/>
          <w:szCs w:val="26"/>
        </w:rPr>
      </w:pPr>
      <w:r w:rsidRPr="00940474">
        <w:rPr>
          <w:rFonts w:ascii="VNI-Times" w:hAnsi="VNI-Times"/>
          <w:sz w:val="26"/>
          <w:szCs w:val="26"/>
        </w:rPr>
        <w:t>Naïp daàu boâi trôn: cho daàu boâi trôn vaøo bình ñuû soá löôïng caàn naïp, sau ñoù cho daàu boâi trôn vaøo ñöôøng ñaåy maùy neùn (khoâng cho maùy neùn chaïy).</w:t>
      </w:r>
    </w:p>
    <w:p w:rsidR="00554669" w:rsidRDefault="00554669" w:rsidP="00554669">
      <w:pPr>
        <w:tabs>
          <w:tab w:val="left" w:pos="90"/>
        </w:tabs>
        <w:ind w:firstLine="720"/>
        <w:jc w:val="both"/>
        <w:rPr>
          <w:rFonts w:ascii="VNI-Times" w:hAnsi="VNI-Times"/>
          <w:sz w:val="26"/>
          <w:szCs w:val="26"/>
        </w:rPr>
      </w:pPr>
    </w:p>
    <w:p w:rsidR="00554669" w:rsidRDefault="00554669" w:rsidP="00554669">
      <w:pPr>
        <w:tabs>
          <w:tab w:val="left" w:pos="90"/>
        </w:tabs>
        <w:ind w:firstLine="720"/>
        <w:jc w:val="both"/>
        <w:rPr>
          <w:rFonts w:ascii="VNI-Times" w:hAnsi="VNI-Times"/>
          <w:sz w:val="26"/>
          <w:szCs w:val="26"/>
        </w:rPr>
      </w:pPr>
    </w:p>
    <w:p w:rsidR="00554669" w:rsidRDefault="00554669" w:rsidP="00554669">
      <w:pPr>
        <w:tabs>
          <w:tab w:val="left" w:pos="90"/>
        </w:tabs>
        <w:ind w:firstLine="720"/>
        <w:jc w:val="both"/>
        <w:rPr>
          <w:rFonts w:ascii="VNI-Times" w:hAnsi="VNI-Times"/>
          <w:sz w:val="26"/>
          <w:szCs w:val="26"/>
        </w:rPr>
      </w:pPr>
    </w:p>
    <w:p w:rsidR="00554669" w:rsidRDefault="00554669" w:rsidP="00554669">
      <w:pPr>
        <w:tabs>
          <w:tab w:val="left" w:pos="90"/>
        </w:tabs>
        <w:ind w:firstLine="720"/>
        <w:jc w:val="both"/>
        <w:rPr>
          <w:rFonts w:ascii="VNI-Times" w:hAnsi="VNI-Times"/>
          <w:sz w:val="26"/>
          <w:szCs w:val="26"/>
        </w:rPr>
      </w:pPr>
    </w:p>
    <w:p w:rsidR="00554669" w:rsidRDefault="00554669" w:rsidP="00554669">
      <w:pPr>
        <w:tabs>
          <w:tab w:val="left" w:pos="90"/>
        </w:tabs>
        <w:ind w:firstLine="720"/>
        <w:jc w:val="both"/>
        <w:rPr>
          <w:rFonts w:ascii="VNI-Times" w:hAnsi="VNI-Times"/>
          <w:sz w:val="26"/>
          <w:szCs w:val="26"/>
        </w:rPr>
      </w:pPr>
    </w:p>
    <w:p w:rsidR="00554669" w:rsidRDefault="00554669" w:rsidP="00554669">
      <w:pPr>
        <w:tabs>
          <w:tab w:val="left" w:pos="90"/>
        </w:tabs>
        <w:ind w:firstLine="720"/>
        <w:jc w:val="both"/>
        <w:rPr>
          <w:rFonts w:ascii="VNI-Times" w:hAnsi="VNI-Times"/>
          <w:sz w:val="26"/>
          <w:szCs w:val="26"/>
        </w:rPr>
      </w:pPr>
    </w:p>
    <w:p w:rsidR="00554669" w:rsidRDefault="00554669" w:rsidP="00554669">
      <w:pPr>
        <w:tabs>
          <w:tab w:val="left" w:pos="90"/>
        </w:tabs>
        <w:ind w:firstLine="720"/>
        <w:jc w:val="both"/>
        <w:rPr>
          <w:rFonts w:ascii="VNI-Times" w:hAnsi="VNI-Times"/>
          <w:sz w:val="26"/>
          <w:szCs w:val="26"/>
        </w:rPr>
      </w:pPr>
    </w:p>
    <w:p w:rsidR="00554669" w:rsidRDefault="00554669" w:rsidP="00554669">
      <w:pPr>
        <w:tabs>
          <w:tab w:val="left" w:pos="90"/>
        </w:tabs>
        <w:ind w:firstLine="720"/>
        <w:jc w:val="both"/>
        <w:rPr>
          <w:rFonts w:ascii="VNI-Times" w:hAnsi="VNI-Times"/>
          <w:sz w:val="26"/>
          <w:szCs w:val="26"/>
        </w:rPr>
      </w:pPr>
    </w:p>
    <w:p w:rsidR="00554669" w:rsidRDefault="00554669" w:rsidP="00554669">
      <w:pPr>
        <w:tabs>
          <w:tab w:val="left" w:pos="90"/>
        </w:tabs>
        <w:ind w:firstLine="720"/>
        <w:jc w:val="both"/>
        <w:rPr>
          <w:rFonts w:ascii="VNI-Times" w:hAnsi="VNI-Times"/>
          <w:sz w:val="26"/>
          <w:szCs w:val="26"/>
        </w:rPr>
      </w:pPr>
    </w:p>
    <w:p w:rsidR="00554669" w:rsidRDefault="00554669" w:rsidP="00554669">
      <w:pPr>
        <w:tabs>
          <w:tab w:val="left" w:pos="90"/>
        </w:tabs>
        <w:ind w:firstLine="720"/>
        <w:jc w:val="both"/>
        <w:rPr>
          <w:rFonts w:ascii="VNI-Times" w:hAnsi="VNI-Times"/>
          <w:sz w:val="26"/>
          <w:szCs w:val="26"/>
        </w:rPr>
      </w:pPr>
    </w:p>
    <w:p w:rsidR="00554669" w:rsidRDefault="00554669" w:rsidP="00554669">
      <w:pPr>
        <w:tabs>
          <w:tab w:val="left" w:pos="90"/>
        </w:tabs>
        <w:ind w:firstLine="720"/>
        <w:jc w:val="both"/>
        <w:rPr>
          <w:rFonts w:ascii="VNI-Times" w:hAnsi="VNI-Times"/>
          <w:sz w:val="26"/>
          <w:szCs w:val="26"/>
        </w:rPr>
      </w:pPr>
    </w:p>
    <w:p w:rsidR="00554669" w:rsidRDefault="00554669" w:rsidP="00554669">
      <w:pPr>
        <w:tabs>
          <w:tab w:val="left" w:pos="90"/>
        </w:tabs>
        <w:ind w:firstLine="720"/>
        <w:jc w:val="both"/>
        <w:rPr>
          <w:rFonts w:ascii="VNI-Times" w:hAnsi="VNI-Times"/>
          <w:sz w:val="26"/>
          <w:szCs w:val="26"/>
        </w:rPr>
      </w:pPr>
    </w:p>
    <w:p w:rsidR="00554669" w:rsidRDefault="00554669" w:rsidP="00554669">
      <w:pPr>
        <w:tabs>
          <w:tab w:val="left" w:pos="90"/>
        </w:tabs>
        <w:ind w:firstLine="720"/>
        <w:jc w:val="both"/>
        <w:rPr>
          <w:rFonts w:ascii="VNI-Times" w:hAnsi="VNI-Times"/>
          <w:sz w:val="26"/>
          <w:szCs w:val="26"/>
        </w:rPr>
      </w:pPr>
    </w:p>
    <w:p w:rsidR="00554669" w:rsidRDefault="00554669" w:rsidP="00554669">
      <w:pPr>
        <w:tabs>
          <w:tab w:val="left" w:pos="90"/>
        </w:tabs>
        <w:ind w:firstLine="720"/>
        <w:jc w:val="both"/>
        <w:rPr>
          <w:rFonts w:ascii="VNI-Times" w:hAnsi="VNI-Times"/>
          <w:sz w:val="26"/>
          <w:szCs w:val="26"/>
        </w:rPr>
      </w:pPr>
    </w:p>
    <w:p w:rsidR="00554669" w:rsidRDefault="00554669" w:rsidP="00554669">
      <w:pPr>
        <w:tabs>
          <w:tab w:val="left" w:pos="90"/>
        </w:tabs>
        <w:ind w:firstLine="720"/>
        <w:jc w:val="both"/>
        <w:rPr>
          <w:rFonts w:ascii="VNI-Times" w:hAnsi="VNI-Times"/>
          <w:sz w:val="26"/>
          <w:szCs w:val="26"/>
        </w:rPr>
      </w:pPr>
    </w:p>
    <w:p w:rsidR="00554669" w:rsidRDefault="00554669" w:rsidP="00554669">
      <w:pPr>
        <w:tabs>
          <w:tab w:val="left" w:pos="90"/>
        </w:tabs>
        <w:ind w:firstLine="720"/>
        <w:jc w:val="both"/>
        <w:rPr>
          <w:rFonts w:ascii="VNI-Times" w:hAnsi="VNI-Times"/>
          <w:sz w:val="26"/>
          <w:szCs w:val="26"/>
        </w:rPr>
      </w:pPr>
    </w:p>
    <w:p w:rsidR="00554669" w:rsidRDefault="00554669" w:rsidP="00554669">
      <w:pPr>
        <w:tabs>
          <w:tab w:val="left" w:pos="90"/>
        </w:tabs>
        <w:ind w:firstLine="720"/>
        <w:jc w:val="both"/>
        <w:rPr>
          <w:rFonts w:ascii="VNI-Times" w:hAnsi="VNI-Times"/>
          <w:sz w:val="26"/>
          <w:szCs w:val="26"/>
        </w:rPr>
      </w:pPr>
    </w:p>
    <w:p w:rsidR="00554669" w:rsidRDefault="00554669" w:rsidP="00554669">
      <w:pPr>
        <w:tabs>
          <w:tab w:val="left" w:pos="90"/>
        </w:tabs>
        <w:ind w:firstLine="720"/>
        <w:jc w:val="both"/>
        <w:rPr>
          <w:rFonts w:ascii="VNI-Times" w:hAnsi="VNI-Times"/>
          <w:sz w:val="26"/>
          <w:szCs w:val="26"/>
        </w:rPr>
      </w:pPr>
    </w:p>
    <w:p w:rsidR="00554669" w:rsidRDefault="00554669" w:rsidP="00554669">
      <w:pPr>
        <w:tabs>
          <w:tab w:val="left" w:pos="90"/>
        </w:tabs>
        <w:ind w:firstLine="720"/>
        <w:jc w:val="both"/>
        <w:rPr>
          <w:rFonts w:ascii="VNI-Times" w:hAnsi="VNI-Times"/>
          <w:sz w:val="26"/>
          <w:szCs w:val="26"/>
        </w:rPr>
      </w:pPr>
    </w:p>
    <w:p w:rsidR="00554669" w:rsidRDefault="00554669" w:rsidP="00554669">
      <w:pPr>
        <w:tabs>
          <w:tab w:val="left" w:pos="90"/>
        </w:tabs>
        <w:ind w:firstLine="720"/>
        <w:jc w:val="both"/>
        <w:rPr>
          <w:rFonts w:ascii="VNI-Times" w:hAnsi="VNI-Times"/>
          <w:sz w:val="26"/>
          <w:szCs w:val="26"/>
        </w:rPr>
      </w:pPr>
    </w:p>
    <w:p w:rsidR="00554669" w:rsidRDefault="00554669" w:rsidP="00554669">
      <w:pPr>
        <w:tabs>
          <w:tab w:val="left" w:pos="90"/>
        </w:tabs>
        <w:ind w:firstLine="720"/>
        <w:jc w:val="both"/>
        <w:rPr>
          <w:rFonts w:ascii="VNI-Times" w:hAnsi="VNI-Times"/>
          <w:sz w:val="26"/>
          <w:szCs w:val="26"/>
        </w:rPr>
      </w:pPr>
    </w:p>
    <w:p w:rsidR="00554669" w:rsidRDefault="00554669" w:rsidP="00554669">
      <w:pPr>
        <w:tabs>
          <w:tab w:val="left" w:pos="90"/>
        </w:tabs>
        <w:ind w:firstLine="720"/>
        <w:jc w:val="both"/>
        <w:rPr>
          <w:rFonts w:ascii="VNI-Times" w:hAnsi="VNI-Times"/>
          <w:sz w:val="26"/>
          <w:szCs w:val="26"/>
        </w:rPr>
      </w:pPr>
    </w:p>
    <w:p w:rsidR="00554669" w:rsidRDefault="00554669" w:rsidP="00554669">
      <w:pPr>
        <w:tabs>
          <w:tab w:val="left" w:pos="90"/>
        </w:tabs>
        <w:ind w:firstLine="720"/>
        <w:jc w:val="both"/>
        <w:rPr>
          <w:rFonts w:ascii="VNI-Times" w:hAnsi="VNI-Times"/>
          <w:sz w:val="26"/>
          <w:szCs w:val="26"/>
        </w:rPr>
      </w:pPr>
    </w:p>
    <w:p w:rsidR="00554669" w:rsidRDefault="00554669" w:rsidP="00554669">
      <w:pPr>
        <w:tabs>
          <w:tab w:val="left" w:pos="90"/>
        </w:tabs>
        <w:ind w:firstLine="720"/>
        <w:jc w:val="both"/>
        <w:rPr>
          <w:rFonts w:ascii="VNI-Times" w:hAnsi="VNI-Times"/>
          <w:sz w:val="26"/>
          <w:szCs w:val="26"/>
        </w:rPr>
      </w:pPr>
    </w:p>
    <w:p w:rsidR="00554669" w:rsidRDefault="00554669" w:rsidP="00554669">
      <w:pPr>
        <w:tabs>
          <w:tab w:val="left" w:pos="90"/>
        </w:tabs>
        <w:ind w:firstLine="720"/>
        <w:jc w:val="both"/>
        <w:rPr>
          <w:rFonts w:ascii="VNI-Times" w:hAnsi="VNI-Times"/>
          <w:sz w:val="26"/>
          <w:szCs w:val="26"/>
        </w:rPr>
      </w:pPr>
    </w:p>
    <w:p w:rsidR="00554669" w:rsidRDefault="00554669" w:rsidP="00554669">
      <w:pPr>
        <w:tabs>
          <w:tab w:val="left" w:pos="90"/>
        </w:tabs>
        <w:ind w:firstLine="720"/>
        <w:jc w:val="both"/>
        <w:rPr>
          <w:rFonts w:ascii="VNI-Times" w:hAnsi="VNI-Times"/>
          <w:sz w:val="26"/>
          <w:szCs w:val="26"/>
        </w:rPr>
      </w:pPr>
    </w:p>
    <w:p w:rsidR="00554669" w:rsidRDefault="00554669" w:rsidP="00554669">
      <w:pPr>
        <w:tabs>
          <w:tab w:val="left" w:pos="90"/>
        </w:tabs>
        <w:ind w:firstLine="720"/>
        <w:jc w:val="both"/>
        <w:rPr>
          <w:rFonts w:ascii="VNI-Times" w:hAnsi="VNI-Times"/>
          <w:sz w:val="26"/>
          <w:szCs w:val="26"/>
        </w:rPr>
      </w:pPr>
    </w:p>
    <w:p w:rsidR="00554669" w:rsidRDefault="00554669" w:rsidP="00554669">
      <w:pPr>
        <w:tabs>
          <w:tab w:val="left" w:pos="90"/>
        </w:tabs>
        <w:ind w:firstLine="720"/>
        <w:jc w:val="both"/>
        <w:rPr>
          <w:rFonts w:ascii="VNI-Times" w:hAnsi="VNI-Times"/>
          <w:sz w:val="26"/>
          <w:szCs w:val="26"/>
        </w:rPr>
      </w:pPr>
    </w:p>
    <w:p w:rsidR="00554669" w:rsidRDefault="00554669" w:rsidP="00554669">
      <w:pPr>
        <w:tabs>
          <w:tab w:val="left" w:pos="90"/>
        </w:tabs>
        <w:ind w:firstLine="720"/>
        <w:jc w:val="both"/>
        <w:rPr>
          <w:rFonts w:ascii="VNI-Times" w:hAnsi="VNI-Times"/>
          <w:sz w:val="26"/>
          <w:szCs w:val="26"/>
        </w:rPr>
      </w:pPr>
    </w:p>
    <w:p w:rsidR="00554669" w:rsidRDefault="00554669" w:rsidP="00554669">
      <w:pPr>
        <w:tabs>
          <w:tab w:val="left" w:pos="90"/>
        </w:tabs>
        <w:ind w:firstLine="720"/>
        <w:jc w:val="both"/>
        <w:rPr>
          <w:rFonts w:ascii="VNI-Times" w:hAnsi="VNI-Times"/>
          <w:sz w:val="26"/>
          <w:szCs w:val="26"/>
        </w:rPr>
      </w:pPr>
    </w:p>
    <w:p w:rsidR="00554669" w:rsidRDefault="00554669" w:rsidP="00554669">
      <w:pPr>
        <w:tabs>
          <w:tab w:val="left" w:pos="90"/>
        </w:tabs>
        <w:ind w:firstLine="720"/>
        <w:jc w:val="both"/>
        <w:rPr>
          <w:rFonts w:ascii="VNI-Times" w:hAnsi="VNI-Times"/>
          <w:sz w:val="26"/>
          <w:szCs w:val="26"/>
        </w:rPr>
      </w:pPr>
    </w:p>
    <w:p w:rsidR="00554669" w:rsidRDefault="00554669" w:rsidP="00554669">
      <w:pPr>
        <w:tabs>
          <w:tab w:val="left" w:pos="90"/>
        </w:tabs>
        <w:ind w:firstLine="720"/>
        <w:jc w:val="both"/>
        <w:rPr>
          <w:rFonts w:ascii="VNI-Times" w:hAnsi="VNI-Times"/>
          <w:sz w:val="26"/>
          <w:szCs w:val="26"/>
        </w:rPr>
      </w:pPr>
    </w:p>
    <w:p w:rsidR="00554669" w:rsidRDefault="00554669" w:rsidP="00554669">
      <w:pPr>
        <w:tabs>
          <w:tab w:val="left" w:pos="90"/>
        </w:tabs>
        <w:ind w:firstLine="720"/>
        <w:jc w:val="both"/>
        <w:rPr>
          <w:rFonts w:ascii="VNI-Times" w:hAnsi="VNI-Times"/>
          <w:sz w:val="26"/>
          <w:szCs w:val="26"/>
        </w:rPr>
      </w:pPr>
    </w:p>
    <w:p w:rsidR="00554669" w:rsidRDefault="00554669" w:rsidP="00554669">
      <w:pPr>
        <w:tabs>
          <w:tab w:val="left" w:pos="90"/>
        </w:tabs>
        <w:ind w:firstLine="720"/>
        <w:jc w:val="both"/>
        <w:rPr>
          <w:rFonts w:ascii="VNI-Times" w:hAnsi="VNI-Times"/>
          <w:sz w:val="26"/>
          <w:szCs w:val="26"/>
        </w:rPr>
      </w:pPr>
    </w:p>
    <w:p w:rsidR="00554669" w:rsidRDefault="00554669" w:rsidP="00554669">
      <w:pPr>
        <w:tabs>
          <w:tab w:val="left" w:pos="90"/>
        </w:tabs>
        <w:ind w:firstLine="720"/>
        <w:jc w:val="both"/>
        <w:rPr>
          <w:rFonts w:ascii="VNI-Times" w:hAnsi="VNI-Times"/>
          <w:sz w:val="26"/>
          <w:szCs w:val="26"/>
        </w:rPr>
      </w:pPr>
    </w:p>
    <w:p w:rsidR="00554669" w:rsidRDefault="00554669" w:rsidP="00554669">
      <w:pPr>
        <w:tabs>
          <w:tab w:val="left" w:pos="90"/>
        </w:tabs>
        <w:ind w:firstLine="720"/>
        <w:jc w:val="both"/>
        <w:rPr>
          <w:b/>
          <w:sz w:val="32"/>
          <w:szCs w:val="32"/>
        </w:rPr>
      </w:pPr>
    </w:p>
    <w:p w:rsidR="004F2332" w:rsidRDefault="00A3118A" w:rsidP="007D6FE2">
      <w:pPr>
        <w:tabs>
          <w:tab w:val="left" w:pos="90"/>
        </w:tabs>
        <w:ind w:firstLine="720"/>
        <w:jc w:val="center"/>
        <w:rPr>
          <w:b/>
          <w:sz w:val="32"/>
          <w:szCs w:val="32"/>
        </w:rPr>
      </w:pPr>
      <w:r>
        <w:rPr>
          <w:b/>
          <w:sz w:val="32"/>
          <w:szCs w:val="32"/>
        </w:rPr>
        <w:lastRenderedPageBreak/>
        <w:t>BÀI 5: GIA CÔNG ỐNG, SỬA CHỮ</w:t>
      </w:r>
      <w:r w:rsidR="00FA38C9" w:rsidRPr="00FA38C9">
        <w:rPr>
          <w:b/>
          <w:sz w:val="32"/>
          <w:szCs w:val="32"/>
        </w:rPr>
        <w:t>A.</w:t>
      </w:r>
    </w:p>
    <w:p w:rsidR="00FA38C9" w:rsidRPr="00B679FF" w:rsidRDefault="00FA38C9" w:rsidP="007D6FE2">
      <w:pPr>
        <w:tabs>
          <w:tab w:val="left" w:pos="90"/>
        </w:tabs>
        <w:ind w:firstLine="720"/>
        <w:jc w:val="both"/>
        <w:rPr>
          <w:rFonts w:ascii="VNI-Times" w:hAnsi="VNI-Times"/>
          <w:sz w:val="26"/>
          <w:szCs w:val="26"/>
        </w:rPr>
      </w:pPr>
      <w:r w:rsidRPr="00B679FF">
        <w:rPr>
          <w:rFonts w:ascii="VNI-Times" w:hAnsi="VNI-Times"/>
          <w:b/>
          <w:sz w:val="26"/>
          <w:szCs w:val="26"/>
        </w:rPr>
        <w:t>I</w:t>
      </w:r>
      <w:proofErr w:type="gramStart"/>
      <w:r w:rsidRPr="00B679FF">
        <w:rPr>
          <w:rFonts w:ascii="VNI-Times" w:hAnsi="VNI-Times"/>
          <w:b/>
          <w:sz w:val="26"/>
          <w:szCs w:val="26"/>
        </w:rPr>
        <w:t>/  MUÏC</w:t>
      </w:r>
      <w:proofErr w:type="gramEnd"/>
      <w:r w:rsidRPr="00B679FF">
        <w:rPr>
          <w:rFonts w:ascii="VNI-Times" w:hAnsi="VNI-Times"/>
          <w:b/>
          <w:sz w:val="26"/>
          <w:szCs w:val="26"/>
        </w:rPr>
        <w:t xml:space="preserve"> ÑÍCH – YEÂU CAÀU :</w:t>
      </w:r>
    </w:p>
    <w:p w:rsidR="00FA38C9" w:rsidRPr="00B679FF" w:rsidRDefault="00FA38C9" w:rsidP="007D6FE2">
      <w:pPr>
        <w:tabs>
          <w:tab w:val="left" w:pos="90"/>
        </w:tabs>
        <w:ind w:firstLine="720"/>
        <w:rPr>
          <w:rFonts w:ascii="VNI-Times" w:hAnsi="VNI-Times"/>
          <w:noProof/>
          <w:sz w:val="26"/>
        </w:rPr>
      </w:pPr>
      <w:r w:rsidRPr="00B679FF">
        <w:rPr>
          <w:rFonts w:ascii="VNI-Times" w:hAnsi="VNI-Times"/>
          <w:sz w:val="26"/>
          <w:szCs w:val="26"/>
        </w:rPr>
        <w:t xml:space="preserve">1. Muïc </w:t>
      </w:r>
      <w:proofErr w:type="gramStart"/>
      <w:r w:rsidRPr="00B679FF">
        <w:rPr>
          <w:rFonts w:ascii="VNI-Times" w:hAnsi="VNI-Times"/>
          <w:sz w:val="26"/>
          <w:szCs w:val="26"/>
        </w:rPr>
        <w:t>ñích :</w:t>
      </w:r>
      <w:proofErr w:type="gramEnd"/>
      <w:r w:rsidRPr="00B679FF">
        <w:rPr>
          <w:rFonts w:ascii="VNI-Times" w:hAnsi="VNI-Times"/>
          <w:sz w:val="26"/>
        </w:rPr>
        <w:t xml:space="preserve">  </w:t>
      </w:r>
      <w:r w:rsidRPr="00B679FF">
        <w:rPr>
          <w:rFonts w:ascii="VNI-Times" w:hAnsi="VNI-Times"/>
          <w:sz w:val="26"/>
          <w:szCs w:val="26"/>
        </w:rPr>
        <w:t>Sau baøi hoïc naøy ngöôøi hoïc seõ thöïc hieän ñöôïc:</w:t>
      </w:r>
    </w:p>
    <w:p w:rsidR="00FA38C9" w:rsidRPr="00B679FF" w:rsidRDefault="00FA38C9" w:rsidP="007D6FE2">
      <w:pPr>
        <w:tabs>
          <w:tab w:val="left" w:pos="90"/>
        </w:tabs>
        <w:ind w:firstLine="720"/>
        <w:jc w:val="both"/>
        <w:rPr>
          <w:rFonts w:ascii="VNI-Times" w:hAnsi="VNI-Times"/>
          <w:sz w:val="26"/>
          <w:szCs w:val="26"/>
        </w:rPr>
      </w:pPr>
      <w:r>
        <w:rPr>
          <w:rFonts w:ascii="VNI-Times" w:hAnsi="VNI-Times"/>
          <w:sz w:val="26"/>
          <w:szCs w:val="26"/>
        </w:rPr>
        <w:t xml:space="preserve"> </w:t>
      </w:r>
      <w:r w:rsidRPr="00B679FF">
        <w:rPr>
          <w:rFonts w:ascii="VNI-Times" w:hAnsi="VNI-Times"/>
          <w:sz w:val="26"/>
          <w:szCs w:val="26"/>
        </w:rPr>
        <w:t>- Trình baøy</w:t>
      </w:r>
      <w:r>
        <w:rPr>
          <w:rFonts w:ascii="VNI-Times" w:hAnsi="VNI-Times"/>
          <w:sz w:val="26"/>
          <w:szCs w:val="26"/>
        </w:rPr>
        <w:t>, th</w:t>
      </w:r>
      <w:r>
        <w:rPr>
          <w:sz w:val="26"/>
          <w:szCs w:val="26"/>
        </w:rPr>
        <w:t xml:space="preserve">ực </w:t>
      </w:r>
      <w:proofErr w:type="gramStart"/>
      <w:r>
        <w:rPr>
          <w:sz w:val="26"/>
          <w:szCs w:val="26"/>
        </w:rPr>
        <w:t xml:space="preserve">hiện </w:t>
      </w:r>
      <w:r w:rsidRPr="00B679FF">
        <w:rPr>
          <w:rFonts w:ascii="VNI-Times" w:hAnsi="VNI-Times"/>
          <w:sz w:val="26"/>
          <w:szCs w:val="26"/>
        </w:rPr>
        <w:t xml:space="preserve"> </w:t>
      </w:r>
      <w:r w:rsidRPr="00FD2621">
        <w:rPr>
          <w:rFonts w:ascii="VNI-Times" w:hAnsi="VNI-Times"/>
          <w:sz w:val="26"/>
          <w:szCs w:val="26"/>
        </w:rPr>
        <w:t>ñöôïc</w:t>
      </w:r>
      <w:proofErr w:type="gramEnd"/>
      <w:r w:rsidRPr="00FD2621">
        <w:rPr>
          <w:sz w:val="26"/>
          <w:szCs w:val="26"/>
        </w:rPr>
        <w:t xml:space="preserve"> cách</w:t>
      </w:r>
      <w:r>
        <w:rPr>
          <w:rFonts w:ascii="VNI-Times" w:hAnsi="VNI-Times"/>
          <w:sz w:val="26"/>
          <w:szCs w:val="26"/>
        </w:rPr>
        <w:t xml:space="preserve"> </w:t>
      </w:r>
      <w:r w:rsidR="009F480B" w:rsidRPr="009F480B">
        <w:rPr>
          <w:sz w:val="26"/>
          <w:szCs w:val="26"/>
        </w:rPr>
        <w:t>gia công ống, sửa chũa</w:t>
      </w:r>
      <w:r w:rsidR="009F480B">
        <w:rPr>
          <w:b/>
          <w:sz w:val="32"/>
          <w:szCs w:val="32"/>
        </w:rPr>
        <w:t xml:space="preserve"> </w:t>
      </w:r>
      <w:r w:rsidR="009F480B" w:rsidRPr="009F480B">
        <w:rPr>
          <w:sz w:val="26"/>
          <w:szCs w:val="26"/>
        </w:rPr>
        <w:t>máy</w:t>
      </w:r>
      <w:r w:rsidR="009F480B">
        <w:rPr>
          <w:sz w:val="26"/>
          <w:szCs w:val="26"/>
        </w:rPr>
        <w:t xml:space="preserve"> lạnh 1 khối</w:t>
      </w:r>
      <w:r w:rsidRPr="009F480B">
        <w:rPr>
          <w:rFonts w:ascii="VNI-Times" w:hAnsi="VNI-Times"/>
          <w:sz w:val="26"/>
          <w:szCs w:val="26"/>
        </w:rPr>
        <w:t>.</w:t>
      </w:r>
    </w:p>
    <w:p w:rsidR="00FA38C9" w:rsidRPr="00FD2621" w:rsidRDefault="00FA38C9" w:rsidP="007D6FE2">
      <w:pPr>
        <w:tabs>
          <w:tab w:val="left" w:pos="90"/>
        </w:tabs>
        <w:ind w:firstLine="720"/>
        <w:jc w:val="both"/>
        <w:rPr>
          <w:sz w:val="26"/>
          <w:szCs w:val="26"/>
        </w:rPr>
      </w:pPr>
      <w:r w:rsidRPr="00B679FF">
        <w:rPr>
          <w:rFonts w:ascii="VNI-Times" w:hAnsi="VNI-Times"/>
          <w:sz w:val="26"/>
          <w:szCs w:val="26"/>
        </w:rPr>
        <w:t xml:space="preserve">           - Bieát caùch ño kieåm tra</w:t>
      </w:r>
      <w:r w:rsidR="009F480B">
        <w:rPr>
          <w:rFonts w:ascii="VNI-Times" w:hAnsi="VNI-Times"/>
          <w:sz w:val="26"/>
          <w:szCs w:val="26"/>
        </w:rPr>
        <w:t xml:space="preserve"> </w:t>
      </w:r>
      <w:r w:rsidR="009F480B">
        <w:rPr>
          <w:sz w:val="26"/>
          <w:szCs w:val="26"/>
        </w:rPr>
        <w:t>và</w:t>
      </w:r>
      <w:r w:rsidRPr="00B679FF">
        <w:rPr>
          <w:rFonts w:ascii="VNI-Times" w:hAnsi="VNI-Times"/>
          <w:sz w:val="26"/>
          <w:szCs w:val="26"/>
        </w:rPr>
        <w:t xml:space="preserve"> caùc </w:t>
      </w:r>
      <w:r>
        <w:rPr>
          <w:rFonts w:ascii="VNI-Times" w:hAnsi="VNI-Times"/>
          <w:sz w:val="26"/>
          <w:szCs w:val="26"/>
        </w:rPr>
        <w:t>b</w:t>
      </w:r>
      <w:r>
        <w:rPr>
          <w:sz w:val="26"/>
          <w:szCs w:val="26"/>
          <w:lang w:val="vi-VN"/>
        </w:rPr>
        <w:t>ước</w:t>
      </w:r>
      <w:r w:rsidRPr="00B679FF">
        <w:rPr>
          <w:rFonts w:ascii="VNI-Times" w:hAnsi="VNI-Times"/>
          <w:sz w:val="26"/>
          <w:szCs w:val="26"/>
        </w:rPr>
        <w:t xml:space="preserve"> </w:t>
      </w:r>
      <w:r w:rsidR="009F480B" w:rsidRPr="009F480B">
        <w:rPr>
          <w:sz w:val="26"/>
          <w:szCs w:val="26"/>
        </w:rPr>
        <w:t>sửa chũa</w:t>
      </w:r>
      <w:r w:rsidR="009F480B">
        <w:rPr>
          <w:b/>
          <w:sz w:val="32"/>
          <w:szCs w:val="32"/>
        </w:rPr>
        <w:t xml:space="preserve"> </w:t>
      </w:r>
      <w:r w:rsidR="009F480B" w:rsidRPr="009F480B">
        <w:rPr>
          <w:sz w:val="26"/>
          <w:szCs w:val="26"/>
        </w:rPr>
        <w:t>máy</w:t>
      </w:r>
      <w:r w:rsidR="009F480B">
        <w:rPr>
          <w:sz w:val="26"/>
          <w:szCs w:val="26"/>
        </w:rPr>
        <w:t xml:space="preserve"> lạnh 1 khối.</w:t>
      </w:r>
      <w:r w:rsidRPr="00FD2621">
        <w:rPr>
          <w:sz w:val="26"/>
          <w:szCs w:val="26"/>
        </w:rPr>
        <w:t xml:space="preserve"> </w:t>
      </w:r>
    </w:p>
    <w:p w:rsidR="00FA38C9" w:rsidRPr="00B679FF" w:rsidRDefault="00FA38C9" w:rsidP="007D6FE2">
      <w:pPr>
        <w:tabs>
          <w:tab w:val="left" w:pos="90"/>
        </w:tabs>
        <w:ind w:firstLine="720"/>
        <w:jc w:val="both"/>
        <w:rPr>
          <w:rFonts w:ascii="VNI-Times" w:hAnsi="VNI-Times"/>
          <w:sz w:val="26"/>
          <w:szCs w:val="26"/>
        </w:rPr>
      </w:pPr>
      <w:r w:rsidRPr="00B679FF">
        <w:rPr>
          <w:rFonts w:ascii="VNI-Times" w:hAnsi="VNI-Times"/>
          <w:sz w:val="26"/>
          <w:szCs w:val="26"/>
        </w:rPr>
        <w:t xml:space="preserve">           - Xaùc ñònh ñöôïc caùc</w:t>
      </w:r>
      <w:r w:rsidRPr="00FD2621">
        <w:rPr>
          <w:sz w:val="26"/>
          <w:szCs w:val="26"/>
        </w:rPr>
        <w:t xml:space="preserve"> thông số đo </w:t>
      </w:r>
      <w:r w:rsidRPr="00FD2621">
        <w:rPr>
          <w:rFonts w:ascii="VNI-Times" w:hAnsi="VNI-Times"/>
          <w:sz w:val="26"/>
          <w:szCs w:val="26"/>
        </w:rPr>
        <w:t xml:space="preserve">cuûa </w:t>
      </w:r>
      <w:r w:rsidR="009F480B" w:rsidRPr="009F480B">
        <w:rPr>
          <w:sz w:val="26"/>
          <w:szCs w:val="26"/>
        </w:rPr>
        <w:t>máy</w:t>
      </w:r>
      <w:r w:rsidR="009F480B">
        <w:rPr>
          <w:sz w:val="26"/>
          <w:szCs w:val="26"/>
        </w:rPr>
        <w:t xml:space="preserve"> lạnh 1 khối</w:t>
      </w:r>
      <w:r w:rsidRPr="00FD2621">
        <w:rPr>
          <w:sz w:val="26"/>
          <w:szCs w:val="26"/>
        </w:rPr>
        <w:t>.</w:t>
      </w:r>
    </w:p>
    <w:p w:rsidR="00FA38C9" w:rsidRPr="00B679FF" w:rsidRDefault="00FA38C9" w:rsidP="007D6FE2">
      <w:pPr>
        <w:tabs>
          <w:tab w:val="left" w:pos="90"/>
        </w:tabs>
        <w:ind w:firstLine="720"/>
        <w:jc w:val="both"/>
        <w:rPr>
          <w:rFonts w:ascii="VNI-Times" w:hAnsi="VNI-Times"/>
          <w:sz w:val="26"/>
          <w:szCs w:val="26"/>
        </w:rPr>
      </w:pPr>
      <w:r w:rsidRPr="00B679FF">
        <w:rPr>
          <w:rFonts w:ascii="VNI-Times" w:hAnsi="VNI-Times"/>
          <w:sz w:val="26"/>
          <w:szCs w:val="26"/>
        </w:rPr>
        <w:t xml:space="preserve">2. Yeâu </w:t>
      </w:r>
      <w:proofErr w:type="gramStart"/>
      <w:r w:rsidRPr="00B679FF">
        <w:rPr>
          <w:rFonts w:ascii="VNI-Times" w:hAnsi="VNI-Times"/>
          <w:sz w:val="26"/>
          <w:szCs w:val="26"/>
        </w:rPr>
        <w:t>caàu :</w:t>
      </w:r>
      <w:proofErr w:type="gramEnd"/>
      <w:r w:rsidRPr="00B679FF">
        <w:rPr>
          <w:rFonts w:ascii="VNI-Times" w:hAnsi="VNI-Times"/>
          <w:sz w:val="26"/>
          <w:szCs w:val="26"/>
        </w:rPr>
        <w:t xml:space="preserve"> </w:t>
      </w:r>
    </w:p>
    <w:p w:rsidR="00FA38C9" w:rsidRDefault="00FA38C9" w:rsidP="007D6FE2">
      <w:pPr>
        <w:tabs>
          <w:tab w:val="left" w:pos="90"/>
        </w:tabs>
        <w:ind w:firstLine="720"/>
        <w:jc w:val="both"/>
        <w:rPr>
          <w:sz w:val="26"/>
          <w:szCs w:val="26"/>
        </w:rPr>
      </w:pPr>
      <w:r w:rsidRPr="00B679FF">
        <w:rPr>
          <w:rFonts w:ascii="VNI-Times" w:hAnsi="VNI-Times"/>
          <w:sz w:val="26"/>
          <w:szCs w:val="26"/>
        </w:rPr>
        <w:t xml:space="preserve">Kyõ </w:t>
      </w:r>
      <w:proofErr w:type="gramStart"/>
      <w:r w:rsidRPr="00B679FF">
        <w:rPr>
          <w:rFonts w:ascii="VNI-Times" w:hAnsi="VNI-Times"/>
          <w:sz w:val="26"/>
          <w:szCs w:val="26"/>
        </w:rPr>
        <w:t>thuaät :</w:t>
      </w:r>
      <w:proofErr w:type="gramEnd"/>
      <w:r w:rsidRPr="00B679FF">
        <w:rPr>
          <w:rFonts w:ascii="VNI-Times" w:hAnsi="VNI-Times"/>
          <w:sz w:val="26"/>
          <w:szCs w:val="26"/>
        </w:rPr>
        <w:t xml:space="preserve">  - Ño kieåm hi</w:t>
      </w:r>
      <w:r w:rsidRPr="00B679FF">
        <w:rPr>
          <w:sz w:val="26"/>
          <w:szCs w:val="26"/>
        </w:rPr>
        <w:t>ểu được</w:t>
      </w:r>
      <w:r w:rsidRPr="00B679FF">
        <w:rPr>
          <w:rFonts w:ascii="VNI-Times" w:hAnsi="VNI-Times"/>
          <w:sz w:val="26"/>
          <w:szCs w:val="26"/>
        </w:rPr>
        <w:t xml:space="preserve"> caùc</w:t>
      </w:r>
      <w:r w:rsidRPr="00FD2621">
        <w:rPr>
          <w:sz w:val="26"/>
          <w:szCs w:val="26"/>
        </w:rPr>
        <w:t xml:space="preserve"> thông số </w:t>
      </w:r>
      <w:r w:rsidR="009F480B">
        <w:rPr>
          <w:sz w:val="26"/>
          <w:szCs w:val="26"/>
        </w:rPr>
        <w:t xml:space="preserve">của </w:t>
      </w:r>
      <w:r w:rsidR="009F480B" w:rsidRPr="009F480B">
        <w:rPr>
          <w:sz w:val="26"/>
          <w:szCs w:val="26"/>
        </w:rPr>
        <w:t>máy</w:t>
      </w:r>
      <w:r w:rsidR="009F480B">
        <w:rPr>
          <w:sz w:val="26"/>
          <w:szCs w:val="26"/>
        </w:rPr>
        <w:t xml:space="preserve"> lạnh 1 khối</w:t>
      </w:r>
      <w:r w:rsidRPr="00FD2621">
        <w:rPr>
          <w:sz w:val="26"/>
          <w:szCs w:val="26"/>
        </w:rPr>
        <w:t>.</w:t>
      </w:r>
    </w:p>
    <w:p w:rsidR="00FA38C9" w:rsidRPr="00B679FF" w:rsidRDefault="00FA38C9" w:rsidP="007D6FE2">
      <w:pPr>
        <w:tabs>
          <w:tab w:val="left" w:pos="90"/>
        </w:tabs>
        <w:ind w:firstLine="720"/>
        <w:jc w:val="both"/>
        <w:rPr>
          <w:rFonts w:ascii="VNI-Times" w:hAnsi="VNI-Times"/>
          <w:sz w:val="26"/>
          <w:szCs w:val="26"/>
        </w:rPr>
      </w:pPr>
      <w:r w:rsidRPr="00B679FF">
        <w:rPr>
          <w:rFonts w:ascii="VNI-Times" w:hAnsi="VNI-Times"/>
          <w:sz w:val="26"/>
          <w:szCs w:val="26"/>
        </w:rPr>
        <w:t xml:space="preserve">Myõ </w:t>
      </w:r>
      <w:proofErr w:type="gramStart"/>
      <w:r w:rsidRPr="00B679FF">
        <w:rPr>
          <w:rFonts w:ascii="VNI-Times" w:hAnsi="VNI-Times"/>
          <w:sz w:val="26"/>
          <w:szCs w:val="26"/>
        </w:rPr>
        <w:t>thuaät :</w:t>
      </w:r>
      <w:proofErr w:type="gramEnd"/>
      <w:r w:rsidRPr="00B679FF">
        <w:rPr>
          <w:rFonts w:ascii="VNI-Times" w:hAnsi="VNI-Times"/>
          <w:sz w:val="26"/>
          <w:szCs w:val="26"/>
        </w:rPr>
        <w:t xml:space="preserve">   Kyõ thuaät ph</w:t>
      </w:r>
      <w:r w:rsidRPr="00B679FF">
        <w:rPr>
          <w:sz w:val="26"/>
          <w:szCs w:val="26"/>
        </w:rPr>
        <w:t>ải</w:t>
      </w:r>
      <w:r w:rsidRPr="00B679FF">
        <w:rPr>
          <w:rFonts w:ascii="VNI-Times" w:hAnsi="VNI-Times"/>
          <w:sz w:val="26"/>
          <w:szCs w:val="26"/>
        </w:rPr>
        <w:t xml:space="preserve"> goïn gaøng.</w:t>
      </w:r>
    </w:p>
    <w:p w:rsidR="00FA38C9" w:rsidRPr="00B679FF" w:rsidRDefault="00FA38C9" w:rsidP="007D6FE2">
      <w:pPr>
        <w:tabs>
          <w:tab w:val="left" w:pos="90"/>
        </w:tabs>
        <w:ind w:firstLine="720"/>
        <w:jc w:val="both"/>
        <w:rPr>
          <w:rFonts w:ascii="VNI-Times" w:hAnsi="VNI-Times"/>
          <w:sz w:val="26"/>
          <w:szCs w:val="26"/>
        </w:rPr>
      </w:pPr>
      <w:r w:rsidRPr="00B679FF">
        <w:rPr>
          <w:rFonts w:ascii="VNI-Times" w:hAnsi="VNI-Times"/>
          <w:sz w:val="26"/>
          <w:szCs w:val="26"/>
        </w:rPr>
        <w:t xml:space="preserve">An </w:t>
      </w:r>
      <w:proofErr w:type="gramStart"/>
      <w:r w:rsidRPr="00B679FF">
        <w:rPr>
          <w:rFonts w:ascii="VNI-Times" w:hAnsi="VNI-Times"/>
          <w:sz w:val="26"/>
          <w:szCs w:val="26"/>
        </w:rPr>
        <w:t>toaøn :</w:t>
      </w:r>
      <w:proofErr w:type="gramEnd"/>
      <w:r w:rsidRPr="00B679FF">
        <w:rPr>
          <w:rFonts w:ascii="VNI-Times" w:hAnsi="VNI-Times"/>
          <w:sz w:val="26"/>
          <w:szCs w:val="26"/>
        </w:rPr>
        <w:t xml:space="preserve">   - Khoâng ñöôïc laøm hö hoûng caùc thieát bò.</w:t>
      </w:r>
    </w:p>
    <w:p w:rsidR="00FA38C9" w:rsidRPr="00B679FF" w:rsidRDefault="00FA38C9" w:rsidP="007D6FE2">
      <w:pPr>
        <w:tabs>
          <w:tab w:val="left" w:pos="90"/>
        </w:tabs>
        <w:ind w:firstLine="720"/>
        <w:jc w:val="both"/>
        <w:rPr>
          <w:rFonts w:ascii="VNI-Times" w:hAnsi="VNI-Times"/>
          <w:sz w:val="26"/>
          <w:szCs w:val="26"/>
        </w:rPr>
      </w:pPr>
      <w:r w:rsidRPr="00B679FF">
        <w:rPr>
          <w:rFonts w:ascii="VNI-Times" w:hAnsi="VNI-Times"/>
          <w:b/>
          <w:sz w:val="26"/>
          <w:szCs w:val="26"/>
        </w:rPr>
        <w:t>II</w:t>
      </w:r>
      <w:proofErr w:type="gramStart"/>
      <w:r w:rsidRPr="00B679FF">
        <w:rPr>
          <w:rFonts w:ascii="VNI-Times" w:hAnsi="VNI-Times"/>
          <w:b/>
          <w:sz w:val="26"/>
          <w:szCs w:val="26"/>
        </w:rPr>
        <w:t>/  VAÄT</w:t>
      </w:r>
      <w:proofErr w:type="gramEnd"/>
      <w:r w:rsidRPr="00B679FF">
        <w:rPr>
          <w:rFonts w:ascii="VNI-Times" w:hAnsi="VNI-Times"/>
          <w:b/>
          <w:sz w:val="26"/>
          <w:szCs w:val="26"/>
        </w:rPr>
        <w:t xml:space="preserve"> LIEÄU – THIEÁT BÒ – DUÏNG CUÏ :</w:t>
      </w:r>
    </w:p>
    <w:p w:rsidR="00FA38C9" w:rsidRPr="00B679FF" w:rsidRDefault="00FA38C9" w:rsidP="00E000FE">
      <w:pPr>
        <w:numPr>
          <w:ilvl w:val="0"/>
          <w:numId w:val="7"/>
        </w:numPr>
        <w:tabs>
          <w:tab w:val="left" w:pos="90"/>
        </w:tabs>
        <w:ind w:left="0" w:firstLine="720"/>
        <w:jc w:val="both"/>
        <w:rPr>
          <w:rFonts w:ascii="VNI-Times" w:hAnsi="VNI-Times"/>
          <w:sz w:val="26"/>
          <w:szCs w:val="26"/>
        </w:rPr>
      </w:pPr>
      <w:r w:rsidRPr="00B679FF">
        <w:rPr>
          <w:rFonts w:ascii="VNI-Times" w:hAnsi="VNI-Times"/>
          <w:sz w:val="26"/>
          <w:szCs w:val="26"/>
        </w:rPr>
        <w:t xml:space="preserve">Vaät </w:t>
      </w:r>
      <w:proofErr w:type="gramStart"/>
      <w:r w:rsidRPr="00B679FF">
        <w:rPr>
          <w:rFonts w:ascii="VNI-Times" w:hAnsi="VNI-Times"/>
          <w:sz w:val="26"/>
          <w:szCs w:val="26"/>
        </w:rPr>
        <w:t>lieäu :</w:t>
      </w:r>
      <w:proofErr w:type="gramEnd"/>
      <w:r w:rsidRPr="00B679FF">
        <w:rPr>
          <w:rFonts w:ascii="VNI-Times" w:hAnsi="VNI-Times"/>
          <w:sz w:val="26"/>
          <w:szCs w:val="26"/>
        </w:rPr>
        <w:t xml:space="preserve"> Daây ñieän, baêng keo, ñaàu ghim, </w:t>
      </w:r>
      <w:r>
        <w:rPr>
          <w:sz w:val="26"/>
          <w:szCs w:val="26"/>
        </w:rPr>
        <w:t>dầ</w:t>
      </w:r>
      <w:r w:rsidRPr="00F61532">
        <w:rPr>
          <w:sz w:val="26"/>
          <w:szCs w:val="26"/>
        </w:rPr>
        <w:t>u</w:t>
      </w:r>
      <w:r>
        <w:rPr>
          <w:rFonts w:ascii="VNI-Times" w:hAnsi="VNI-Times"/>
          <w:sz w:val="26"/>
          <w:szCs w:val="26"/>
        </w:rPr>
        <w:t xml:space="preserve"> nh</w:t>
      </w:r>
      <w:r>
        <w:rPr>
          <w:sz w:val="26"/>
          <w:szCs w:val="26"/>
          <w:lang w:val="vi-VN"/>
        </w:rPr>
        <w:t>ớt</w:t>
      </w:r>
      <w:r w:rsidRPr="00B679FF">
        <w:rPr>
          <w:rFonts w:ascii="VNI-Times" w:hAnsi="VNI-Times"/>
          <w:sz w:val="26"/>
          <w:szCs w:val="26"/>
        </w:rPr>
        <w:t>.</w:t>
      </w:r>
    </w:p>
    <w:p w:rsidR="00FA38C9" w:rsidRPr="00B679FF" w:rsidRDefault="00FA38C9" w:rsidP="00E000FE">
      <w:pPr>
        <w:numPr>
          <w:ilvl w:val="0"/>
          <w:numId w:val="7"/>
        </w:numPr>
        <w:tabs>
          <w:tab w:val="left" w:pos="90"/>
        </w:tabs>
        <w:ind w:left="0" w:firstLine="720"/>
        <w:jc w:val="both"/>
        <w:rPr>
          <w:rFonts w:ascii="VNI-Times" w:hAnsi="VNI-Times"/>
          <w:sz w:val="28"/>
          <w:szCs w:val="28"/>
        </w:rPr>
      </w:pPr>
      <w:r w:rsidRPr="00B679FF">
        <w:rPr>
          <w:rFonts w:ascii="VNI-Times" w:hAnsi="VNI-Times"/>
          <w:sz w:val="28"/>
          <w:szCs w:val="28"/>
        </w:rPr>
        <w:t xml:space="preserve">Thieát </w:t>
      </w:r>
      <w:proofErr w:type="gramStart"/>
      <w:r w:rsidRPr="00B679FF">
        <w:rPr>
          <w:rFonts w:ascii="VNI-Times" w:hAnsi="VNI-Times"/>
          <w:sz w:val="28"/>
          <w:szCs w:val="28"/>
        </w:rPr>
        <w:t>bò :</w:t>
      </w:r>
      <w:proofErr w:type="gramEnd"/>
      <w:r w:rsidRPr="00B679FF">
        <w:rPr>
          <w:rFonts w:ascii="VNI-Times" w:hAnsi="VNI-Times"/>
          <w:sz w:val="28"/>
          <w:szCs w:val="28"/>
        </w:rPr>
        <w:t xml:space="preserve"> Maùy </w:t>
      </w:r>
      <w:r w:rsidR="009F480B">
        <w:rPr>
          <w:sz w:val="26"/>
          <w:szCs w:val="26"/>
        </w:rPr>
        <w:t>lạnh</w:t>
      </w:r>
      <w:r w:rsidRPr="00B679FF">
        <w:rPr>
          <w:rFonts w:ascii="VNI-Times" w:hAnsi="VNI-Times"/>
          <w:sz w:val="28"/>
          <w:szCs w:val="28"/>
        </w:rPr>
        <w:t xml:space="preserve"> </w:t>
      </w:r>
      <w:r w:rsidRPr="00B679FF">
        <w:rPr>
          <w:sz w:val="28"/>
          <w:szCs w:val="28"/>
        </w:rPr>
        <w:t>1 phần tử</w:t>
      </w:r>
      <w:r w:rsidRPr="00B679FF">
        <w:rPr>
          <w:rFonts w:ascii="VNI-Times" w:hAnsi="VNI-Times"/>
          <w:sz w:val="28"/>
          <w:szCs w:val="28"/>
        </w:rPr>
        <w:t xml:space="preserve"> ñaày ñuû caùc thieát bò.</w:t>
      </w:r>
    </w:p>
    <w:p w:rsidR="00FA38C9" w:rsidRPr="00B679FF" w:rsidRDefault="00FA38C9" w:rsidP="00E000FE">
      <w:pPr>
        <w:numPr>
          <w:ilvl w:val="0"/>
          <w:numId w:val="7"/>
        </w:numPr>
        <w:tabs>
          <w:tab w:val="left" w:pos="90"/>
        </w:tabs>
        <w:ind w:left="0" w:firstLine="720"/>
        <w:jc w:val="both"/>
        <w:rPr>
          <w:rFonts w:ascii="VNI-Times" w:hAnsi="VNI-Times"/>
          <w:sz w:val="26"/>
          <w:szCs w:val="26"/>
        </w:rPr>
      </w:pPr>
      <w:r w:rsidRPr="00B679FF">
        <w:rPr>
          <w:rFonts w:ascii="VNI-Times" w:hAnsi="VNI-Times"/>
          <w:sz w:val="26"/>
          <w:szCs w:val="26"/>
        </w:rPr>
        <w:t xml:space="preserve">Duïng </w:t>
      </w:r>
      <w:proofErr w:type="gramStart"/>
      <w:r w:rsidRPr="00B679FF">
        <w:rPr>
          <w:rFonts w:ascii="VNI-Times" w:hAnsi="VNI-Times"/>
          <w:sz w:val="26"/>
          <w:szCs w:val="26"/>
        </w:rPr>
        <w:t>cuï :</w:t>
      </w:r>
      <w:proofErr w:type="gramEnd"/>
      <w:r w:rsidRPr="00B679FF">
        <w:rPr>
          <w:rFonts w:ascii="VNI-Times" w:hAnsi="VNI-Times"/>
          <w:sz w:val="26"/>
          <w:szCs w:val="26"/>
        </w:rPr>
        <w:t xml:space="preserve"> </w:t>
      </w:r>
      <w:r w:rsidRPr="00B679FF">
        <w:rPr>
          <w:sz w:val="26"/>
          <w:szCs w:val="26"/>
        </w:rPr>
        <w:t>Đ</w:t>
      </w:r>
      <w:r w:rsidRPr="00B679FF">
        <w:rPr>
          <w:rFonts w:ascii="VNI-Times" w:hAnsi="VNI-Times"/>
          <w:sz w:val="26"/>
          <w:szCs w:val="26"/>
        </w:rPr>
        <w:t xml:space="preserve">oàng hoà </w:t>
      </w:r>
      <w:r>
        <w:rPr>
          <w:sz w:val="26"/>
          <w:szCs w:val="26"/>
        </w:rPr>
        <w:t>sạc gas</w:t>
      </w:r>
      <w:r>
        <w:rPr>
          <w:rFonts w:ascii="VNI-Times" w:hAnsi="VNI-Times"/>
          <w:sz w:val="26"/>
          <w:szCs w:val="26"/>
        </w:rPr>
        <w:t xml:space="preserve">, </w:t>
      </w:r>
      <w:r w:rsidRPr="00B679FF">
        <w:rPr>
          <w:rFonts w:ascii="VNI-Times" w:hAnsi="VNI-Times"/>
          <w:sz w:val="26"/>
          <w:szCs w:val="26"/>
        </w:rPr>
        <w:t>VOM, ampe keàm, nguoàn,  keàm, keùo, tuoác nô vít.</w:t>
      </w:r>
    </w:p>
    <w:p w:rsidR="00FA38C9" w:rsidRPr="00B679FF" w:rsidRDefault="00FA38C9" w:rsidP="007D6FE2">
      <w:pPr>
        <w:tabs>
          <w:tab w:val="left" w:pos="90"/>
        </w:tabs>
        <w:ind w:firstLine="720"/>
        <w:jc w:val="both"/>
        <w:rPr>
          <w:rFonts w:ascii="VNI-Times" w:hAnsi="VNI-Times"/>
          <w:b/>
          <w:sz w:val="26"/>
          <w:szCs w:val="26"/>
        </w:rPr>
      </w:pPr>
      <w:r w:rsidRPr="00B679FF">
        <w:rPr>
          <w:rFonts w:ascii="VNI-Times" w:hAnsi="VNI-Times"/>
          <w:b/>
          <w:sz w:val="26"/>
          <w:szCs w:val="26"/>
        </w:rPr>
        <w:t>III</w:t>
      </w:r>
      <w:proofErr w:type="gramStart"/>
      <w:r w:rsidRPr="00B679FF">
        <w:rPr>
          <w:rFonts w:ascii="VNI-Times" w:hAnsi="VNI-Times"/>
          <w:b/>
          <w:sz w:val="26"/>
          <w:szCs w:val="26"/>
        </w:rPr>
        <w:t>/  CAÙC</w:t>
      </w:r>
      <w:proofErr w:type="gramEnd"/>
      <w:r w:rsidRPr="00B679FF">
        <w:rPr>
          <w:rFonts w:ascii="VNI-Times" w:hAnsi="VNI-Times"/>
          <w:b/>
          <w:sz w:val="26"/>
          <w:szCs w:val="26"/>
        </w:rPr>
        <w:t xml:space="preserve"> BÖÔÙC THÖÏC HAØNH :</w:t>
      </w:r>
    </w:p>
    <w:p w:rsidR="00FA38C9" w:rsidRDefault="00FA38C9" w:rsidP="007D6FE2">
      <w:pPr>
        <w:tabs>
          <w:tab w:val="left" w:pos="90"/>
        </w:tabs>
        <w:ind w:firstLine="720"/>
        <w:jc w:val="both"/>
        <w:rPr>
          <w:rFonts w:ascii="VNI-Times" w:hAnsi="VNI-Times"/>
          <w:b/>
          <w:sz w:val="26"/>
          <w:szCs w:val="26"/>
          <w:u w:val="single"/>
        </w:rPr>
      </w:pPr>
      <w:r w:rsidRPr="00B679FF">
        <w:rPr>
          <w:rFonts w:ascii="VNI-Times" w:hAnsi="VNI-Times"/>
          <w:b/>
          <w:sz w:val="26"/>
          <w:szCs w:val="26"/>
          <w:u w:val="single"/>
        </w:rPr>
        <w:t>Noäi dung:</w:t>
      </w:r>
    </w:p>
    <w:p w:rsidR="002612D3" w:rsidRDefault="002612D3" w:rsidP="007D6FE2">
      <w:pPr>
        <w:tabs>
          <w:tab w:val="left" w:pos="90"/>
        </w:tabs>
        <w:ind w:firstLine="720"/>
        <w:rPr>
          <w:rFonts w:ascii="VNI-Times" w:hAnsi="VNI-Times"/>
          <w:b/>
          <w:sz w:val="26"/>
          <w:szCs w:val="26"/>
        </w:rPr>
      </w:pPr>
      <w:r>
        <w:rPr>
          <w:rFonts w:ascii="VNI-Times" w:hAnsi="VNI-Times"/>
          <w:sz w:val="26"/>
          <w:szCs w:val="26"/>
        </w:rPr>
        <w:t xml:space="preserve">A: </w:t>
      </w:r>
      <w:r w:rsidRPr="002612D3">
        <w:rPr>
          <w:rFonts w:ascii="VNI-Times" w:hAnsi="VNI-Times"/>
          <w:sz w:val="26"/>
          <w:szCs w:val="26"/>
        </w:rPr>
        <w:t xml:space="preserve"> </w:t>
      </w:r>
      <w:r w:rsidRPr="002612D3">
        <w:rPr>
          <w:b/>
          <w:sz w:val="26"/>
          <w:szCs w:val="26"/>
        </w:rPr>
        <w:t xml:space="preserve">Gia công ống và </w:t>
      </w:r>
      <w:r>
        <w:rPr>
          <w:b/>
          <w:sz w:val="26"/>
          <w:szCs w:val="26"/>
        </w:rPr>
        <w:t>hàn ống</w:t>
      </w:r>
      <w:r w:rsidRPr="002612D3">
        <w:rPr>
          <w:b/>
          <w:sz w:val="26"/>
          <w:szCs w:val="26"/>
        </w:rPr>
        <w:t xml:space="preserve"> th</w:t>
      </w:r>
      <w:r w:rsidRPr="002612D3">
        <w:rPr>
          <w:b/>
          <w:sz w:val="26"/>
          <w:szCs w:val="26"/>
          <w:lang w:val="vi-VN"/>
        </w:rPr>
        <w:t>ứ tự</w:t>
      </w:r>
      <w:r w:rsidRPr="002612D3">
        <w:rPr>
          <w:b/>
          <w:sz w:val="26"/>
          <w:szCs w:val="26"/>
        </w:rPr>
        <w:t xml:space="preserve"> </w:t>
      </w:r>
      <w:proofErr w:type="gramStart"/>
      <w:r w:rsidRPr="002612D3">
        <w:rPr>
          <w:b/>
          <w:sz w:val="26"/>
          <w:szCs w:val="26"/>
        </w:rPr>
        <w:t>theo</w:t>
      </w:r>
      <w:proofErr w:type="gramEnd"/>
      <w:r w:rsidRPr="002612D3">
        <w:rPr>
          <w:b/>
          <w:sz w:val="26"/>
          <w:szCs w:val="26"/>
        </w:rPr>
        <w:t xml:space="preserve"> </w:t>
      </w:r>
      <w:r>
        <w:rPr>
          <w:b/>
          <w:sz w:val="26"/>
          <w:szCs w:val="26"/>
        </w:rPr>
        <w:t>sơ đồ</w:t>
      </w:r>
    </w:p>
    <w:p w:rsidR="002612D3" w:rsidRPr="002612D3" w:rsidRDefault="002612D3" w:rsidP="007D6FE2">
      <w:pPr>
        <w:tabs>
          <w:tab w:val="left" w:pos="90"/>
        </w:tabs>
        <w:ind w:firstLine="720"/>
        <w:rPr>
          <w:rFonts w:ascii="VNI-Times" w:hAnsi="VNI-Times"/>
          <w:b/>
          <w:sz w:val="26"/>
          <w:szCs w:val="26"/>
        </w:rPr>
      </w:pPr>
      <w:r w:rsidRPr="002612D3">
        <w:rPr>
          <w:rFonts w:ascii="VNI-Times" w:hAnsi="VNI-Times"/>
          <w:b/>
          <w:sz w:val="26"/>
          <w:szCs w:val="26"/>
        </w:rPr>
        <w:t xml:space="preserve">1, Caân oáng </w:t>
      </w:r>
      <w:proofErr w:type="gramStart"/>
      <w:r w:rsidRPr="002612D3">
        <w:rPr>
          <w:rFonts w:ascii="VNI-Times" w:hAnsi="VNI-Times"/>
          <w:b/>
          <w:sz w:val="26"/>
          <w:szCs w:val="26"/>
        </w:rPr>
        <w:t>mao</w:t>
      </w:r>
      <w:proofErr w:type="gramEnd"/>
      <w:r w:rsidRPr="002612D3">
        <w:rPr>
          <w:rFonts w:ascii="VNI-Times" w:hAnsi="VNI-Times"/>
          <w:b/>
          <w:sz w:val="26"/>
          <w:szCs w:val="26"/>
        </w:rPr>
        <w:t xml:space="preserve"> ñôn.</w:t>
      </w:r>
    </w:p>
    <w:p w:rsidR="002612D3" w:rsidRPr="002612D3" w:rsidRDefault="002612D3" w:rsidP="007D6FE2">
      <w:pPr>
        <w:tabs>
          <w:tab w:val="left" w:pos="90"/>
        </w:tabs>
        <w:ind w:firstLine="720"/>
        <w:rPr>
          <w:rFonts w:ascii="VNI-Times" w:hAnsi="VNI-Times"/>
          <w:b/>
          <w:sz w:val="26"/>
          <w:szCs w:val="26"/>
        </w:rPr>
      </w:pPr>
      <w:proofErr w:type="gramStart"/>
      <w:r w:rsidRPr="002612D3">
        <w:rPr>
          <w:rFonts w:ascii="VNI-Times" w:hAnsi="VNI-Times"/>
          <w:b/>
          <w:sz w:val="26"/>
          <w:szCs w:val="26"/>
        </w:rPr>
        <w:t>a</w:t>
      </w:r>
      <w:proofErr w:type="gramEnd"/>
      <w:r w:rsidRPr="002612D3">
        <w:rPr>
          <w:rFonts w:ascii="VNI-Times" w:hAnsi="VNI-Times"/>
          <w:b/>
          <w:sz w:val="26"/>
          <w:szCs w:val="26"/>
        </w:rPr>
        <w:t>, Sô ñoà.</w:t>
      </w:r>
    </w:p>
    <w:p w:rsidR="002612D3" w:rsidRPr="002612D3" w:rsidRDefault="002612D3" w:rsidP="007D6FE2">
      <w:pPr>
        <w:tabs>
          <w:tab w:val="left" w:pos="90"/>
        </w:tabs>
        <w:ind w:firstLine="720"/>
        <w:rPr>
          <w:rFonts w:ascii="VNI-Times" w:hAnsi="VNI-Times"/>
          <w:sz w:val="26"/>
          <w:szCs w:val="26"/>
        </w:rPr>
        <w:sectPr w:rsidR="002612D3" w:rsidRPr="002612D3" w:rsidSect="00554669">
          <w:pgSz w:w="11909" w:h="16834" w:code="9"/>
          <w:pgMar w:top="720" w:right="389" w:bottom="1080" w:left="1440" w:header="144" w:footer="288" w:gutter="0"/>
          <w:cols w:space="720"/>
          <w:docGrid w:linePitch="360"/>
        </w:sectPr>
      </w:pPr>
    </w:p>
    <w:p w:rsidR="002612D3" w:rsidRPr="002612D3" w:rsidRDefault="002612D3" w:rsidP="007D6FE2">
      <w:pPr>
        <w:tabs>
          <w:tab w:val="left" w:pos="90"/>
        </w:tabs>
        <w:ind w:firstLine="720"/>
        <w:rPr>
          <w:rFonts w:ascii="VNI-Times" w:hAnsi="VNI-Times"/>
          <w:sz w:val="26"/>
          <w:szCs w:val="26"/>
        </w:rPr>
      </w:pPr>
    </w:p>
    <w:p w:rsidR="002612D3" w:rsidRPr="002612D3" w:rsidRDefault="002612D3" w:rsidP="007D6FE2">
      <w:pPr>
        <w:tabs>
          <w:tab w:val="left" w:pos="90"/>
        </w:tabs>
        <w:ind w:firstLine="720"/>
        <w:rPr>
          <w:rFonts w:ascii="VNI-Times" w:hAnsi="VNI-Times"/>
          <w:b/>
          <w:sz w:val="26"/>
          <w:szCs w:val="26"/>
        </w:rPr>
        <w:sectPr w:rsidR="002612D3" w:rsidRPr="002612D3" w:rsidSect="007D6FE2">
          <w:type w:val="continuous"/>
          <w:pgSz w:w="11909" w:h="16834" w:code="9"/>
          <w:pgMar w:top="720" w:right="1440" w:bottom="1080" w:left="1440" w:header="720" w:footer="432" w:gutter="0"/>
          <w:cols w:num="2" w:space="720" w:equalWidth="0">
            <w:col w:w="9360" w:space="720"/>
            <w:col w:w="4153"/>
          </w:cols>
          <w:docGrid w:linePitch="360"/>
        </w:sectPr>
      </w:pPr>
    </w:p>
    <w:p w:rsidR="002612D3" w:rsidRPr="002612D3" w:rsidRDefault="002612D3" w:rsidP="007D6FE2">
      <w:pPr>
        <w:tabs>
          <w:tab w:val="left" w:pos="90"/>
        </w:tabs>
        <w:ind w:firstLine="720"/>
        <w:rPr>
          <w:rFonts w:ascii="VNI-Times" w:hAnsi="VNI-Times"/>
          <w:sz w:val="26"/>
          <w:szCs w:val="26"/>
        </w:rPr>
        <w:sectPr w:rsidR="002612D3" w:rsidRPr="002612D3" w:rsidSect="007D6FE2">
          <w:type w:val="continuous"/>
          <w:pgSz w:w="11909" w:h="16834" w:code="9"/>
          <w:pgMar w:top="720" w:right="1440" w:bottom="1080" w:left="1440" w:header="720" w:footer="432" w:gutter="0"/>
          <w:cols w:space="720"/>
          <w:docGrid w:linePitch="360"/>
        </w:sectPr>
      </w:pPr>
      <w:r w:rsidRPr="002612D3">
        <w:rPr>
          <w:rFonts w:ascii="VNI-Times" w:hAnsi="VNI-Times"/>
          <w:b/>
          <w:noProof/>
          <w:sz w:val="26"/>
          <w:szCs w:val="26"/>
        </w:rPr>
        <w:lastRenderedPageBreak/>
        <w:drawing>
          <wp:inline distT="0" distB="0" distL="0" distR="0" wp14:anchorId="2F50398E" wp14:editId="33BCC5A4">
            <wp:extent cx="4263390" cy="2826385"/>
            <wp:effectExtent l="0" t="0" r="3810" b="0"/>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4263390" cy="2826385"/>
                    </a:xfrm>
                    <a:prstGeom prst="rect">
                      <a:avLst/>
                    </a:prstGeom>
                    <a:noFill/>
                    <a:ln>
                      <a:noFill/>
                    </a:ln>
                  </pic:spPr>
                </pic:pic>
              </a:graphicData>
            </a:graphic>
          </wp:inline>
        </w:drawing>
      </w:r>
    </w:p>
    <w:p w:rsidR="002612D3" w:rsidRPr="002612D3" w:rsidRDefault="002612D3" w:rsidP="007D6FE2">
      <w:pPr>
        <w:tabs>
          <w:tab w:val="left" w:pos="90"/>
        </w:tabs>
        <w:ind w:firstLine="720"/>
        <w:rPr>
          <w:rFonts w:ascii="VNI-Times" w:hAnsi="VNI-Times"/>
          <w:sz w:val="26"/>
          <w:szCs w:val="26"/>
        </w:rPr>
      </w:pPr>
      <w:proofErr w:type="gramStart"/>
      <w:r w:rsidRPr="002612D3">
        <w:rPr>
          <w:rFonts w:ascii="VNI-Times" w:hAnsi="VNI-Times"/>
          <w:sz w:val="26"/>
          <w:szCs w:val="26"/>
        </w:rPr>
        <w:lastRenderedPageBreak/>
        <w:t>Trong ñoù.</w:t>
      </w:r>
      <w:proofErr w:type="gramEnd"/>
    </w:p>
    <w:p w:rsidR="002612D3" w:rsidRPr="002612D3" w:rsidRDefault="002612D3" w:rsidP="007D6FE2">
      <w:pPr>
        <w:tabs>
          <w:tab w:val="left" w:pos="90"/>
        </w:tabs>
        <w:ind w:firstLine="720"/>
        <w:rPr>
          <w:rFonts w:ascii="VNI-Times" w:hAnsi="VNI-Times"/>
          <w:sz w:val="26"/>
          <w:szCs w:val="26"/>
        </w:rPr>
      </w:pPr>
      <w:r w:rsidRPr="002612D3">
        <w:rPr>
          <w:rFonts w:ascii="VNI-Times" w:hAnsi="VNI-Times"/>
          <w:sz w:val="26"/>
          <w:szCs w:val="26"/>
        </w:rPr>
        <w:tab/>
        <w:t>1 – Maùy neùn.</w:t>
      </w:r>
      <w:r w:rsidRPr="002612D3">
        <w:rPr>
          <w:rFonts w:ascii="VNI-Times" w:hAnsi="VNI-Times"/>
          <w:sz w:val="26"/>
          <w:szCs w:val="26"/>
        </w:rPr>
        <w:tab/>
      </w:r>
      <w:r w:rsidRPr="002612D3">
        <w:rPr>
          <w:rFonts w:ascii="VNI-Times" w:hAnsi="VNI-Times"/>
          <w:sz w:val="26"/>
          <w:szCs w:val="26"/>
        </w:rPr>
        <w:tab/>
      </w:r>
      <w:r w:rsidRPr="002612D3">
        <w:rPr>
          <w:rFonts w:ascii="VNI-Times" w:hAnsi="VNI-Times"/>
          <w:sz w:val="26"/>
          <w:szCs w:val="26"/>
        </w:rPr>
        <w:tab/>
        <w:t>2 – Daøn noùng.</w:t>
      </w:r>
    </w:p>
    <w:p w:rsidR="002612D3" w:rsidRPr="002612D3" w:rsidRDefault="002612D3" w:rsidP="007D6FE2">
      <w:pPr>
        <w:tabs>
          <w:tab w:val="left" w:pos="90"/>
        </w:tabs>
        <w:ind w:firstLine="720"/>
        <w:rPr>
          <w:rFonts w:ascii="VNI-Times" w:hAnsi="VNI-Times"/>
          <w:sz w:val="26"/>
          <w:szCs w:val="26"/>
        </w:rPr>
      </w:pPr>
      <w:r w:rsidRPr="002612D3">
        <w:rPr>
          <w:rFonts w:ascii="VNI-Times" w:hAnsi="VNI-Times"/>
          <w:sz w:val="26"/>
          <w:szCs w:val="26"/>
        </w:rPr>
        <w:tab/>
        <w:t>3 – Phin loïc.</w:t>
      </w:r>
      <w:r w:rsidRPr="002612D3">
        <w:rPr>
          <w:rFonts w:ascii="VNI-Times" w:hAnsi="VNI-Times"/>
          <w:sz w:val="26"/>
          <w:szCs w:val="26"/>
        </w:rPr>
        <w:tab/>
      </w:r>
      <w:r w:rsidRPr="002612D3">
        <w:rPr>
          <w:rFonts w:ascii="VNI-Times" w:hAnsi="VNI-Times"/>
          <w:sz w:val="26"/>
          <w:szCs w:val="26"/>
        </w:rPr>
        <w:tab/>
      </w:r>
      <w:r w:rsidRPr="002612D3">
        <w:rPr>
          <w:rFonts w:ascii="VNI-Times" w:hAnsi="VNI-Times"/>
          <w:sz w:val="26"/>
          <w:szCs w:val="26"/>
        </w:rPr>
        <w:tab/>
      </w:r>
      <w:proofErr w:type="gramStart"/>
      <w:r w:rsidRPr="002612D3">
        <w:rPr>
          <w:rFonts w:ascii="VNI-Times" w:hAnsi="VNI-Times"/>
          <w:sz w:val="26"/>
          <w:szCs w:val="26"/>
        </w:rPr>
        <w:t>4 – OÁng mao</w:t>
      </w:r>
      <w:proofErr w:type="gramEnd"/>
      <w:r w:rsidRPr="002612D3">
        <w:rPr>
          <w:rFonts w:ascii="VNI-Times" w:hAnsi="VNI-Times"/>
          <w:sz w:val="26"/>
          <w:szCs w:val="26"/>
        </w:rPr>
        <w:t>.</w:t>
      </w:r>
    </w:p>
    <w:p w:rsidR="002612D3" w:rsidRPr="002612D3" w:rsidRDefault="002612D3" w:rsidP="007D6FE2">
      <w:pPr>
        <w:tabs>
          <w:tab w:val="left" w:pos="90"/>
        </w:tabs>
        <w:ind w:firstLine="720"/>
        <w:rPr>
          <w:rFonts w:ascii="VNI-Times" w:hAnsi="VNI-Times"/>
          <w:sz w:val="26"/>
          <w:szCs w:val="26"/>
        </w:rPr>
      </w:pPr>
      <w:r w:rsidRPr="002612D3">
        <w:rPr>
          <w:rFonts w:ascii="VNI-Times" w:hAnsi="VNI-Times"/>
          <w:sz w:val="26"/>
          <w:szCs w:val="26"/>
        </w:rPr>
        <w:tab/>
      </w:r>
      <w:proofErr w:type="gramStart"/>
      <w:r w:rsidRPr="002612D3">
        <w:rPr>
          <w:rFonts w:ascii="VNI-Times" w:hAnsi="VNI-Times"/>
          <w:sz w:val="26"/>
          <w:szCs w:val="26"/>
        </w:rPr>
        <w:t>P</w:t>
      </w:r>
      <w:r w:rsidRPr="002612D3">
        <w:rPr>
          <w:rFonts w:ascii="VNI-Times" w:hAnsi="VNI-Times"/>
          <w:sz w:val="26"/>
          <w:szCs w:val="26"/>
          <w:vertAlign w:val="subscript"/>
        </w:rPr>
        <w:t>0</w:t>
      </w:r>
      <w:r w:rsidRPr="002612D3">
        <w:rPr>
          <w:rFonts w:ascii="VNI-Times" w:hAnsi="VNI-Times"/>
          <w:sz w:val="26"/>
          <w:szCs w:val="26"/>
        </w:rPr>
        <w:t xml:space="preserve"> – Ñoàng hoà aùp suaát thaáp.</w:t>
      </w:r>
      <w:proofErr w:type="gramEnd"/>
    </w:p>
    <w:p w:rsidR="002612D3" w:rsidRPr="002612D3" w:rsidRDefault="002612D3" w:rsidP="007D6FE2">
      <w:pPr>
        <w:tabs>
          <w:tab w:val="left" w:pos="90"/>
        </w:tabs>
        <w:ind w:firstLine="720"/>
        <w:rPr>
          <w:rFonts w:ascii="VNI-Times" w:hAnsi="VNI-Times"/>
          <w:sz w:val="26"/>
          <w:szCs w:val="26"/>
        </w:rPr>
        <w:sectPr w:rsidR="002612D3" w:rsidRPr="002612D3" w:rsidSect="007D6FE2">
          <w:type w:val="continuous"/>
          <w:pgSz w:w="11909" w:h="16834" w:code="9"/>
          <w:pgMar w:top="720" w:right="1440" w:bottom="1080" w:left="1440" w:header="720" w:footer="432" w:gutter="0"/>
          <w:cols w:space="720"/>
          <w:docGrid w:linePitch="360"/>
        </w:sectPr>
      </w:pPr>
      <w:r w:rsidRPr="002612D3">
        <w:rPr>
          <w:rFonts w:ascii="VNI-Times" w:hAnsi="VNI-Times"/>
          <w:sz w:val="26"/>
          <w:szCs w:val="26"/>
        </w:rPr>
        <w:tab/>
        <w:t>P</w:t>
      </w:r>
      <w:r w:rsidRPr="002612D3">
        <w:rPr>
          <w:rFonts w:ascii="VNI-Times" w:hAnsi="VNI-Times"/>
          <w:sz w:val="26"/>
          <w:szCs w:val="26"/>
          <w:vertAlign w:val="subscript"/>
        </w:rPr>
        <w:t>k</w:t>
      </w:r>
      <w:r w:rsidRPr="002612D3">
        <w:rPr>
          <w:rFonts w:ascii="VNI-Times" w:hAnsi="VNI-Times"/>
          <w:sz w:val="26"/>
          <w:szCs w:val="26"/>
        </w:rPr>
        <w:t xml:space="preserve"> – Ñoàng hoà aùp suaát cao.</w:t>
      </w:r>
    </w:p>
    <w:p w:rsidR="002612D3" w:rsidRPr="002612D3" w:rsidRDefault="002612D3" w:rsidP="007D6FE2">
      <w:pPr>
        <w:tabs>
          <w:tab w:val="left" w:pos="90"/>
        </w:tabs>
        <w:ind w:firstLine="720"/>
        <w:rPr>
          <w:rFonts w:ascii="VNI-Times" w:hAnsi="VNI-Times"/>
          <w:b/>
          <w:sz w:val="26"/>
          <w:szCs w:val="26"/>
        </w:rPr>
      </w:pPr>
      <w:proofErr w:type="gramStart"/>
      <w:r w:rsidRPr="002612D3">
        <w:rPr>
          <w:rFonts w:ascii="VNI-Times" w:hAnsi="VNI-Times"/>
          <w:b/>
          <w:sz w:val="26"/>
          <w:szCs w:val="26"/>
        </w:rPr>
        <w:lastRenderedPageBreak/>
        <w:t>b</w:t>
      </w:r>
      <w:proofErr w:type="gramEnd"/>
      <w:r w:rsidRPr="002612D3">
        <w:rPr>
          <w:rFonts w:ascii="VNI-Times" w:hAnsi="VNI-Times"/>
          <w:b/>
          <w:sz w:val="26"/>
          <w:szCs w:val="26"/>
        </w:rPr>
        <w:t xml:space="preserve">, Thao taùc: </w:t>
      </w:r>
    </w:p>
    <w:p w:rsidR="002612D3" w:rsidRPr="002612D3" w:rsidRDefault="002612D3" w:rsidP="007D6FE2">
      <w:pPr>
        <w:tabs>
          <w:tab w:val="left" w:pos="90"/>
        </w:tabs>
        <w:ind w:firstLine="720"/>
        <w:rPr>
          <w:rFonts w:ascii="VNI-Times" w:hAnsi="VNI-Times"/>
          <w:sz w:val="26"/>
          <w:szCs w:val="26"/>
        </w:rPr>
      </w:pPr>
      <w:r w:rsidRPr="002612D3">
        <w:rPr>
          <w:rFonts w:ascii="VNI-Times" w:hAnsi="VNI-Times"/>
          <w:sz w:val="26"/>
          <w:szCs w:val="26"/>
        </w:rPr>
        <w:lastRenderedPageBreak/>
        <w:t xml:space="preserve">- Khôûi ñoäng maùy neùn vaø ñieàu chænh … khi naøo kim ñoàng hoà cao aùp chæ </w:t>
      </w:r>
      <w:proofErr w:type="gramStart"/>
      <w:r w:rsidRPr="002612D3">
        <w:rPr>
          <w:rFonts w:ascii="VNI-Times" w:hAnsi="VNI-Times"/>
          <w:sz w:val="26"/>
          <w:szCs w:val="26"/>
        </w:rPr>
        <w:t>töø  70</w:t>
      </w:r>
      <w:proofErr w:type="gramEnd"/>
      <w:r w:rsidRPr="002612D3">
        <w:rPr>
          <w:rFonts w:ascii="VNI-Times" w:hAnsi="VNI-Times"/>
          <w:sz w:val="26"/>
          <w:szCs w:val="26"/>
        </w:rPr>
        <w:t xml:space="preserve"> ÷ 80 PSI laø phuø hôïp.</w:t>
      </w:r>
    </w:p>
    <w:p w:rsidR="002612D3" w:rsidRPr="002612D3" w:rsidRDefault="002612D3" w:rsidP="007D6FE2">
      <w:pPr>
        <w:tabs>
          <w:tab w:val="left" w:pos="90"/>
        </w:tabs>
        <w:ind w:firstLine="720"/>
        <w:rPr>
          <w:rFonts w:ascii="VNI-Times" w:hAnsi="VNI-Times"/>
          <w:sz w:val="26"/>
          <w:szCs w:val="26"/>
        </w:rPr>
      </w:pPr>
      <w:r w:rsidRPr="002612D3">
        <w:rPr>
          <w:rFonts w:ascii="VNI-Times" w:hAnsi="VNI-Times"/>
          <w:sz w:val="26"/>
          <w:szCs w:val="26"/>
        </w:rPr>
        <w:t>Chuù yù:</w:t>
      </w:r>
    </w:p>
    <w:p w:rsidR="002612D3" w:rsidRPr="002612D3" w:rsidRDefault="002612D3" w:rsidP="00E000FE">
      <w:pPr>
        <w:numPr>
          <w:ilvl w:val="0"/>
          <w:numId w:val="19"/>
        </w:numPr>
        <w:tabs>
          <w:tab w:val="left" w:pos="90"/>
        </w:tabs>
        <w:ind w:left="0" w:firstLine="720"/>
        <w:rPr>
          <w:rFonts w:ascii="VNI-Times" w:hAnsi="VNI-Times"/>
          <w:sz w:val="26"/>
          <w:szCs w:val="26"/>
        </w:rPr>
      </w:pPr>
      <w:r w:rsidRPr="002612D3">
        <w:rPr>
          <w:rFonts w:ascii="VNI-Times" w:hAnsi="VNI-Times"/>
          <w:sz w:val="26"/>
          <w:szCs w:val="26"/>
        </w:rPr>
        <w:t xml:space="preserve">Aùp suaát treân ñoàng hoà cao aùp luùc naøy chính laø trôû löïc cuûa oáng </w:t>
      </w:r>
      <w:proofErr w:type="gramStart"/>
      <w:r w:rsidRPr="002612D3">
        <w:rPr>
          <w:rFonts w:ascii="VNI-Times" w:hAnsi="VNI-Times"/>
          <w:sz w:val="26"/>
          <w:szCs w:val="26"/>
        </w:rPr>
        <w:t>mao</w:t>
      </w:r>
      <w:proofErr w:type="gramEnd"/>
      <w:r w:rsidRPr="002612D3">
        <w:rPr>
          <w:rFonts w:ascii="VNI-Times" w:hAnsi="VNI-Times"/>
          <w:sz w:val="26"/>
          <w:szCs w:val="26"/>
        </w:rPr>
        <w:t xml:space="preserve"> vì vaäy muoán thay ñoåi trôû löïc cuûa oáng mao baèng caùch thay ñoåi ñöôøng kính hoaëc thay ñoåi chieàu daøi cuûa oáng mao.</w:t>
      </w:r>
    </w:p>
    <w:p w:rsidR="002612D3" w:rsidRPr="002612D3" w:rsidRDefault="002612D3" w:rsidP="00E000FE">
      <w:pPr>
        <w:numPr>
          <w:ilvl w:val="0"/>
          <w:numId w:val="19"/>
        </w:numPr>
        <w:tabs>
          <w:tab w:val="left" w:pos="90"/>
        </w:tabs>
        <w:ind w:left="0" w:firstLine="720"/>
        <w:rPr>
          <w:rFonts w:ascii="VNI-Times" w:hAnsi="VNI-Times"/>
          <w:sz w:val="26"/>
          <w:szCs w:val="26"/>
        </w:rPr>
      </w:pPr>
      <w:r w:rsidRPr="002612D3">
        <w:rPr>
          <w:rFonts w:ascii="VNI-Times" w:hAnsi="VNI-Times"/>
          <w:sz w:val="26"/>
          <w:szCs w:val="26"/>
        </w:rPr>
        <w:t>Phaûi söû duïng chính maùy neùn cuûa heä thoáng ñeå caân oáng mao</w:t>
      </w:r>
    </w:p>
    <w:p w:rsidR="002612D3" w:rsidRPr="002612D3" w:rsidRDefault="002612D3" w:rsidP="007D6FE2">
      <w:pPr>
        <w:tabs>
          <w:tab w:val="left" w:pos="90"/>
        </w:tabs>
        <w:ind w:firstLine="720"/>
        <w:rPr>
          <w:rFonts w:ascii="VNI-Times" w:hAnsi="VNI-Times"/>
          <w:b/>
          <w:sz w:val="26"/>
          <w:szCs w:val="26"/>
        </w:rPr>
      </w:pPr>
    </w:p>
    <w:p w:rsidR="002612D3" w:rsidRPr="002612D3" w:rsidRDefault="002612D3" w:rsidP="007D6FE2">
      <w:pPr>
        <w:tabs>
          <w:tab w:val="left" w:pos="90"/>
        </w:tabs>
        <w:ind w:firstLine="720"/>
        <w:rPr>
          <w:rFonts w:ascii="VNI-Times" w:hAnsi="VNI-Times"/>
          <w:b/>
          <w:sz w:val="26"/>
          <w:szCs w:val="26"/>
        </w:rPr>
      </w:pPr>
      <w:r w:rsidRPr="002612D3">
        <w:rPr>
          <w:rFonts w:ascii="VNI-Times" w:hAnsi="VNI-Times"/>
          <w:b/>
          <w:sz w:val="26"/>
          <w:szCs w:val="26"/>
        </w:rPr>
        <w:t xml:space="preserve">2, Caân oáng </w:t>
      </w:r>
      <w:proofErr w:type="gramStart"/>
      <w:r w:rsidRPr="002612D3">
        <w:rPr>
          <w:rFonts w:ascii="VNI-Times" w:hAnsi="VNI-Times"/>
          <w:b/>
          <w:sz w:val="26"/>
          <w:szCs w:val="26"/>
        </w:rPr>
        <w:t>mao</w:t>
      </w:r>
      <w:proofErr w:type="gramEnd"/>
      <w:r w:rsidRPr="002612D3">
        <w:rPr>
          <w:rFonts w:ascii="VNI-Times" w:hAnsi="VNI-Times"/>
          <w:b/>
          <w:sz w:val="26"/>
          <w:szCs w:val="26"/>
        </w:rPr>
        <w:t xml:space="preserve"> keùp</w:t>
      </w:r>
    </w:p>
    <w:p w:rsidR="002612D3" w:rsidRPr="002612D3" w:rsidRDefault="002612D3" w:rsidP="007D6FE2">
      <w:pPr>
        <w:tabs>
          <w:tab w:val="left" w:pos="90"/>
        </w:tabs>
        <w:ind w:firstLine="720"/>
        <w:rPr>
          <w:rFonts w:ascii="VNI-Times" w:hAnsi="VNI-Times"/>
          <w:b/>
          <w:sz w:val="26"/>
          <w:szCs w:val="26"/>
        </w:rPr>
      </w:pPr>
      <w:proofErr w:type="gramStart"/>
      <w:r w:rsidRPr="002612D3">
        <w:rPr>
          <w:rFonts w:ascii="VNI-Times" w:hAnsi="VNI-Times"/>
          <w:b/>
          <w:sz w:val="26"/>
          <w:szCs w:val="26"/>
        </w:rPr>
        <w:t>a</w:t>
      </w:r>
      <w:proofErr w:type="gramEnd"/>
      <w:r w:rsidRPr="002612D3">
        <w:rPr>
          <w:rFonts w:ascii="VNI-Times" w:hAnsi="VNI-Times"/>
          <w:b/>
          <w:sz w:val="26"/>
          <w:szCs w:val="26"/>
        </w:rPr>
        <w:t xml:space="preserve">, Sô ñoà. </w:t>
      </w:r>
    </w:p>
    <w:p w:rsidR="002612D3" w:rsidRPr="002612D3" w:rsidRDefault="002612D3" w:rsidP="007D6FE2">
      <w:pPr>
        <w:tabs>
          <w:tab w:val="left" w:pos="90"/>
        </w:tabs>
        <w:ind w:firstLine="720"/>
        <w:rPr>
          <w:rFonts w:ascii="VNI-Times" w:hAnsi="VNI-Times"/>
          <w:sz w:val="26"/>
          <w:szCs w:val="26"/>
        </w:rPr>
        <w:sectPr w:rsidR="002612D3" w:rsidRPr="002612D3" w:rsidSect="007D6FE2">
          <w:type w:val="continuous"/>
          <w:pgSz w:w="11909" w:h="16834" w:code="9"/>
          <w:pgMar w:top="720" w:right="1440" w:bottom="1080" w:left="1440" w:header="720" w:footer="432" w:gutter="0"/>
          <w:cols w:space="720"/>
          <w:docGrid w:linePitch="360"/>
        </w:sectPr>
      </w:pPr>
    </w:p>
    <w:p w:rsidR="002612D3" w:rsidRPr="002612D3" w:rsidRDefault="002612D3" w:rsidP="007D6FE2">
      <w:pPr>
        <w:tabs>
          <w:tab w:val="left" w:pos="90"/>
        </w:tabs>
        <w:ind w:firstLine="720"/>
        <w:rPr>
          <w:rFonts w:ascii="VNI-Times" w:hAnsi="VNI-Times"/>
          <w:sz w:val="26"/>
          <w:szCs w:val="26"/>
        </w:rPr>
      </w:pPr>
      <w:proofErr w:type="gramStart"/>
      <w:r w:rsidRPr="002612D3">
        <w:rPr>
          <w:rFonts w:ascii="VNI-Times" w:hAnsi="VNI-Times"/>
          <w:sz w:val="26"/>
          <w:szCs w:val="26"/>
        </w:rPr>
        <w:lastRenderedPageBreak/>
        <w:t>Trong ñoù.</w:t>
      </w:r>
      <w:proofErr w:type="gramEnd"/>
    </w:p>
    <w:p w:rsidR="002612D3" w:rsidRPr="002612D3" w:rsidRDefault="002612D3" w:rsidP="007D6FE2">
      <w:pPr>
        <w:tabs>
          <w:tab w:val="left" w:pos="90"/>
        </w:tabs>
        <w:ind w:firstLine="720"/>
        <w:rPr>
          <w:rFonts w:ascii="VNI-Times" w:hAnsi="VNI-Times"/>
          <w:sz w:val="26"/>
          <w:szCs w:val="26"/>
        </w:rPr>
      </w:pPr>
      <w:r w:rsidRPr="002612D3">
        <w:rPr>
          <w:rFonts w:ascii="VNI-Times" w:hAnsi="VNI-Times"/>
          <w:sz w:val="26"/>
          <w:szCs w:val="26"/>
        </w:rPr>
        <w:tab/>
        <w:t>1 – Maùy neùn.</w:t>
      </w:r>
      <w:r w:rsidRPr="002612D3">
        <w:rPr>
          <w:rFonts w:ascii="VNI-Times" w:hAnsi="VNI-Times"/>
          <w:sz w:val="26"/>
          <w:szCs w:val="26"/>
        </w:rPr>
        <w:tab/>
      </w:r>
      <w:r w:rsidRPr="002612D3">
        <w:rPr>
          <w:rFonts w:ascii="VNI-Times" w:hAnsi="VNI-Times"/>
          <w:sz w:val="26"/>
          <w:szCs w:val="26"/>
        </w:rPr>
        <w:tab/>
      </w:r>
      <w:r w:rsidRPr="002612D3">
        <w:rPr>
          <w:rFonts w:ascii="VNI-Times" w:hAnsi="VNI-Times"/>
          <w:sz w:val="26"/>
          <w:szCs w:val="26"/>
        </w:rPr>
        <w:tab/>
      </w:r>
      <w:r w:rsidRPr="002612D3">
        <w:rPr>
          <w:rFonts w:ascii="VNI-Times" w:hAnsi="VNI-Times"/>
          <w:sz w:val="26"/>
          <w:szCs w:val="26"/>
        </w:rPr>
        <w:tab/>
        <w:t>2 – Daøn noùng.</w:t>
      </w:r>
    </w:p>
    <w:p w:rsidR="002612D3" w:rsidRPr="002612D3" w:rsidRDefault="002612D3" w:rsidP="007D6FE2">
      <w:pPr>
        <w:tabs>
          <w:tab w:val="left" w:pos="90"/>
        </w:tabs>
        <w:ind w:firstLine="720"/>
        <w:rPr>
          <w:rFonts w:ascii="VNI-Times" w:hAnsi="VNI-Times"/>
          <w:sz w:val="26"/>
          <w:szCs w:val="26"/>
        </w:rPr>
      </w:pPr>
      <w:r w:rsidRPr="002612D3">
        <w:rPr>
          <w:rFonts w:ascii="VNI-Times" w:hAnsi="VNI-Times"/>
          <w:sz w:val="26"/>
          <w:szCs w:val="26"/>
        </w:rPr>
        <w:tab/>
        <w:t>3 – Phin loïc.</w:t>
      </w:r>
      <w:r w:rsidRPr="002612D3">
        <w:rPr>
          <w:rFonts w:ascii="VNI-Times" w:hAnsi="VNI-Times"/>
          <w:sz w:val="26"/>
          <w:szCs w:val="26"/>
        </w:rPr>
        <w:tab/>
      </w:r>
      <w:r w:rsidRPr="002612D3">
        <w:rPr>
          <w:rFonts w:ascii="VNI-Times" w:hAnsi="VNI-Times"/>
          <w:sz w:val="26"/>
          <w:szCs w:val="26"/>
        </w:rPr>
        <w:tab/>
      </w:r>
      <w:r w:rsidRPr="002612D3">
        <w:rPr>
          <w:rFonts w:ascii="VNI-Times" w:hAnsi="VNI-Times"/>
          <w:sz w:val="26"/>
          <w:szCs w:val="26"/>
        </w:rPr>
        <w:tab/>
      </w:r>
      <w:r w:rsidRPr="002612D3">
        <w:rPr>
          <w:rFonts w:ascii="VNI-Times" w:hAnsi="VNI-Times"/>
          <w:sz w:val="26"/>
          <w:szCs w:val="26"/>
        </w:rPr>
        <w:tab/>
      </w:r>
      <w:proofErr w:type="gramStart"/>
      <w:r w:rsidRPr="002612D3">
        <w:rPr>
          <w:rFonts w:ascii="VNI-Times" w:hAnsi="VNI-Times"/>
          <w:sz w:val="26"/>
          <w:szCs w:val="26"/>
        </w:rPr>
        <w:t>4 – OÁng mao</w:t>
      </w:r>
      <w:proofErr w:type="gramEnd"/>
      <w:r w:rsidRPr="002612D3">
        <w:rPr>
          <w:rFonts w:ascii="VNI-Times" w:hAnsi="VNI-Times"/>
          <w:sz w:val="26"/>
          <w:szCs w:val="26"/>
        </w:rPr>
        <w:t xml:space="preserve"> keùp.</w:t>
      </w:r>
    </w:p>
    <w:p w:rsidR="002612D3" w:rsidRPr="002612D3" w:rsidRDefault="002612D3" w:rsidP="007D6FE2">
      <w:pPr>
        <w:tabs>
          <w:tab w:val="left" w:pos="90"/>
        </w:tabs>
        <w:ind w:firstLine="720"/>
        <w:rPr>
          <w:rFonts w:ascii="VNI-Times" w:hAnsi="VNI-Times"/>
          <w:sz w:val="26"/>
          <w:szCs w:val="26"/>
        </w:rPr>
      </w:pPr>
      <w:r w:rsidRPr="002612D3">
        <w:rPr>
          <w:rFonts w:ascii="VNI-Times" w:hAnsi="VNI-Times"/>
          <w:sz w:val="26"/>
          <w:szCs w:val="26"/>
        </w:rPr>
        <w:tab/>
      </w:r>
      <w:proofErr w:type="gramStart"/>
      <w:r w:rsidRPr="002612D3">
        <w:rPr>
          <w:rFonts w:ascii="VNI-Times" w:hAnsi="VNI-Times"/>
          <w:sz w:val="26"/>
          <w:szCs w:val="26"/>
        </w:rPr>
        <w:t>P</w:t>
      </w:r>
      <w:r w:rsidRPr="002612D3">
        <w:rPr>
          <w:rFonts w:ascii="VNI-Times" w:hAnsi="VNI-Times"/>
          <w:sz w:val="26"/>
          <w:szCs w:val="26"/>
          <w:vertAlign w:val="subscript"/>
        </w:rPr>
        <w:t>0</w:t>
      </w:r>
      <w:r w:rsidRPr="002612D3">
        <w:rPr>
          <w:rFonts w:ascii="VNI-Times" w:hAnsi="VNI-Times"/>
          <w:sz w:val="26"/>
          <w:szCs w:val="26"/>
        </w:rPr>
        <w:t xml:space="preserve"> – Ñoàng hoà aùp suaát thaáp.</w:t>
      </w:r>
      <w:proofErr w:type="gramEnd"/>
    </w:p>
    <w:p w:rsidR="002612D3" w:rsidRPr="002612D3" w:rsidRDefault="002612D3" w:rsidP="007D6FE2">
      <w:pPr>
        <w:tabs>
          <w:tab w:val="left" w:pos="90"/>
        </w:tabs>
        <w:ind w:firstLine="720"/>
        <w:rPr>
          <w:rFonts w:ascii="VNI-Times" w:hAnsi="VNI-Times"/>
          <w:sz w:val="26"/>
          <w:szCs w:val="26"/>
        </w:rPr>
      </w:pPr>
      <w:r w:rsidRPr="002612D3">
        <w:rPr>
          <w:rFonts w:ascii="VNI-Times" w:hAnsi="VNI-Times"/>
          <w:sz w:val="26"/>
          <w:szCs w:val="26"/>
        </w:rPr>
        <w:tab/>
        <w:t>P</w:t>
      </w:r>
      <w:r w:rsidRPr="002612D3">
        <w:rPr>
          <w:rFonts w:ascii="VNI-Times" w:hAnsi="VNI-Times"/>
          <w:sz w:val="26"/>
          <w:szCs w:val="26"/>
          <w:vertAlign w:val="subscript"/>
        </w:rPr>
        <w:t>k</w:t>
      </w:r>
      <w:r w:rsidRPr="002612D3">
        <w:rPr>
          <w:rFonts w:ascii="VNI-Times" w:hAnsi="VNI-Times"/>
          <w:sz w:val="26"/>
          <w:szCs w:val="26"/>
        </w:rPr>
        <w:t xml:space="preserve"> – Ñoàng hoà aùp suaát cao.</w:t>
      </w:r>
    </w:p>
    <w:p w:rsidR="002612D3" w:rsidRPr="002612D3" w:rsidRDefault="002612D3" w:rsidP="007D6FE2">
      <w:pPr>
        <w:tabs>
          <w:tab w:val="left" w:pos="90"/>
        </w:tabs>
        <w:ind w:firstLine="720"/>
        <w:rPr>
          <w:rFonts w:ascii="VNI-Times" w:hAnsi="VNI-Times"/>
          <w:b/>
          <w:sz w:val="26"/>
          <w:szCs w:val="26"/>
        </w:rPr>
      </w:pPr>
      <w:r w:rsidRPr="002612D3">
        <w:rPr>
          <w:rFonts w:ascii="VNI-Times" w:hAnsi="VNI-Times"/>
          <w:b/>
          <w:noProof/>
          <w:sz w:val="26"/>
          <w:szCs w:val="26"/>
        </w:rPr>
        <w:drawing>
          <wp:inline distT="0" distB="0" distL="0" distR="0" wp14:anchorId="6BF7023C" wp14:editId="7E1DB9F2">
            <wp:extent cx="4607560" cy="2921635"/>
            <wp:effectExtent l="0" t="0" r="2540" b="0"/>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4607560" cy="2921635"/>
                    </a:xfrm>
                    <a:prstGeom prst="rect">
                      <a:avLst/>
                    </a:prstGeom>
                    <a:noFill/>
                    <a:ln>
                      <a:noFill/>
                    </a:ln>
                  </pic:spPr>
                </pic:pic>
              </a:graphicData>
            </a:graphic>
          </wp:inline>
        </w:drawing>
      </w:r>
    </w:p>
    <w:p w:rsidR="002612D3" w:rsidRPr="002612D3" w:rsidRDefault="002612D3" w:rsidP="007D6FE2">
      <w:pPr>
        <w:tabs>
          <w:tab w:val="left" w:pos="90"/>
        </w:tabs>
        <w:ind w:firstLine="720"/>
        <w:rPr>
          <w:rFonts w:ascii="VNI-Times" w:hAnsi="VNI-Times"/>
          <w:b/>
          <w:sz w:val="26"/>
          <w:szCs w:val="26"/>
        </w:rPr>
        <w:sectPr w:rsidR="002612D3" w:rsidRPr="002612D3" w:rsidSect="007D6FE2">
          <w:type w:val="continuous"/>
          <w:pgSz w:w="11909" w:h="16834" w:code="9"/>
          <w:pgMar w:top="720" w:right="1440" w:bottom="1080" w:left="1440" w:header="720" w:footer="432" w:gutter="0"/>
          <w:cols w:space="720"/>
          <w:docGrid w:linePitch="360"/>
        </w:sectPr>
      </w:pPr>
    </w:p>
    <w:p w:rsidR="002612D3" w:rsidRPr="002612D3" w:rsidRDefault="002612D3" w:rsidP="007D6FE2">
      <w:pPr>
        <w:tabs>
          <w:tab w:val="left" w:pos="90"/>
        </w:tabs>
        <w:ind w:firstLine="720"/>
        <w:rPr>
          <w:rFonts w:ascii="VNI-Times" w:hAnsi="VNI-Times"/>
          <w:b/>
          <w:sz w:val="26"/>
          <w:szCs w:val="26"/>
        </w:rPr>
      </w:pPr>
      <w:proofErr w:type="gramStart"/>
      <w:r w:rsidRPr="002612D3">
        <w:rPr>
          <w:rFonts w:ascii="VNI-Times" w:hAnsi="VNI-Times"/>
          <w:b/>
          <w:sz w:val="26"/>
          <w:szCs w:val="26"/>
        </w:rPr>
        <w:lastRenderedPageBreak/>
        <w:t>b</w:t>
      </w:r>
      <w:proofErr w:type="gramEnd"/>
      <w:r w:rsidRPr="002612D3">
        <w:rPr>
          <w:rFonts w:ascii="VNI-Times" w:hAnsi="VNI-Times"/>
          <w:b/>
          <w:sz w:val="26"/>
          <w:szCs w:val="26"/>
        </w:rPr>
        <w:t>, Thao taùc:</w:t>
      </w:r>
    </w:p>
    <w:p w:rsidR="002612D3" w:rsidRPr="002612D3" w:rsidRDefault="002612D3" w:rsidP="00E000FE">
      <w:pPr>
        <w:numPr>
          <w:ilvl w:val="0"/>
          <w:numId w:val="19"/>
        </w:numPr>
        <w:tabs>
          <w:tab w:val="left" w:pos="90"/>
        </w:tabs>
        <w:ind w:left="0" w:firstLine="720"/>
        <w:rPr>
          <w:rFonts w:ascii="VNI-Times" w:hAnsi="VNI-Times"/>
          <w:sz w:val="26"/>
          <w:szCs w:val="26"/>
        </w:rPr>
      </w:pPr>
      <w:r w:rsidRPr="002612D3">
        <w:rPr>
          <w:rFonts w:ascii="VNI-Times" w:hAnsi="VNI-Times"/>
          <w:sz w:val="26"/>
          <w:szCs w:val="26"/>
        </w:rPr>
        <w:t xml:space="preserve">Haøn oáng </w:t>
      </w:r>
      <w:proofErr w:type="gramStart"/>
      <w:r w:rsidRPr="002612D3">
        <w:rPr>
          <w:rFonts w:ascii="VNI-Times" w:hAnsi="VNI-Times"/>
          <w:sz w:val="26"/>
          <w:szCs w:val="26"/>
        </w:rPr>
        <w:t>mao</w:t>
      </w:r>
      <w:proofErr w:type="gramEnd"/>
      <w:r w:rsidRPr="002612D3">
        <w:rPr>
          <w:rFonts w:ascii="VNI-Times" w:hAnsi="VNI-Times"/>
          <w:sz w:val="26"/>
          <w:szCs w:val="26"/>
        </w:rPr>
        <w:t xml:space="preserve"> theo sô ñoà.</w:t>
      </w:r>
    </w:p>
    <w:p w:rsidR="002612D3" w:rsidRPr="002612D3" w:rsidRDefault="002612D3" w:rsidP="00E000FE">
      <w:pPr>
        <w:numPr>
          <w:ilvl w:val="0"/>
          <w:numId w:val="19"/>
        </w:numPr>
        <w:tabs>
          <w:tab w:val="left" w:pos="90"/>
        </w:tabs>
        <w:ind w:left="0" w:firstLine="720"/>
        <w:rPr>
          <w:rFonts w:ascii="VNI-Times" w:hAnsi="VNI-Times"/>
          <w:sz w:val="26"/>
          <w:szCs w:val="26"/>
        </w:rPr>
      </w:pPr>
      <w:r w:rsidRPr="002612D3">
        <w:rPr>
          <w:rFonts w:ascii="VNI-Times" w:hAnsi="VNI-Times"/>
          <w:sz w:val="26"/>
          <w:szCs w:val="26"/>
        </w:rPr>
        <w:t>Khôûi ñoäng maùy neùn vaø ñieàu chænh … khi naøo kim ñoàng hoà cao aùp chæ töø  70 ÷ 80 PSI laø phuø hôïp</w:t>
      </w:r>
    </w:p>
    <w:p w:rsidR="002612D3" w:rsidRPr="002612D3" w:rsidRDefault="002612D3" w:rsidP="007D6FE2">
      <w:pPr>
        <w:tabs>
          <w:tab w:val="left" w:pos="90"/>
        </w:tabs>
        <w:ind w:firstLine="720"/>
        <w:rPr>
          <w:rFonts w:ascii="VNI-Times" w:hAnsi="VNI-Times"/>
          <w:sz w:val="26"/>
          <w:szCs w:val="26"/>
        </w:rPr>
      </w:pPr>
      <w:r w:rsidRPr="002612D3">
        <w:rPr>
          <w:rFonts w:ascii="VNI-Times" w:hAnsi="VNI-Times"/>
          <w:sz w:val="26"/>
          <w:szCs w:val="26"/>
        </w:rPr>
        <w:t xml:space="preserve">Chuù yù: khi caân oáng </w:t>
      </w:r>
      <w:proofErr w:type="gramStart"/>
      <w:r w:rsidRPr="002612D3">
        <w:rPr>
          <w:rFonts w:ascii="VNI-Times" w:hAnsi="VNI-Times"/>
          <w:sz w:val="26"/>
          <w:szCs w:val="26"/>
        </w:rPr>
        <w:t>mao</w:t>
      </w:r>
      <w:proofErr w:type="gramEnd"/>
      <w:r w:rsidRPr="002612D3">
        <w:rPr>
          <w:rFonts w:ascii="VNI-Times" w:hAnsi="VNI-Times"/>
          <w:sz w:val="26"/>
          <w:szCs w:val="26"/>
        </w:rPr>
        <w:t xml:space="preserve"> keùp phaûi theo caùc yeâu caàu sau.</w:t>
      </w:r>
    </w:p>
    <w:p w:rsidR="002612D3" w:rsidRPr="002612D3" w:rsidRDefault="002612D3" w:rsidP="00E000FE">
      <w:pPr>
        <w:numPr>
          <w:ilvl w:val="0"/>
          <w:numId w:val="19"/>
        </w:numPr>
        <w:tabs>
          <w:tab w:val="left" w:pos="90"/>
        </w:tabs>
        <w:ind w:left="0" w:firstLine="720"/>
        <w:rPr>
          <w:rFonts w:ascii="VNI-Times" w:hAnsi="VNI-Times"/>
          <w:sz w:val="26"/>
          <w:szCs w:val="26"/>
        </w:rPr>
      </w:pPr>
      <w:r w:rsidRPr="002612D3">
        <w:rPr>
          <w:rFonts w:ascii="VNI-Times" w:hAnsi="VNI-Times"/>
          <w:sz w:val="26"/>
          <w:szCs w:val="26"/>
        </w:rPr>
        <w:t>Ñöôøng kính vaø chieàu daøi 2 oáng mao phaûi baèng nhau,</w:t>
      </w:r>
    </w:p>
    <w:p w:rsidR="002612D3" w:rsidRPr="002612D3" w:rsidRDefault="002612D3" w:rsidP="00E000FE">
      <w:pPr>
        <w:numPr>
          <w:ilvl w:val="0"/>
          <w:numId w:val="19"/>
        </w:numPr>
        <w:tabs>
          <w:tab w:val="left" w:pos="90"/>
        </w:tabs>
        <w:ind w:left="0" w:firstLine="720"/>
        <w:rPr>
          <w:rFonts w:ascii="VNI-Times" w:hAnsi="VNI-Times"/>
          <w:sz w:val="26"/>
          <w:szCs w:val="26"/>
        </w:rPr>
      </w:pPr>
      <w:r w:rsidRPr="002612D3">
        <w:rPr>
          <w:rFonts w:ascii="VNI-Times" w:hAnsi="VNI-Times"/>
          <w:sz w:val="26"/>
          <w:szCs w:val="26"/>
        </w:rPr>
        <w:t>Phaûi söû duïng chính maùy neùn cuûa heä thoáng ñeå caân.</w:t>
      </w:r>
    </w:p>
    <w:p w:rsidR="002612D3" w:rsidRPr="002612D3" w:rsidRDefault="002612D3" w:rsidP="00E000FE">
      <w:pPr>
        <w:numPr>
          <w:ilvl w:val="0"/>
          <w:numId w:val="19"/>
        </w:numPr>
        <w:tabs>
          <w:tab w:val="left" w:pos="90"/>
        </w:tabs>
        <w:ind w:left="0" w:firstLine="720"/>
        <w:rPr>
          <w:rFonts w:ascii="VNI-Times" w:hAnsi="VNI-Times"/>
          <w:sz w:val="26"/>
          <w:szCs w:val="26"/>
        </w:rPr>
      </w:pPr>
      <w:r w:rsidRPr="002612D3">
        <w:rPr>
          <w:rFonts w:ascii="VNI-Times" w:hAnsi="VNI-Times"/>
          <w:sz w:val="26"/>
          <w:szCs w:val="26"/>
        </w:rPr>
        <w:t xml:space="preserve">Khi caân oáng </w:t>
      </w:r>
      <w:proofErr w:type="gramStart"/>
      <w:r w:rsidRPr="002612D3">
        <w:rPr>
          <w:rFonts w:ascii="VNI-Times" w:hAnsi="VNI-Times"/>
          <w:sz w:val="26"/>
          <w:szCs w:val="26"/>
        </w:rPr>
        <w:t>mao</w:t>
      </w:r>
      <w:proofErr w:type="gramEnd"/>
      <w:r w:rsidRPr="002612D3">
        <w:rPr>
          <w:rFonts w:ascii="VNI-Times" w:hAnsi="VNI-Times"/>
          <w:sz w:val="26"/>
          <w:szCs w:val="26"/>
        </w:rPr>
        <w:t xml:space="preserve"> keùp thì nhieät ñoä daøn laïnh ñöôïc phaân boá ñeàu hôn so vôùi oáng mao ñôn.</w:t>
      </w:r>
    </w:p>
    <w:p w:rsidR="002612D3" w:rsidRPr="002612D3" w:rsidRDefault="002612D3" w:rsidP="00E000FE">
      <w:pPr>
        <w:numPr>
          <w:ilvl w:val="0"/>
          <w:numId w:val="19"/>
        </w:numPr>
        <w:tabs>
          <w:tab w:val="left" w:pos="90"/>
        </w:tabs>
        <w:ind w:left="0" w:firstLine="720"/>
        <w:rPr>
          <w:rFonts w:ascii="VNI-Times" w:hAnsi="VNI-Times"/>
          <w:sz w:val="26"/>
          <w:szCs w:val="26"/>
        </w:rPr>
      </w:pPr>
      <w:r w:rsidRPr="002612D3">
        <w:rPr>
          <w:rFonts w:ascii="VNI-Times" w:hAnsi="VNI-Times"/>
          <w:sz w:val="26"/>
          <w:szCs w:val="26"/>
        </w:rPr>
        <w:t xml:space="preserve">Traùnh hieän töôïng hôi huùt veà maùy neùn laø hôi quaù nhieät töø ñoù naêng suaát laïnh cuûa maùy ñöôïc taêng leân. </w:t>
      </w:r>
    </w:p>
    <w:p w:rsidR="00F61532" w:rsidRPr="009F480B" w:rsidRDefault="00F61532" w:rsidP="007D6FE2">
      <w:pPr>
        <w:tabs>
          <w:tab w:val="left" w:pos="90"/>
        </w:tabs>
        <w:ind w:firstLine="720"/>
        <w:jc w:val="center"/>
        <w:rPr>
          <w:b/>
          <w:sz w:val="26"/>
          <w:szCs w:val="26"/>
        </w:rPr>
      </w:pPr>
    </w:p>
    <w:p w:rsidR="002612D3" w:rsidRPr="002612D3" w:rsidRDefault="002612D3" w:rsidP="007D6FE2">
      <w:pPr>
        <w:tabs>
          <w:tab w:val="left" w:pos="90"/>
        </w:tabs>
        <w:ind w:firstLine="720"/>
        <w:rPr>
          <w:rFonts w:ascii="VNI-Times" w:hAnsi="VNI-Times"/>
          <w:b/>
          <w:sz w:val="26"/>
          <w:szCs w:val="26"/>
        </w:rPr>
      </w:pPr>
      <w:r w:rsidRPr="002612D3">
        <w:rPr>
          <w:rFonts w:ascii="VNI-Times" w:hAnsi="VNI-Times"/>
          <w:b/>
          <w:sz w:val="26"/>
          <w:szCs w:val="26"/>
        </w:rPr>
        <w:t>B: HUÙT CHAÂN KHOÂNG.</w:t>
      </w:r>
    </w:p>
    <w:p w:rsidR="002612D3" w:rsidRPr="002612D3" w:rsidRDefault="002612D3" w:rsidP="007D6FE2">
      <w:pPr>
        <w:tabs>
          <w:tab w:val="left" w:pos="90"/>
        </w:tabs>
        <w:ind w:firstLine="720"/>
        <w:rPr>
          <w:rFonts w:ascii="VNI-Times" w:hAnsi="VNI-Times"/>
          <w:b/>
          <w:sz w:val="26"/>
          <w:szCs w:val="26"/>
        </w:rPr>
      </w:pPr>
      <w:proofErr w:type="gramStart"/>
      <w:r w:rsidRPr="002612D3">
        <w:rPr>
          <w:rFonts w:ascii="VNI-Times" w:hAnsi="VNI-Times"/>
          <w:b/>
          <w:sz w:val="26"/>
          <w:szCs w:val="26"/>
        </w:rPr>
        <w:t>1, Sô ñoà.</w:t>
      </w:r>
      <w:proofErr w:type="gramEnd"/>
    </w:p>
    <w:p w:rsidR="002612D3" w:rsidRPr="002612D3" w:rsidRDefault="002612D3" w:rsidP="007D6FE2">
      <w:pPr>
        <w:tabs>
          <w:tab w:val="left" w:pos="90"/>
        </w:tabs>
        <w:ind w:firstLine="720"/>
        <w:rPr>
          <w:rFonts w:ascii="VNI-Times" w:hAnsi="VNI-Times"/>
          <w:b/>
          <w:sz w:val="26"/>
          <w:szCs w:val="26"/>
        </w:rPr>
      </w:pPr>
    </w:p>
    <w:p w:rsidR="002612D3" w:rsidRPr="002612D3" w:rsidRDefault="002612D3" w:rsidP="007D6FE2">
      <w:pPr>
        <w:tabs>
          <w:tab w:val="left" w:pos="90"/>
        </w:tabs>
        <w:ind w:firstLine="720"/>
        <w:rPr>
          <w:rFonts w:ascii="VNI-Times" w:hAnsi="VNI-Times"/>
          <w:b/>
          <w:sz w:val="26"/>
          <w:szCs w:val="26"/>
        </w:rPr>
      </w:pPr>
      <w:r w:rsidRPr="002612D3">
        <w:rPr>
          <w:rFonts w:ascii="VNI-Times" w:hAnsi="VNI-Times"/>
          <w:b/>
          <w:noProof/>
          <w:sz w:val="26"/>
          <w:szCs w:val="26"/>
        </w:rPr>
        <w:drawing>
          <wp:inline distT="0" distB="0" distL="0" distR="0" wp14:anchorId="55736662" wp14:editId="472BA5FA">
            <wp:extent cx="5462905" cy="3574415"/>
            <wp:effectExtent l="0" t="0" r="4445" b="6985"/>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462905" cy="3574415"/>
                    </a:xfrm>
                    <a:prstGeom prst="rect">
                      <a:avLst/>
                    </a:prstGeom>
                    <a:noFill/>
                    <a:ln>
                      <a:noFill/>
                    </a:ln>
                  </pic:spPr>
                </pic:pic>
              </a:graphicData>
            </a:graphic>
          </wp:inline>
        </w:drawing>
      </w:r>
    </w:p>
    <w:p w:rsidR="002612D3" w:rsidRPr="002612D3" w:rsidRDefault="002612D3" w:rsidP="007D6FE2">
      <w:pPr>
        <w:tabs>
          <w:tab w:val="left" w:pos="90"/>
        </w:tabs>
        <w:ind w:firstLine="720"/>
        <w:rPr>
          <w:rFonts w:ascii="VNI-Times" w:hAnsi="VNI-Times"/>
          <w:b/>
          <w:sz w:val="26"/>
          <w:szCs w:val="26"/>
        </w:rPr>
        <w:sectPr w:rsidR="002612D3" w:rsidRPr="002612D3" w:rsidSect="007D6FE2">
          <w:pgSz w:w="11909" w:h="16834" w:code="9"/>
          <w:pgMar w:top="720" w:right="1440" w:bottom="1080" w:left="1440" w:header="720" w:footer="432" w:gutter="0"/>
          <w:cols w:space="720"/>
          <w:docGrid w:linePitch="360"/>
        </w:sectPr>
      </w:pPr>
    </w:p>
    <w:p w:rsidR="002612D3" w:rsidRPr="002612D3" w:rsidRDefault="002612D3" w:rsidP="007D6FE2">
      <w:pPr>
        <w:tabs>
          <w:tab w:val="left" w:pos="90"/>
        </w:tabs>
        <w:ind w:firstLine="720"/>
        <w:rPr>
          <w:rFonts w:ascii="VNI-Times" w:hAnsi="VNI-Times"/>
          <w:b/>
          <w:sz w:val="26"/>
          <w:szCs w:val="26"/>
        </w:rPr>
      </w:pPr>
      <w:r w:rsidRPr="002612D3">
        <w:rPr>
          <w:rFonts w:ascii="VNI-Times" w:hAnsi="VNI-Times"/>
          <w:b/>
          <w:sz w:val="26"/>
          <w:szCs w:val="26"/>
        </w:rPr>
        <w:lastRenderedPageBreak/>
        <w:t>Trong ñoù:</w:t>
      </w:r>
    </w:p>
    <w:p w:rsidR="002612D3" w:rsidRPr="002612D3" w:rsidRDefault="002612D3" w:rsidP="007D6FE2">
      <w:pPr>
        <w:tabs>
          <w:tab w:val="left" w:pos="90"/>
        </w:tabs>
        <w:ind w:firstLine="720"/>
        <w:rPr>
          <w:rFonts w:ascii="VNI-Times" w:hAnsi="VNI-Times"/>
          <w:sz w:val="26"/>
          <w:szCs w:val="26"/>
        </w:rPr>
      </w:pPr>
      <w:r w:rsidRPr="002612D3">
        <w:rPr>
          <w:rFonts w:ascii="VNI-Times" w:hAnsi="VNI-Times"/>
          <w:sz w:val="26"/>
          <w:szCs w:val="26"/>
        </w:rPr>
        <w:t>1 – Maùy neùn</w:t>
      </w:r>
      <w:r w:rsidRPr="002612D3">
        <w:rPr>
          <w:rFonts w:ascii="VNI-Times" w:hAnsi="VNI-Times"/>
          <w:sz w:val="26"/>
          <w:szCs w:val="26"/>
        </w:rPr>
        <w:tab/>
      </w:r>
      <w:r w:rsidRPr="002612D3">
        <w:rPr>
          <w:rFonts w:ascii="VNI-Times" w:hAnsi="VNI-Times"/>
          <w:sz w:val="26"/>
          <w:szCs w:val="26"/>
        </w:rPr>
        <w:tab/>
      </w:r>
      <w:r w:rsidRPr="002612D3">
        <w:rPr>
          <w:rFonts w:ascii="VNI-Times" w:hAnsi="VNI-Times"/>
          <w:sz w:val="26"/>
          <w:szCs w:val="26"/>
        </w:rPr>
        <w:tab/>
      </w:r>
      <w:r w:rsidRPr="002612D3">
        <w:rPr>
          <w:rFonts w:ascii="VNI-Times" w:hAnsi="VNI-Times"/>
          <w:sz w:val="26"/>
          <w:szCs w:val="26"/>
        </w:rPr>
        <w:tab/>
        <w:t xml:space="preserve">4 – OÁng </w:t>
      </w:r>
      <w:proofErr w:type="gramStart"/>
      <w:r w:rsidRPr="002612D3">
        <w:rPr>
          <w:rFonts w:ascii="VNI-Times" w:hAnsi="VNI-Times"/>
          <w:sz w:val="26"/>
          <w:szCs w:val="26"/>
        </w:rPr>
        <w:t>mao</w:t>
      </w:r>
      <w:proofErr w:type="gramEnd"/>
    </w:p>
    <w:p w:rsidR="002612D3" w:rsidRPr="002612D3" w:rsidRDefault="00124EE6" w:rsidP="007D6FE2">
      <w:pPr>
        <w:tabs>
          <w:tab w:val="left" w:pos="90"/>
        </w:tabs>
        <w:ind w:firstLine="720"/>
        <w:rPr>
          <w:rFonts w:ascii="VNI-Times" w:hAnsi="VNI-Times"/>
          <w:sz w:val="26"/>
          <w:szCs w:val="26"/>
        </w:rPr>
      </w:pPr>
      <w:r>
        <w:rPr>
          <w:rFonts w:ascii="VNI-Times" w:hAnsi="VNI-Times"/>
          <w:sz w:val="26"/>
          <w:szCs w:val="26"/>
        </w:rPr>
        <w:t>2 – Daøn noùng</w:t>
      </w:r>
      <w:r>
        <w:rPr>
          <w:rFonts w:ascii="VNI-Times" w:hAnsi="VNI-Times"/>
          <w:sz w:val="26"/>
          <w:szCs w:val="26"/>
        </w:rPr>
        <w:tab/>
      </w:r>
      <w:r>
        <w:rPr>
          <w:rFonts w:ascii="VNI-Times" w:hAnsi="VNI-Times"/>
          <w:sz w:val="26"/>
          <w:szCs w:val="26"/>
        </w:rPr>
        <w:tab/>
      </w:r>
      <w:r>
        <w:rPr>
          <w:rFonts w:ascii="VNI-Times" w:hAnsi="VNI-Times"/>
          <w:sz w:val="26"/>
          <w:szCs w:val="26"/>
        </w:rPr>
        <w:tab/>
      </w:r>
      <w:r w:rsidR="002612D3" w:rsidRPr="002612D3">
        <w:rPr>
          <w:rFonts w:ascii="VNI-Times" w:hAnsi="VNI-Times"/>
          <w:sz w:val="26"/>
          <w:szCs w:val="26"/>
        </w:rPr>
        <w:t>5 – Daøn laïnh.</w:t>
      </w:r>
    </w:p>
    <w:p w:rsidR="002612D3" w:rsidRPr="002612D3" w:rsidRDefault="002612D3" w:rsidP="007D6FE2">
      <w:pPr>
        <w:tabs>
          <w:tab w:val="left" w:pos="90"/>
        </w:tabs>
        <w:ind w:firstLine="720"/>
        <w:rPr>
          <w:rFonts w:ascii="VNI-Times" w:hAnsi="VNI-Times"/>
          <w:sz w:val="26"/>
          <w:szCs w:val="26"/>
        </w:rPr>
      </w:pPr>
      <w:r w:rsidRPr="002612D3">
        <w:rPr>
          <w:rFonts w:ascii="VNI-Times" w:hAnsi="VNI-Times"/>
          <w:sz w:val="26"/>
          <w:szCs w:val="26"/>
        </w:rPr>
        <w:t>3 – Phin loïc</w:t>
      </w:r>
      <w:r w:rsidRPr="002612D3">
        <w:rPr>
          <w:rFonts w:ascii="VNI-Times" w:hAnsi="VNI-Times"/>
          <w:sz w:val="26"/>
          <w:szCs w:val="26"/>
        </w:rPr>
        <w:tab/>
      </w:r>
      <w:r w:rsidRPr="002612D3">
        <w:rPr>
          <w:rFonts w:ascii="VNI-Times" w:hAnsi="VNI-Times"/>
          <w:sz w:val="26"/>
          <w:szCs w:val="26"/>
        </w:rPr>
        <w:tab/>
      </w:r>
      <w:r w:rsidRPr="002612D3">
        <w:rPr>
          <w:rFonts w:ascii="VNI-Times" w:hAnsi="VNI-Times"/>
          <w:sz w:val="26"/>
          <w:szCs w:val="26"/>
        </w:rPr>
        <w:tab/>
      </w:r>
      <w:r w:rsidRPr="002612D3">
        <w:rPr>
          <w:rFonts w:ascii="VNI-Times" w:hAnsi="VNI-Times"/>
          <w:sz w:val="26"/>
          <w:szCs w:val="26"/>
        </w:rPr>
        <w:tab/>
        <w:t>6 – Maùy huùt chaân khoâng</w:t>
      </w:r>
    </w:p>
    <w:p w:rsidR="00124EE6" w:rsidRDefault="00124EE6" w:rsidP="007D6FE2">
      <w:pPr>
        <w:tabs>
          <w:tab w:val="left" w:pos="90"/>
        </w:tabs>
        <w:ind w:firstLine="720"/>
        <w:rPr>
          <w:rFonts w:ascii="VNI-Times" w:hAnsi="VNI-Times"/>
          <w:b/>
          <w:sz w:val="26"/>
          <w:szCs w:val="26"/>
        </w:rPr>
      </w:pPr>
    </w:p>
    <w:p w:rsidR="002612D3" w:rsidRPr="002612D3" w:rsidRDefault="00124EE6" w:rsidP="007D6FE2">
      <w:pPr>
        <w:tabs>
          <w:tab w:val="left" w:pos="90"/>
        </w:tabs>
        <w:ind w:firstLine="720"/>
        <w:rPr>
          <w:rFonts w:ascii="VNI-Times" w:hAnsi="VNI-Times"/>
          <w:b/>
          <w:sz w:val="26"/>
          <w:szCs w:val="26"/>
        </w:rPr>
      </w:pPr>
      <w:r>
        <w:rPr>
          <w:rFonts w:ascii="VNI-Times" w:hAnsi="VNI-Times"/>
          <w:b/>
          <w:sz w:val="26"/>
          <w:szCs w:val="26"/>
        </w:rPr>
        <w:t>2:</w:t>
      </w:r>
      <w:r w:rsidR="002612D3" w:rsidRPr="002612D3">
        <w:rPr>
          <w:rFonts w:ascii="VNI-Times" w:hAnsi="VNI-Times"/>
          <w:b/>
          <w:sz w:val="26"/>
          <w:szCs w:val="26"/>
        </w:rPr>
        <w:t xml:space="preserve"> Thao taùc</w:t>
      </w:r>
    </w:p>
    <w:p w:rsidR="002612D3" w:rsidRPr="002612D3" w:rsidRDefault="002612D3" w:rsidP="007D6FE2">
      <w:pPr>
        <w:tabs>
          <w:tab w:val="left" w:pos="90"/>
        </w:tabs>
        <w:ind w:firstLine="720"/>
        <w:rPr>
          <w:rFonts w:ascii="VNI-Times" w:hAnsi="VNI-Times"/>
          <w:sz w:val="26"/>
          <w:szCs w:val="26"/>
        </w:rPr>
      </w:pPr>
      <w:r w:rsidRPr="002612D3">
        <w:rPr>
          <w:rFonts w:ascii="VNI-Times" w:hAnsi="VNI-Times"/>
          <w:sz w:val="26"/>
          <w:szCs w:val="26"/>
        </w:rPr>
        <w:t>- Haøn moät raéc co vaøo ñöôøng huùt cuûa maùy.</w:t>
      </w:r>
    </w:p>
    <w:p w:rsidR="002612D3" w:rsidRPr="002612D3" w:rsidRDefault="002612D3" w:rsidP="007D6FE2">
      <w:pPr>
        <w:tabs>
          <w:tab w:val="left" w:pos="90"/>
        </w:tabs>
        <w:ind w:firstLine="720"/>
        <w:rPr>
          <w:rFonts w:ascii="VNI-Times" w:hAnsi="VNI-Times"/>
          <w:sz w:val="26"/>
          <w:szCs w:val="26"/>
        </w:rPr>
      </w:pPr>
      <w:proofErr w:type="gramStart"/>
      <w:r w:rsidRPr="002612D3">
        <w:rPr>
          <w:rFonts w:ascii="VNI-Times" w:hAnsi="VNI-Times"/>
          <w:sz w:val="26"/>
          <w:szCs w:val="26"/>
        </w:rPr>
        <w:t>- Raùp theo</w:t>
      </w:r>
      <w:proofErr w:type="gramEnd"/>
      <w:r w:rsidRPr="002612D3">
        <w:rPr>
          <w:rFonts w:ascii="VNI-Times" w:hAnsi="VNI-Times"/>
          <w:sz w:val="26"/>
          <w:szCs w:val="26"/>
        </w:rPr>
        <w:t xml:space="preserve"> sô ñoà hình veõ.</w:t>
      </w:r>
    </w:p>
    <w:p w:rsidR="002612D3" w:rsidRPr="002612D3" w:rsidRDefault="002612D3" w:rsidP="007D6FE2">
      <w:pPr>
        <w:tabs>
          <w:tab w:val="left" w:pos="90"/>
        </w:tabs>
        <w:ind w:firstLine="720"/>
        <w:rPr>
          <w:rFonts w:ascii="VNI-Times" w:hAnsi="VNI-Times"/>
          <w:sz w:val="26"/>
          <w:szCs w:val="26"/>
        </w:rPr>
      </w:pPr>
      <w:r w:rsidRPr="002612D3">
        <w:rPr>
          <w:rFonts w:ascii="VNI-Times" w:hAnsi="VNI-Times"/>
          <w:sz w:val="26"/>
          <w:szCs w:val="26"/>
        </w:rPr>
        <w:t xml:space="preserve">- Khôûi ñoäng maùy huùt chaân khoâng. Khi naøo </w:t>
      </w:r>
      <w:proofErr w:type="gramStart"/>
      <w:r w:rsidRPr="002612D3">
        <w:rPr>
          <w:rFonts w:ascii="VNI-Times" w:hAnsi="VNI-Times"/>
          <w:sz w:val="26"/>
          <w:szCs w:val="26"/>
        </w:rPr>
        <w:t>kim</w:t>
      </w:r>
      <w:proofErr w:type="gramEnd"/>
      <w:r w:rsidRPr="002612D3">
        <w:rPr>
          <w:rFonts w:ascii="VNI-Times" w:hAnsi="VNI-Times"/>
          <w:sz w:val="26"/>
          <w:szCs w:val="26"/>
        </w:rPr>
        <w:t xml:space="preserve"> ñoàng hoà thaáp aùp chæ 30 inHg laø ñaït yeâu caàu.</w:t>
      </w:r>
    </w:p>
    <w:p w:rsidR="002612D3" w:rsidRPr="002612D3" w:rsidRDefault="002612D3" w:rsidP="007D6FE2">
      <w:pPr>
        <w:tabs>
          <w:tab w:val="left" w:pos="90"/>
        </w:tabs>
        <w:ind w:firstLine="720"/>
        <w:rPr>
          <w:rFonts w:ascii="VNI-Times" w:hAnsi="VNI-Times"/>
          <w:sz w:val="26"/>
          <w:szCs w:val="26"/>
        </w:rPr>
      </w:pPr>
      <w:r w:rsidRPr="002612D3">
        <w:rPr>
          <w:rFonts w:ascii="VNI-Times" w:hAnsi="VNI-Times"/>
          <w:sz w:val="26"/>
          <w:szCs w:val="26"/>
        </w:rPr>
        <w:t>- Khoaù ñoàng hoà thaáp aùp vaø cuùp ñieän maùy huùt chaân khoâng</w:t>
      </w:r>
    </w:p>
    <w:p w:rsidR="002612D3" w:rsidRPr="002612D3" w:rsidRDefault="002612D3" w:rsidP="007D6FE2">
      <w:pPr>
        <w:tabs>
          <w:tab w:val="left" w:pos="90"/>
        </w:tabs>
        <w:ind w:firstLine="720"/>
        <w:rPr>
          <w:rFonts w:ascii="VNI-Times" w:hAnsi="VNI-Times"/>
          <w:sz w:val="26"/>
          <w:szCs w:val="26"/>
        </w:rPr>
      </w:pPr>
      <w:r w:rsidRPr="002612D3">
        <w:rPr>
          <w:rFonts w:ascii="VNI-Times" w:hAnsi="VNI-Times"/>
          <w:sz w:val="26"/>
          <w:szCs w:val="26"/>
        </w:rPr>
        <w:tab/>
        <w:t>Chuù yù: khi huùt chaân khoâng.</w:t>
      </w:r>
    </w:p>
    <w:p w:rsidR="002612D3" w:rsidRPr="002612D3" w:rsidRDefault="002612D3" w:rsidP="00E000FE">
      <w:pPr>
        <w:numPr>
          <w:ilvl w:val="0"/>
          <w:numId w:val="19"/>
        </w:numPr>
        <w:tabs>
          <w:tab w:val="left" w:pos="90"/>
        </w:tabs>
        <w:ind w:left="0" w:firstLine="720"/>
        <w:rPr>
          <w:rFonts w:ascii="VNI-Times" w:hAnsi="VNI-Times"/>
          <w:sz w:val="26"/>
          <w:szCs w:val="26"/>
        </w:rPr>
      </w:pPr>
      <w:r w:rsidRPr="002612D3">
        <w:rPr>
          <w:rFonts w:ascii="VNI-Times" w:hAnsi="VNI-Times"/>
          <w:sz w:val="26"/>
          <w:szCs w:val="26"/>
        </w:rPr>
        <w:t>Trong heä thoáng phaûi heát khoâng khí hoaøn toaøn</w:t>
      </w:r>
    </w:p>
    <w:p w:rsidR="002612D3" w:rsidRPr="002612D3" w:rsidRDefault="002612D3" w:rsidP="00E000FE">
      <w:pPr>
        <w:numPr>
          <w:ilvl w:val="0"/>
          <w:numId w:val="19"/>
        </w:numPr>
        <w:tabs>
          <w:tab w:val="left" w:pos="90"/>
        </w:tabs>
        <w:ind w:left="0" w:firstLine="720"/>
        <w:rPr>
          <w:rFonts w:ascii="VNI-Times" w:hAnsi="VNI-Times"/>
          <w:sz w:val="26"/>
          <w:szCs w:val="26"/>
        </w:rPr>
      </w:pPr>
      <w:r w:rsidRPr="002612D3">
        <w:rPr>
          <w:rFonts w:ascii="VNI-Times" w:hAnsi="VNI-Times"/>
          <w:sz w:val="26"/>
          <w:szCs w:val="26"/>
        </w:rPr>
        <w:t>Phaûi thao taùc nhieàu laàn ñeå ñaït ñöôïc aùp suaát 30 inHg</w:t>
      </w:r>
    </w:p>
    <w:p w:rsidR="002612D3" w:rsidRPr="002612D3" w:rsidRDefault="002612D3" w:rsidP="007D6FE2">
      <w:pPr>
        <w:tabs>
          <w:tab w:val="left" w:pos="90"/>
        </w:tabs>
        <w:ind w:firstLine="720"/>
        <w:rPr>
          <w:rFonts w:ascii="VNI-Times" w:hAnsi="VNI-Times"/>
          <w:b/>
          <w:sz w:val="26"/>
          <w:szCs w:val="26"/>
        </w:rPr>
      </w:pPr>
      <w:r>
        <w:rPr>
          <w:rFonts w:ascii="VNI-Times" w:hAnsi="VNI-Times"/>
          <w:b/>
          <w:sz w:val="26"/>
          <w:szCs w:val="26"/>
        </w:rPr>
        <w:t xml:space="preserve">C: </w:t>
      </w:r>
      <w:r w:rsidRPr="002612D3">
        <w:rPr>
          <w:rFonts w:ascii="VNI-Times" w:hAnsi="VNI-Times"/>
          <w:b/>
          <w:sz w:val="26"/>
          <w:szCs w:val="26"/>
        </w:rPr>
        <w:t xml:space="preserve"> NAÏP GAS.</w:t>
      </w:r>
    </w:p>
    <w:p w:rsidR="002612D3" w:rsidRPr="002612D3" w:rsidRDefault="002612D3" w:rsidP="007D6FE2">
      <w:pPr>
        <w:tabs>
          <w:tab w:val="left" w:pos="90"/>
        </w:tabs>
        <w:ind w:firstLine="720"/>
        <w:rPr>
          <w:rFonts w:ascii="VNI-Times" w:hAnsi="VNI-Times"/>
          <w:b/>
          <w:sz w:val="26"/>
          <w:szCs w:val="26"/>
        </w:rPr>
      </w:pPr>
      <w:proofErr w:type="gramStart"/>
      <w:r w:rsidRPr="002612D3">
        <w:rPr>
          <w:rFonts w:ascii="VNI-Times" w:hAnsi="VNI-Times"/>
          <w:b/>
          <w:sz w:val="26"/>
          <w:szCs w:val="26"/>
        </w:rPr>
        <w:t>1, Sô ñoà.</w:t>
      </w:r>
      <w:proofErr w:type="gramEnd"/>
    </w:p>
    <w:p w:rsidR="002612D3" w:rsidRPr="002612D3" w:rsidRDefault="002612D3" w:rsidP="007D6FE2">
      <w:pPr>
        <w:tabs>
          <w:tab w:val="left" w:pos="90"/>
        </w:tabs>
        <w:ind w:firstLine="720"/>
        <w:rPr>
          <w:rFonts w:ascii="VNI-Times" w:hAnsi="VNI-Times"/>
          <w:b/>
          <w:sz w:val="26"/>
          <w:szCs w:val="26"/>
        </w:rPr>
      </w:pPr>
    </w:p>
    <w:p w:rsidR="002612D3" w:rsidRPr="002612D3" w:rsidRDefault="002612D3" w:rsidP="007D6FE2">
      <w:pPr>
        <w:tabs>
          <w:tab w:val="left" w:pos="90"/>
        </w:tabs>
        <w:ind w:firstLine="720"/>
        <w:rPr>
          <w:rFonts w:ascii="VNI-Times" w:hAnsi="VNI-Times"/>
          <w:sz w:val="26"/>
          <w:szCs w:val="26"/>
        </w:rPr>
      </w:pPr>
      <w:r w:rsidRPr="002612D3">
        <w:rPr>
          <w:rFonts w:ascii="VNI-Times" w:hAnsi="VNI-Times"/>
          <w:noProof/>
          <w:sz w:val="26"/>
          <w:szCs w:val="26"/>
        </w:rPr>
        <w:drawing>
          <wp:inline distT="0" distB="0" distL="0" distR="0" wp14:anchorId="708B42A1" wp14:editId="29882063">
            <wp:extent cx="5391150" cy="3443605"/>
            <wp:effectExtent l="0" t="0" r="0" b="4445"/>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391150" cy="3443605"/>
                    </a:xfrm>
                    <a:prstGeom prst="rect">
                      <a:avLst/>
                    </a:prstGeom>
                    <a:noFill/>
                    <a:ln>
                      <a:noFill/>
                    </a:ln>
                  </pic:spPr>
                </pic:pic>
              </a:graphicData>
            </a:graphic>
          </wp:inline>
        </w:drawing>
      </w:r>
    </w:p>
    <w:p w:rsidR="002612D3" w:rsidRPr="002612D3" w:rsidRDefault="002612D3" w:rsidP="007D6FE2">
      <w:pPr>
        <w:tabs>
          <w:tab w:val="left" w:pos="90"/>
        </w:tabs>
        <w:ind w:firstLine="720"/>
        <w:rPr>
          <w:rFonts w:ascii="VNI-Times" w:hAnsi="VNI-Times"/>
          <w:b/>
          <w:sz w:val="26"/>
          <w:szCs w:val="26"/>
        </w:rPr>
      </w:pPr>
      <w:r w:rsidRPr="002612D3">
        <w:rPr>
          <w:rFonts w:ascii="VNI-Times" w:hAnsi="VNI-Times"/>
          <w:b/>
          <w:sz w:val="26"/>
          <w:szCs w:val="26"/>
        </w:rPr>
        <w:t>Trong ñoù:</w:t>
      </w:r>
    </w:p>
    <w:p w:rsidR="002612D3" w:rsidRPr="002612D3" w:rsidRDefault="002612D3" w:rsidP="007D6FE2">
      <w:pPr>
        <w:tabs>
          <w:tab w:val="left" w:pos="90"/>
        </w:tabs>
        <w:ind w:firstLine="720"/>
        <w:rPr>
          <w:rFonts w:ascii="VNI-Times" w:hAnsi="VNI-Times"/>
          <w:sz w:val="26"/>
          <w:szCs w:val="26"/>
        </w:rPr>
      </w:pPr>
      <w:r w:rsidRPr="002612D3">
        <w:rPr>
          <w:rFonts w:ascii="VNI-Times" w:hAnsi="VNI-Times"/>
          <w:sz w:val="26"/>
          <w:szCs w:val="26"/>
        </w:rPr>
        <w:t>1 – Maùy neùn</w:t>
      </w:r>
      <w:r w:rsidRPr="002612D3">
        <w:rPr>
          <w:rFonts w:ascii="VNI-Times" w:hAnsi="VNI-Times"/>
          <w:sz w:val="26"/>
          <w:szCs w:val="26"/>
        </w:rPr>
        <w:tab/>
      </w:r>
      <w:r w:rsidRPr="002612D3">
        <w:rPr>
          <w:rFonts w:ascii="VNI-Times" w:hAnsi="VNI-Times"/>
          <w:sz w:val="26"/>
          <w:szCs w:val="26"/>
        </w:rPr>
        <w:tab/>
      </w:r>
      <w:r w:rsidRPr="002612D3">
        <w:rPr>
          <w:rFonts w:ascii="VNI-Times" w:hAnsi="VNI-Times"/>
          <w:sz w:val="26"/>
          <w:szCs w:val="26"/>
        </w:rPr>
        <w:tab/>
      </w:r>
      <w:r w:rsidRPr="002612D3">
        <w:rPr>
          <w:rFonts w:ascii="VNI-Times" w:hAnsi="VNI-Times"/>
          <w:sz w:val="26"/>
          <w:szCs w:val="26"/>
        </w:rPr>
        <w:tab/>
        <w:t xml:space="preserve">4 – OÁng </w:t>
      </w:r>
      <w:proofErr w:type="gramStart"/>
      <w:r w:rsidRPr="002612D3">
        <w:rPr>
          <w:rFonts w:ascii="VNI-Times" w:hAnsi="VNI-Times"/>
          <w:sz w:val="26"/>
          <w:szCs w:val="26"/>
        </w:rPr>
        <w:t>mao</w:t>
      </w:r>
      <w:proofErr w:type="gramEnd"/>
    </w:p>
    <w:p w:rsidR="002612D3" w:rsidRPr="002612D3" w:rsidRDefault="002612D3" w:rsidP="007D6FE2">
      <w:pPr>
        <w:tabs>
          <w:tab w:val="left" w:pos="90"/>
        </w:tabs>
        <w:ind w:firstLine="720"/>
        <w:rPr>
          <w:rFonts w:ascii="VNI-Times" w:hAnsi="VNI-Times"/>
          <w:sz w:val="26"/>
          <w:szCs w:val="26"/>
        </w:rPr>
      </w:pPr>
      <w:r w:rsidRPr="002612D3">
        <w:rPr>
          <w:rFonts w:ascii="VNI-Times" w:hAnsi="VNI-Times"/>
          <w:sz w:val="26"/>
          <w:szCs w:val="26"/>
        </w:rPr>
        <w:t>2 – Daøn noùng</w:t>
      </w:r>
      <w:r w:rsidRPr="002612D3">
        <w:rPr>
          <w:rFonts w:ascii="VNI-Times" w:hAnsi="VNI-Times"/>
          <w:sz w:val="26"/>
          <w:szCs w:val="26"/>
        </w:rPr>
        <w:tab/>
      </w:r>
      <w:r w:rsidRPr="002612D3">
        <w:rPr>
          <w:rFonts w:ascii="VNI-Times" w:hAnsi="VNI-Times"/>
          <w:sz w:val="26"/>
          <w:szCs w:val="26"/>
        </w:rPr>
        <w:tab/>
      </w:r>
      <w:r w:rsidRPr="002612D3">
        <w:rPr>
          <w:rFonts w:ascii="VNI-Times" w:hAnsi="VNI-Times"/>
          <w:sz w:val="26"/>
          <w:szCs w:val="26"/>
        </w:rPr>
        <w:tab/>
      </w:r>
      <w:r w:rsidRPr="002612D3">
        <w:rPr>
          <w:rFonts w:ascii="VNI-Times" w:hAnsi="VNI-Times"/>
          <w:sz w:val="26"/>
          <w:szCs w:val="26"/>
        </w:rPr>
        <w:tab/>
        <w:t>5 – Daøn laïnh.</w:t>
      </w:r>
    </w:p>
    <w:p w:rsidR="002612D3" w:rsidRPr="002612D3" w:rsidRDefault="002612D3" w:rsidP="007D6FE2">
      <w:pPr>
        <w:tabs>
          <w:tab w:val="left" w:pos="90"/>
        </w:tabs>
        <w:ind w:firstLine="720"/>
        <w:rPr>
          <w:rFonts w:ascii="VNI-Times" w:hAnsi="VNI-Times"/>
          <w:sz w:val="26"/>
          <w:szCs w:val="26"/>
        </w:rPr>
      </w:pPr>
      <w:r w:rsidRPr="002612D3">
        <w:rPr>
          <w:rFonts w:ascii="VNI-Times" w:hAnsi="VNI-Times"/>
          <w:sz w:val="26"/>
          <w:szCs w:val="26"/>
        </w:rPr>
        <w:t>3 – Phin loïc</w:t>
      </w:r>
      <w:r w:rsidRPr="002612D3">
        <w:rPr>
          <w:rFonts w:ascii="VNI-Times" w:hAnsi="VNI-Times"/>
          <w:sz w:val="26"/>
          <w:szCs w:val="26"/>
        </w:rPr>
        <w:tab/>
      </w:r>
      <w:r w:rsidRPr="002612D3">
        <w:rPr>
          <w:rFonts w:ascii="VNI-Times" w:hAnsi="VNI-Times"/>
          <w:sz w:val="26"/>
          <w:szCs w:val="26"/>
        </w:rPr>
        <w:tab/>
      </w:r>
      <w:r w:rsidRPr="002612D3">
        <w:rPr>
          <w:rFonts w:ascii="VNI-Times" w:hAnsi="VNI-Times"/>
          <w:sz w:val="26"/>
          <w:szCs w:val="26"/>
        </w:rPr>
        <w:tab/>
      </w:r>
      <w:r w:rsidRPr="002612D3">
        <w:rPr>
          <w:rFonts w:ascii="VNI-Times" w:hAnsi="VNI-Times"/>
          <w:sz w:val="26"/>
          <w:szCs w:val="26"/>
        </w:rPr>
        <w:tab/>
        <w:t>6 – Chai gas R22</w:t>
      </w:r>
    </w:p>
    <w:p w:rsidR="002612D3" w:rsidRPr="002612D3" w:rsidRDefault="002612D3" w:rsidP="007D6FE2">
      <w:pPr>
        <w:tabs>
          <w:tab w:val="left" w:pos="90"/>
        </w:tabs>
        <w:ind w:firstLine="720"/>
        <w:rPr>
          <w:rFonts w:ascii="VNI-Times" w:hAnsi="VNI-Times"/>
          <w:b/>
          <w:sz w:val="26"/>
          <w:szCs w:val="26"/>
        </w:rPr>
      </w:pPr>
      <w:proofErr w:type="gramStart"/>
      <w:r w:rsidRPr="002612D3">
        <w:rPr>
          <w:rFonts w:ascii="VNI-Times" w:hAnsi="VNI-Times"/>
          <w:b/>
          <w:sz w:val="26"/>
          <w:szCs w:val="26"/>
        </w:rPr>
        <w:t>2, Thao taùc naïp gas.</w:t>
      </w:r>
      <w:proofErr w:type="gramEnd"/>
    </w:p>
    <w:p w:rsidR="002612D3" w:rsidRPr="002612D3" w:rsidRDefault="002612D3" w:rsidP="00E000FE">
      <w:pPr>
        <w:numPr>
          <w:ilvl w:val="0"/>
          <w:numId w:val="19"/>
        </w:numPr>
        <w:tabs>
          <w:tab w:val="left" w:pos="90"/>
        </w:tabs>
        <w:ind w:left="0" w:firstLine="720"/>
        <w:rPr>
          <w:rFonts w:ascii="VNI-Times" w:hAnsi="VNI-Times"/>
          <w:sz w:val="26"/>
          <w:szCs w:val="26"/>
        </w:rPr>
      </w:pPr>
      <w:r w:rsidRPr="002612D3">
        <w:rPr>
          <w:rFonts w:ascii="VNI-Times" w:hAnsi="VNI-Times"/>
          <w:sz w:val="26"/>
          <w:szCs w:val="26"/>
        </w:rPr>
        <w:t>Sau khi huùt chaân khoâng xong thì thaùo maùy huùt chaân khoâng ra vaø raùp chai gas vaøo vò trí cuûa maùy huùt chaân khoâng nhö sô ñoà hình veõ.</w:t>
      </w:r>
    </w:p>
    <w:p w:rsidR="002612D3" w:rsidRPr="002612D3" w:rsidRDefault="002612D3" w:rsidP="00E000FE">
      <w:pPr>
        <w:numPr>
          <w:ilvl w:val="0"/>
          <w:numId w:val="19"/>
        </w:numPr>
        <w:tabs>
          <w:tab w:val="left" w:pos="90"/>
        </w:tabs>
        <w:ind w:left="0" w:firstLine="720"/>
        <w:rPr>
          <w:rFonts w:ascii="VNI-Times" w:hAnsi="VNI-Times"/>
          <w:sz w:val="26"/>
          <w:szCs w:val="26"/>
        </w:rPr>
      </w:pPr>
      <w:r w:rsidRPr="002612D3">
        <w:rPr>
          <w:rFonts w:ascii="VNI-Times" w:hAnsi="VNI-Times"/>
          <w:sz w:val="26"/>
          <w:szCs w:val="26"/>
        </w:rPr>
        <w:t>Thanh loïc khoâng khí trong daây ñoàng hoà.</w:t>
      </w:r>
    </w:p>
    <w:p w:rsidR="002612D3" w:rsidRPr="002612D3" w:rsidRDefault="002612D3" w:rsidP="00E000FE">
      <w:pPr>
        <w:numPr>
          <w:ilvl w:val="0"/>
          <w:numId w:val="19"/>
        </w:numPr>
        <w:tabs>
          <w:tab w:val="left" w:pos="90"/>
        </w:tabs>
        <w:ind w:left="0" w:firstLine="720"/>
        <w:rPr>
          <w:rFonts w:ascii="VNI-Times" w:hAnsi="VNI-Times"/>
          <w:sz w:val="26"/>
          <w:szCs w:val="26"/>
        </w:rPr>
      </w:pPr>
      <w:r w:rsidRPr="002612D3">
        <w:rPr>
          <w:rFonts w:ascii="VNI-Times" w:hAnsi="VNI-Times"/>
          <w:sz w:val="26"/>
          <w:szCs w:val="26"/>
        </w:rPr>
        <w:lastRenderedPageBreak/>
        <w:t xml:space="preserve">Môû ñoàng hoà thaáp aùp ñeå naïp moät löôïng gas nguoäi vaøo heä thoáng nhaèm </w:t>
      </w:r>
      <w:proofErr w:type="gramStart"/>
      <w:r w:rsidRPr="002612D3">
        <w:rPr>
          <w:rFonts w:ascii="VNI-Times" w:hAnsi="VNI-Times"/>
          <w:sz w:val="26"/>
          <w:szCs w:val="26"/>
        </w:rPr>
        <w:t>thöû  xì</w:t>
      </w:r>
      <w:proofErr w:type="gramEnd"/>
      <w:r w:rsidRPr="002612D3">
        <w:rPr>
          <w:rFonts w:ascii="VNI-Times" w:hAnsi="VNI-Times"/>
          <w:sz w:val="26"/>
          <w:szCs w:val="26"/>
        </w:rPr>
        <w:t xml:space="preserve"> laàn cuoái.</w:t>
      </w:r>
    </w:p>
    <w:p w:rsidR="002612D3" w:rsidRPr="002612D3" w:rsidRDefault="002612D3" w:rsidP="00E000FE">
      <w:pPr>
        <w:numPr>
          <w:ilvl w:val="0"/>
          <w:numId w:val="19"/>
        </w:numPr>
        <w:tabs>
          <w:tab w:val="left" w:pos="90"/>
        </w:tabs>
        <w:ind w:left="0" w:firstLine="720"/>
        <w:rPr>
          <w:rFonts w:ascii="VNI-Times" w:hAnsi="VNI-Times"/>
          <w:sz w:val="26"/>
          <w:szCs w:val="26"/>
        </w:rPr>
      </w:pPr>
      <w:r w:rsidRPr="002612D3">
        <w:rPr>
          <w:rFonts w:ascii="VNI-Times" w:hAnsi="VNI-Times"/>
          <w:sz w:val="26"/>
          <w:szCs w:val="26"/>
        </w:rPr>
        <w:t xml:space="preserve">Neáu heä thoáng khoâng xì thì khôûi ñoäng maùy neùn vaø ñieàu chænh ñoàng hoà thaáp aùp ñeå maùy neùn huùt gas </w:t>
      </w:r>
      <w:proofErr w:type="gramStart"/>
      <w:r w:rsidRPr="002612D3">
        <w:rPr>
          <w:rFonts w:ascii="VNI-Times" w:hAnsi="VNI-Times"/>
          <w:sz w:val="26"/>
          <w:szCs w:val="26"/>
        </w:rPr>
        <w:t>töø  chai</w:t>
      </w:r>
      <w:proofErr w:type="gramEnd"/>
      <w:r w:rsidRPr="002612D3">
        <w:rPr>
          <w:rFonts w:ascii="VNI-Times" w:hAnsi="VNI-Times"/>
          <w:sz w:val="26"/>
          <w:szCs w:val="26"/>
        </w:rPr>
        <w:t xml:space="preserve"> vaø neùn vaøo heä thoáng. Khi naøo khoaù ñoàng hoà thaáp aùp laïi maø aùp suaát huùt ñaït </w:t>
      </w:r>
      <w:proofErr w:type="gramStart"/>
      <w:r w:rsidRPr="002612D3">
        <w:rPr>
          <w:rFonts w:ascii="VNI-Times" w:hAnsi="VNI-Times"/>
          <w:sz w:val="26"/>
          <w:szCs w:val="26"/>
        </w:rPr>
        <w:t>töø  60</w:t>
      </w:r>
      <w:proofErr w:type="gramEnd"/>
      <w:r w:rsidRPr="002612D3">
        <w:rPr>
          <w:rFonts w:ascii="VNI-Times" w:hAnsi="VNI-Times"/>
          <w:sz w:val="26"/>
          <w:szCs w:val="26"/>
        </w:rPr>
        <w:t xml:space="preserve"> ÷ 80 PSI ñoàng thôøi maùy neùn laøm vieäc ñuùng doøng ñònh möùc laø ñaït yeâu caàu.</w:t>
      </w:r>
    </w:p>
    <w:p w:rsidR="002612D3" w:rsidRPr="002612D3" w:rsidRDefault="002612D3" w:rsidP="007D6FE2">
      <w:pPr>
        <w:tabs>
          <w:tab w:val="left" w:pos="90"/>
        </w:tabs>
        <w:ind w:firstLine="720"/>
        <w:rPr>
          <w:rFonts w:ascii="VNI-Times" w:hAnsi="VNI-Times"/>
          <w:b/>
          <w:sz w:val="26"/>
          <w:szCs w:val="26"/>
        </w:rPr>
      </w:pPr>
      <w:proofErr w:type="gramStart"/>
      <w:r w:rsidRPr="002612D3">
        <w:rPr>
          <w:rFonts w:ascii="VNI-Times" w:hAnsi="VNI-Times"/>
          <w:b/>
          <w:sz w:val="26"/>
          <w:szCs w:val="26"/>
        </w:rPr>
        <w:t>3, Xaùc ñònh khi naïp ñuû gas.</w:t>
      </w:r>
      <w:proofErr w:type="gramEnd"/>
    </w:p>
    <w:p w:rsidR="002612D3" w:rsidRPr="002612D3" w:rsidRDefault="002612D3" w:rsidP="007D6FE2">
      <w:pPr>
        <w:tabs>
          <w:tab w:val="left" w:pos="90"/>
        </w:tabs>
        <w:ind w:firstLine="720"/>
        <w:rPr>
          <w:rFonts w:ascii="VNI-Times" w:hAnsi="VNI-Times"/>
          <w:sz w:val="26"/>
          <w:szCs w:val="26"/>
        </w:rPr>
      </w:pPr>
      <w:r w:rsidRPr="002612D3">
        <w:rPr>
          <w:rFonts w:ascii="VNI-Times" w:hAnsi="VNI-Times"/>
          <w:sz w:val="26"/>
          <w:szCs w:val="26"/>
        </w:rPr>
        <w:t>+ Ñuû gas.</w:t>
      </w:r>
    </w:p>
    <w:p w:rsidR="002612D3" w:rsidRPr="002612D3" w:rsidRDefault="002612D3" w:rsidP="00E000FE">
      <w:pPr>
        <w:numPr>
          <w:ilvl w:val="0"/>
          <w:numId w:val="19"/>
        </w:numPr>
        <w:tabs>
          <w:tab w:val="left" w:pos="90"/>
        </w:tabs>
        <w:ind w:left="0" w:firstLine="720"/>
        <w:rPr>
          <w:rFonts w:ascii="VNI-Times" w:hAnsi="VNI-Times"/>
          <w:sz w:val="26"/>
          <w:szCs w:val="26"/>
        </w:rPr>
      </w:pPr>
      <w:r w:rsidRPr="002612D3">
        <w:rPr>
          <w:rFonts w:ascii="VNI-Times" w:hAnsi="VNI-Times"/>
          <w:sz w:val="26"/>
          <w:szCs w:val="26"/>
        </w:rPr>
        <w:t>Daøn laïnh vaø ñöôøng huùt veà maùy neùn coù ñoïng söông.</w:t>
      </w:r>
    </w:p>
    <w:p w:rsidR="002612D3" w:rsidRPr="002612D3" w:rsidRDefault="002612D3" w:rsidP="00E000FE">
      <w:pPr>
        <w:numPr>
          <w:ilvl w:val="0"/>
          <w:numId w:val="19"/>
        </w:numPr>
        <w:tabs>
          <w:tab w:val="left" w:pos="90"/>
        </w:tabs>
        <w:ind w:left="0" w:firstLine="720"/>
        <w:rPr>
          <w:rFonts w:ascii="VNI-Times" w:hAnsi="VNI-Times"/>
          <w:sz w:val="26"/>
          <w:szCs w:val="26"/>
        </w:rPr>
      </w:pPr>
      <w:r w:rsidRPr="002612D3">
        <w:rPr>
          <w:rFonts w:ascii="VNI-Times" w:hAnsi="VNI-Times"/>
          <w:sz w:val="26"/>
          <w:szCs w:val="26"/>
        </w:rPr>
        <w:t>Aùp suaát P</w:t>
      </w:r>
      <w:r w:rsidRPr="002612D3">
        <w:rPr>
          <w:rFonts w:ascii="VNI-Times" w:hAnsi="VNI-Times"/>
          <w:sz w:val="26"/>
          <w:szCs w:val="26"/>
          <w:vertAlign w:val="subscript"/>
        </w:rPr>
        <w:t>0</w:t>
      </w:r>
      <w:r w:rsidRPr="002612D3">
        <w:rPr>
          <w:rFonts w:ascii="VNI-Times" w:hAnsi="VNI-Times"/>
          <w:sz w:val="26"/>
          <w:szCs w:val="26"/>
        </w:rPr>
        <w:t xml:space="preserve"> = 60 ÷ 80 PSI. </w:t>
      </w:r>
      <w:proofErr w:type="gramStart"/>
      <w:r w:rsidRPr="002612D3">
        <w:rPr>
          <w:rFonts w:ascii="VNI-Times" w:hAnsi="VNI-Times"/>
          <w:sz w:val="26"/>
          <w:szCs w:val="26"/>
        </w:rPr>
        <w:t>vaø  I</w:t>
      </w:r>
      <w:r w:rsidRPr="002612D3">
        <w:rPr>
          <w:rFonts w:ascii="VNI-Times" w:hAnsi="VNI-Times"/>
          <w:sz w:val="26"/>
          <w:szCs w:val="26"/>
          <w:vertAlign w:val="subscript"/>
        </w:rPr>
        <w:t>lv</w:t>
      </w:r>
      <w:proofErr w:type="gramEnd"/>
      <w:r w:rsidRPr="002612D3">
        <w:rPr>
          <w:rFonts w:ascii="VNI-Times" w:hAnsi="VNI-Times"/>
          <w:sz w:val="26"/>
          <w:szCs w:val="26"/>
        </w:rPr>
        <w:t xml:space="preserve"> = I</w:t>
      </w:r>
      <w:r w:rsidRPr="002612D3">
        <w:rPr>
          <w:rFonts w:ascii="VNI-Times" w:hAnsi="VNI-Times"/>
          <w:sz w:val="26"/>
          <w:szCs w:val="26"/>
          <w:vertAlign w:val="subscript"/>
        </w:rPr>
        <w:t>ñm</w:t>
      </w:r>
      <w:r w:rsidRPr="002612D3">
        <w:rPr>
          <w:rFonts w:ascii="VNI-Times" w:hAnsi="VNI-Times"/>
          <w:sz w:val="26"/>
          <w:szCs w:val="26"/>
        </w:rPr>
        <w:t>.</w:t>
      </w:r>
    </w:p>
    <w:p w:rsidR="002612D3" w:rsidRPr="002612D3" w:rsidRDefault="002612D3" w:rsidP="00E000FE">
      <w:pPr>
        <w:numPr>
          <w:ilvl w:val="0"/>
          <w:numId w:val="19"/>
        </w:numPr>
        <w:tabs>
          <w:tab w:val="left" w:pos="90"/>
        </w:tabs>
        <w:ind w:left="0" w:firstLine="720"/>
        <w:rPr>
          <w:rFonts w:ascii="VNI-Times" w:hAnsi="VNI-Times"/>
          <w:sz w:val="26"/>
          <w:szCs w:val="26"/>
        </w:rPr>
      </w:pPr>
      <w:r w:rsidRPr="002612D3">
        <w:rPr>
          <w:rFonts w:ascii="VNI-Times" w:hAnsi="VNI-Times"/>
          <w:sz w:val="26"/>
          <w:szCs w:val="26"/>
        </w:rPr>
        <w:t>Khi coù caùc daáu hieäu nhö treân thì keïp ñöôøng oáng naïp gas vaø haøn laïi.</w:t>
      </w:r>
    </w:p>
    <w:p w:rsidR="002612D3" w:rsidRPr="002612D3" w:rsidRDefault="002612D3" w:rsidP="007D6FE2">
      <w:pPr>
        <w:tabs>
          <w:tab w:val="left" w:pos="90"/>
        </w:tabs>
        <w:ind w:firstLine="720"/>
        <w:rPr>
          <w:rFonts w:ascii="VNI-Times" w:hAnsi="VNI-Times"/>
          <w:sz w:val="26"/>
          <w:szCs w:val="26"/>
        </w:rPr>
      </w:pPr>
      <w:r w:rsidRPr="002612D3">
        <w:rPr>
          <w:rFonts w:ascii="VNI-Times" w:hAnsi="VNI-Times"/>
          <w:sz w:val="26"/>
          <w:szCs w:val="26"/>
        </w:rPr>
        <w:t>+ Thieáu gas.</w:t>
      </w:r>
    </w:p>
    <w:p w:rsidR="002612D3" w:rsidRPr="002612D3" w:rsidRDefault="002612D3" w:rsidP="00E000FE">
      <w:pPr>
        <w:numPr>
          <w:ilvl w:val="0"/>
          <w:numId w:val="19"/>
        </w:numPr>
        <w:tabs>
          <w:tab w:val="left" w:pos="90"/>
        </w:tabs>
        <w:ind w:left="0" w:firstLine="720"/>
        <w:rPr>
          <w:rFonts w:ascii="VNI-Times" w:hAnsi="VNI-Times"/>
          <w:sz w:val="26"/>
          <w:szCs w:val="26"/>
        </w:rPr>
      </w:pPr>
      <w:r w:rsidRPr="002612D3">
        <w:rPr>
          <w:rFonts w:ascii="VNI-Times" w:hAnsi="VNI-Times"/>
          <w:sz w:val="26"/>
          <w:szCs w:val="26"/>
        </w:rPr>
        <w:t>Ñaàu daøn laïnh coù tuyeát baùm, ñöôøng huùt veà maùy neùn khoâng coù ñoïng söông hoaëc ñoïng söông ít.</w:t>
      </w:r>
    </w:p>
    <w:p w:rsidR="002612D3" w:rsidRPr="002612D3" w:rsidRDefault="002612D3" w:rsidP="00E000FE">
      <w:pPr>
        <w:numPr>
          <w:ilvl w:val="0"/>
          <w:numId w:val="19"/>
        </w:numPr>
        <w:tabs>
          <w:tab w:val="left" w:pos="90"/>
        </w:tabs>
        <w:ind w:left="0" w:firstLine="720"/>
        <w:rPr>
          <w:rFonts w:ascii="VNI-Times" w:hAnsi="VNI-Times"/>
          <w:sz w:val="26"/>
          <w:szCs w:val="26"/>
        </w:rPr>
      </w:pPr>
      <w:r w:rsidRPr="002612D3">
        <w:rPr>
          <w:rFonts w:ascii="VNI-Times" w:hAnsi="VNI-Times"/>
          <w:sz w:val="26"/>
          <w:szCs w:val="26"/>
        </w:rPr>
        <w:t>Aùp suaát P</w:t>
      </w:r>
      <w:r w:rsidRPr="002612D3">
        <w:rPr>
          <w:rFonts w:ascii="VNI-Times" w:hAnsi="VNI-Times"/>
          <w:sz w:val="26"/>
          <w:szCs w:val="26"/>
          <w:vertAlign w:val="subscript"/>
        </w:rPr>
        <w:t>0</w:t>
      </w:r>
      <w:r w:rsidRPr="002612D3">
        <w:rPr>
          <w:rFonts w:ascii="VNI-Times" w:hAnsi="VNI-Times"/>
          <w:sz w:val="26"/>
          <w:szCs w:val="26"/>
        </w:rPr>
        <w:t xml:space="preserve"> &lt; 60 PSI. </w:t>
      </w:r>
      <w:proofErr w:type="gramStart"/>
      <w:r w:rsidRPr="002612D3">
        <w:rPr>
          <w:rFonts w:ascii="VNI-Times" w:hAnsi="VNI-Times"/>
          <w:sz w:val="26"/>
          <w:szCs w:val="26"/>
        </w:rPr>
        <w:t>vaø  I</w:t>
      </w:r>
      <w:r w:rsidRPr="002612D3">
        <w:rPr>
          <w:rFonts w:ascii="VNI-Times" w:hAnsi="VNI-Times"/>
          <w:sz w:val="26"/>
          <w:szCs w:val="26"/>
          <w:vertAlign w:val="subscript"/>
        </w:rPr>
        <w:t>lv</w:t>
      </w:r>
      <w:proofErr w:type="gramEnd"/>
      <w:r w:rsidRPr="002612D3">
        <w:rPr>
          <w:rFonts w:ascii="VNI-Times" w:hAnsi="VNI-Times"/>
          <w:sz w:val="26"/>
          <w:szCs w:val="26"/>
        </w:rPr>
        <w:t xml:space="preserve"> &lt;  I</w:t>
      </w:r>
      <w:r w:rsidRPr="002612D3">
        <w:rPr>
          <w:rFonts w:ascii="VNI-Times" w:hAnsi="VNI-Times"/>
          <w:sz w:val="26"/>
          <w:szCs w:val="26"/>
          <w:vertAlign w:val="subscript"/>
        </w:rPr>
        <w:t>ñm</w:t>
      </w:r>
      <w:r w:rsidRPr="002612D3">
        <w:rPr>
          <w:rFonts w:ascii="VNI-Times" w:hAnsi="VNI-Times"/>
          <w:sz w:val="26"/>
          <w:szCs w:val="26"/>
        </w:rPr>
        <w:t>.</w:t>
      </w:r>
    </w:p>
    <w:p w:rsidR="002612D3" w:rsidRPr="002612D3" w:rsidRDefault="002612D3" w:rsidP="007D6FE2">
      <w:pPr>
        <w:tabs>
          <w:tab w:val="left" w:pos="90"/>
        </w:tabs>
        <w:ind w:firstLine="720"/>
        <w:rPr>
          <w:rFonts w:ascii="VNI-Times" w:hAnsi="VNI-Times"/>
          <w:sz w:val="26"/>
          <w:szCs w:val="26"/>
        </w:rPr>
      </w:pPr>
      <w:r w:rsidRPr="002612D3">
        <w:rPr>
          <w:rFonts w:ascii="VNI-Times" w:hAnsi="VNI-Times"/>
          <w:sz w:val="26"/>
          <w:szCs w:val="26"/>
        </w:rPr>
        <w:t>+ Dö gas.</w:t>
      </w:r>
    </w:p>
    <w:p w:rsidR="002612D3" w:rsidRPr="002612D3" w:rsidRDefault="002612D3" w:rsidP="00E000FE">
      <w:pPr>
        <w:numPr>
          <w:ilvl w:val="0"/>
          <w:numId w:val="19"/>
        </w:numPr>
        <w:tabs>
          <w:tab w:val="left" w:pos="90"/>
        </w:tabs>
        <w:ind w:left="0" w:firstLine="720"/>
        <w:rPr>
          <w:rFonts w:ascii="VNI-Times" w:hAnsi="VNI-Times"/>
          <w:sz w:val="26"/>
          <w:szCs w:val="26"/>
        </w:rPr>
      </w:pPr>
      <w:r w:rsidRPr="002612D3">
        <w:rPr>
          <w:rFonts w:ascii="VNI-Times" w:hAnsi="VNI-Times"/>
          <w:sz w:val="26"/>
          <w:szCs w:val="26"/>
        </w:rPr>
        <w:t>Ñöôøng huùt veà maùy neùn vaø bình taùch loûng coù tuyeát baùm.</w:t>
      </w:r>
    </w:p>
    <w:p w:rsidR="002612D3" w:rsidRPr="002612D3" w:rsidRDefault="002612D3" w:rsidP="00E000FE">
      <w:pPr>
        <w:numPr>
          <w:ilvl w:val="0"/>
          <w:numId w:val="19"/>
        </w:numPr>
        <w:tabs>
          <w:tab w:val="left" w:pos="90"/>
        </w:tabs>
        <w:ind w:left="0" w:firstLine="720"/>
        <w:rPr>
          <w:rFonts w:ascii="VNI-Times" w:hAnsi="VNI-Times"/>
          <w:sz w:val="26"/>
          <w:szCs w:val="26"/>
        </w:rPr>
      </w:pPr>
      <w:r w:rsidRPr="002612D3">
        <w:rPr>
          <w:rFonts w:ascii="VNI-Times" w:hAnsi="VNI-Times"/>
          <w:sz w:val="26"/>
          <w:szCs w:val="26"/>
        </w:rPr>
        <w:t>Aùp suaát P</w:t>
      </w:r>
      <w:r w:rsidRPr="002612D3">
        <w:rPr>
          <w:rFonts w:ascii="VNI-Times" w:hAnsi="VNI-Times"/>
          <w:sz w:val="26"/>
          <w:szCs w:val="26"/>
          <w:vertAlign w:val="subscript"/>
        </w:rPr>
        <w:t>0</w:t>
      </w:r>
      <w:r w:rsidRPr="002612D3">
        <w:rPr>
          <w:rFonts w:ascii="VNI-Times" w:hAnsi="VNI-Times"/>
          <w:sz w:val="26"/>
          <w:szCs w:val="26"/>
        </w:rPr>
        <w:t xml:space="preserve"> &gt; 80 PSI. </w:t>
      </w:r>
      <w:proofErr w:type="gramStart"/>
      <w:r w:rsidRPr="002612D3">
        <w:rPr>
          <w:rFonts w:ascii="VNI-Times" w:hAnsi="VNI-Times"/>
          <w:sz w:val="26"/>
          <w:szCs w:val="26"/>
        </w:rPr>
        <w:t>vaø  I</w:t>
      </w:r>
      <w:r w:rsidRPr="002612D3">
        <w:rPr>
          <w:rFonts w:ascii="VNI-Times" w:hAnsi="VNI-Times"/>
          <w:sz w:val="26"/>
          <w:szCs w:val="26"/>
          <w:vertAlign w:val="subscript"/>
        </w:rPr>
        <w:t>lv</w:t>
      </w:r>
      <w:proofErr w:type="gramEnd"/>
      <w:r w:rsidRPr="002612D3">
        <w:rPr>
          <w:rFonts w:ascii="VNI-Times" w:hAnsi="VNI-Times"/>
          <w:sz w:val="26"/>
          <w:szCs w:val="26"/>
        </w:rPr>
        <w:t xml:space="preserve"> &gt;  I</w:t>
      </w:r>
      <w:r w:rsidRPr="002612D3">
        <w:rPr>
          <w:rFonts w:ascii="VNI-Times" w:hAnsi="VNI-Times"/>
          <w:sz w:val="26"/>
          <w:szCs w:val="26"/>
          <w:vertAlign w:val="subscript"/>
        </w:rPr>
        <w:t>ñm</w:t>
      </w:r>
      <w:r w:rsidRPr="002612D3">
        <w:rPr>
          <w:rFonts w:ascii="VNI-Times" w:hAnsi="VNI-Times"/>
          <w:sz w:val="26"/>
          <w:szCs w:val="26"/>
        </w:rPr>
        <w:t>.</w:t>
      </w:r>
    </w:p>
    <w:p w:rsidR="00F61532" w:rsidRPr="002612D3" w:rsidRDefault="00F61532" w:rsidP="007D6FE2">
      <w:pPr>
        <w:tabs>
          <w:tab w:val="left" w:pos="90"/>
        </w:tabs>
        <w:ind w:firstLine="720"/>
        <w:jc w:val="center"/>
        <w:rPr>
          <w:b/>
          <w:sz w:val="26"/>
          <w:szCs w:val="26"/>
        </w:rPr>
      </w:pPr>
    </w:p>
    <w:p w:rsidR="00F61532" w:rsidRPr="009F480B" w:rsidRDefault="00F61532" w:rsidP="007D6FE2">
      <w:pPr>
        <w:tabs>
          <w:tab w:val="left" w:pos="90"/>
        </w:tabs>
        <w:ind w:firstLine="720"/>
        <w:jc w:val="center"/>
        <w:rPr>
          <w:b/>
          <w:sz w:val="26"/>
          <w:szCs w:val="26"/>
        </w:rPr>
      </w:pPr>
    </w:p>
    <w:p w:rsidR="00F61532" w:rsidRDefault="00F61532" w:rsidP="007D6FE2">
      <w:pPr>
        <w:tabs>
          <w:tab w:val="left" w:pos="90"/>
        </w:tabs>
        <w:ind w:firstLine="720"/>
        <w:jc w:val="center"/>
        <w:rPr>
          <w:b/>
          <w:sz w:val="26"/>
          <w:szCs w:val="26"/>
        </w:rPr>
      </w:pPr>
    </w:p>
    <w:p w:rsidR="007B358B" w:rsidRDefault="007B358B" w:rsidP="007D6FE2">
      <w:pPr>
        <w:tabs>
          <w:tab w:val="left" w:pos="90"/>
        </w:tabs>
        <w:ind w:firstLine="720"/>
        <w:jc w:val="center"/>
        <w:rPr>
          <w:b/>
          <w:sz w:val="26"/>
          <w:szCs w:val="26"/>
        </w:rPr>
      </w:pPr>
    </w:p>
    <w:p w:rsidR="007B358B" w:rsidRDefault="007B358B" w:rsidP="007D6FE2">
      <w:pPr>
        <w:tabs>
          <w:tab w:val="left" w:pos="90"/>
        </w:tabs>
        <w:ind w:firstLine="720"/>
        <w:jc w:val="center"/>
        <w:rPr>
          <w:b/>
          <w:sz w:val="26"/>
          <w:szCs w:val="26"/>
        </w:rPr>
      </w:pPr>
    </w:p>
    <w:p w:rsidR="007B358B" w:rsidRDefault="007B358B" w:rsidP="007D6FE2">
      <w:pPr>
        <w:tabs>
          <w:tab w:val="left" w:pos="90"/>
        </w:tabs>
        <w:ind w:firstLine="720"/>
        <w:jc w:val="center"/>
        <w:rPr>
          <w:b/>
          <w:sz w:val="26"/>
          <w:szCs w:val="26"/>
        </w:rPr>
      </w:pPr>
    </w:p>
    <w:p w:rsidR="007B358B" w:rsidRDefault="007B358B" w:rsidP="007D6FE2">
      <w:pPr>
        <w:tabs>
          <w:tab w:val="left" w:pos="90"/>
        </w:tabs>
        <w:ind w:firstLine="720"/>
        <w:jc w:val="center"/>
        <w:rPr>
          <w:b/>
          <w:sz w:val="26"/>
          <w:szCs w:val="26"/>
        </w:rPr>
      </w:pPr>
    </w:p>
    <w:p w:rsidR="007B358B" w:rsidRDefault="007B358B" w:rsidP="007D6FE2">
      <w:pPr>
        <w:tabs>
          <w:tab w:val="left" w:pos="90"/>
        </w:tabs>
        <w:ind w:firstLine="720"/>
        <w:jc w:val="center"/>
        <w:rPr>
          <w:b/>
          <w:sz w:val="26"/>
          <w:szCs w:val="26"/>
        </w:rPr>
      </w:pPr>
    </w:p>
    <w:p w:rsidR="007B358B" w:rsidRDefault="007B358B" w:rsidP="007D6FE2">
      <w:pPr>
        <w:tabs>
          <w:tab w:val="left" w:pos="90"/>
        </w:tabs>
        <w:ind w:firstLine="720"/>
        <w:jc w:val="center"/>
        <w:rPr>
          <w:b/>
          <w:sz w:val="26"/>
          <w:szCs w:val="26"/>
        </w:rPr>
      </w:pPr>
    </w:p>
    <w:p w:rsidR="007B358B" w:rsidRDefault="007B358B" w:rsidP="007D6FE2">
      <w:pPr>
        <w:tabs>
          <w:tab w:val="left" w:pos="90"/>
        </w:tabs>
        <w:ind w:firstLine="720"/>
        <w:jc w:val="center"/>
        <w:rPr>
          <w:b/>
          <w:sz w:val="26"/>
          <w:szCs w:val="26"/>
        </w:rPr>
      </w:pPr>
    </w:p>
    <w:p w:rsidR="002612D3" w:rsidRDefault="002612D3" w:rsidP="007D6FE2">
      <w:pPr>
        <w:tabs>
          <w:tab w:val="left" w:pos="90"/>
        </w:tabs>
        <w:ind w:firstLine="720"/>
        <w:jc w:val="center"/>
        <w:rPr>
          <w:b/>
          <w:sz w:val="26"/>
          <w:szCs w:val="26"/>
        </w:rPr>
      </w:pPr>
    </w:p>
    <w:p w:rsidR="002612D3" w:rsidRDefault="002612D3" w:rsidP="007D6FE2">
      <w:pPr>
        <w:tabs>
          <w:tab w:val="left" w:pos="90"/>
        </w:tabs>
        <w:ind w:firstLine="720"/>
        <w:jc w:val="center"/>
        <w:rPr>
          <w:b/>
          <w:sz w:val="26"/>
          <w:szCs w:val="26"/>
        </w:rPr>
      </w:pPr>
    </w:p>
    <w:p w:rsidR="002612D3" w:rsidRDefault="002612D3" w:rsidP="007D6FE2">
      <w:pPr>
        <w:tabs>
          <w:tab w:val="left" w:pos="90"/>
        </w:tabs>
        <w:ind w:firstLine="720"/>
        <w:jc w:val="center"/>
        <w:rPr>
          <w:b/>
          <w:sz w:val="26"/>
          <w:szCs w:val="26"/>
        </w:rPr>
      </w:pPr>
    </w:p>
    <w:p w:rsidR="002612D3" w:rsidRDefault="002612D3" w:rsidP="007D6FE2">
      <w:pPr>
        <w:tabs>
          <w:tab w:val="left" w:pos="90"/>
        </w:tabs>
        <w:ind w:firstLine="720"/>
        <w:jc w:val="center"/>
        <w:rPr>
          <w:b/>
          <w:sz w:val="26"/>
          <w:szCs w:val="26"/>
        </w:rPr>
      </w:pPr>
    </w:p>
    <w:p w:rsidR="002612D3" w:rsidRDefault="002612D3" w:rsidP="007D6FE2">
      <w:pPr>
        <w:tabs>
          <w:tab w:val="left" w:pos="90"/>
        </w:tabs>
        <w:ind w:firstLine="720"/>
        <w:jc w:val="center"/>
        <w:rPr>
          <w:b/>
          <w:sz w:val="26"/>
          <w:szCs w:val="26"/>
        </w:rPr>
      </w:pPr>
    </w:p>
    <w:p w:rsidR="002612D3" w:rsidRDefault="002612D3" w:rsidP="007D6FE2">
      <w:pPr>
        <w:tabs>
          <w:tab w:val="left" w:pos="90"/>
        </w:tabs>
        <w:ind w:firstLine="720"/>
        <w:jc w:val="center"/>
        <w:rPr>
          <w:b/>
          <w:sz w:val="26"/>
          <w:szCs w:val="26"/>
        </w:rPr>
      </w:pPr>
    </w:p>
    <w:p w:rsidR="002612D3" w:rsidRDefault="002612D3" w:rsidP="007D6FE2">
      <w:pPr>
        <w:tabs>
          <w:tab w:val="left" w:pos="90"/>
        </w:tabs>
        <w:ind w:firstLine="720"/>
        <w:jc w:val="center"/>
        <w:rPr>
          <w:b/>
          <w:sz w:val="26"/>
          <w:szCs w:val="26"/>
        </w:rPr>
      </w:pPr>
    </w:p>
    <w:p w:rsidR="002612D3" w:rsidRDefault="002612D3" w:rsidP="007D6FE2">
      <w:pPr>
        <w:tabs>
          <w:tab w:val="left" w:pos="90"/>
        </w:tabs>
        <w:ind w:firstLine="720"/>
        <w:jc w:val="center"/>
        <w:rPr>
          <w:b/>
          <w:sz w:val="26"/>
          <w:szCs w:val="26"/>
        </w:rPr>
      </w:pPr>
    </w:p>
    <w:p w:rsidR="002612D3" w:rsidRDefault="002612D3" w:rsidP="007D6FE2">
      <w:pPr>
        <w:tabs>
          <w:tab w:val="left" w:pos="90"/>
        </w:tabs>
        <w:ind w:firstLine="720"/>
        <w:jc w:val="center"/>
        <w:rPr>
          <w:b/>
          <w:sz w:val="26"/>
          <w:szCs w:val="26"/>
        </w:rPr>
      </w:pPr>
    </w:p>
    <w:p w:rsidR="002612D3" w:rsidRDefault="002612D3" w:rsidP="007D6FE2">
      <w:pPr>
        <w:tabs>
          <w:tab w:val="left" w:pos="90"/>
        </w:tabs>
        <w:ind w:firstLine="720"/>
        <w:jc w:val="center"/>
        <w:rPr>
          <w:b/>
          <w:sz w:val="26"/>
          <w:szCs w:val="26"/>
        </w:rPr>
      </w:pPr>
    </w:p>
    <w:p w:rsidR="007B358B" w:rsidRDefault="007B358B" w:rsidP="007D6FE2">
      <w:pPr>
        <w:tabs>
          <w:tab w:val="left" w:pos="90"/>
        </w:tabs>
        <w:ind w:firstLine="720"/>
        <w:jc w:val="center"/>
        <w:rPr>
          <w:b/>
          <w:sz w:val="26"/>
          <w:szCs w:val="26"/>
        </w:rPr>
      </w:pPr>
    </w:p>
    <w:p w:rsidR="007B358B" w:rsidRDefault="007B358B" w:rsidP="007D6FE2">
      <w:pPr>
        <w:tabs>
          <w:tab w:val="left" w:pos="90"/>
        </w:tabs>
        <w:ind w:firstLine="720"/>
        <w:jc w:val="center"/>
        <w:rPr>
          <w:b/>
          <w:sz w:val="26"/>
          <w:szCs w:val="26"/>
        </w:rPr>
      </w:pPr>
    </w:p>
    <w:p w:rsidR="007B358B" w:rsidRDefault="007B358B" w:rsidP="007D6FE2">
      <w:pPr>
        <w:tabs>
          <w:tab w:val="left" w:pos="90"/>
        </w:tabs>
        <w:ind w:firstLine="720"/>
        <w:jc w:val="center"/>
        <w:rPr>
          <w:b/>
          <w:sz w:val="26"/>
          <w:szCs w:val="26"/>
        </w:rPr>
      </w:pPr>
    </w:p>
    <w:p w:rsidR="007B358B" w:rsidRPr="009F480B" w:rsidRDefault="007B358B" w:rsidP="007D6FE2">
      <w:pPr>
        <w:tabs>
          <w:tab w:val="left" w:pos="90"/>
        </w:tabs>
        <w:ind w:firstLine="720"/>
        <w:jc w:val="center"/>
        <w:rPr>
          <w:b/>
          <w:sz w:val="26"/>
          <w:szCs w:val="26"/>
        </w:rPr>
      </w:pPr>
    </w:p>
    <w:p w:rsidR="00F61532" w:rsidRDefault="00F61532" w:rsidP="007D6FE2">
      <w:pPr>
        <w:tabs>
          <w:tab w:val="left" w:pos="90"/>
        </w:tabs>
        <w:ind w:firstLine="720"/>
        <w:jc w:val="center"/>
        <w:rPr>
          <w:b/>
          <w:sz w:val="32"/>
          <w:szCs w:val="32"/>
        </w:rPr>
      </w:pPr>
    </w:p>
    <w:p w:rsidR="002612D3" w:rsidRDefault="002612D3" w:rsidP="007D6FE2">
      <w:pPr>
        <w:tabs>
          <w:tab w:val="left" w:pos="90"/>
        </w:tabs>
        <w:ind w:firstLine="720"/>
        <w:jc w:val="center"/>
        <w:rPr>
          <w:b/>
          <w:sz w:val="32"/>
          <w:szCs w:val="32"/>
        </w:rPr>
      </w:pPr>
    </w:p>
    <w:p w:rsidR="00F61532" w:rsidRPr="00FE7596" w:rsidRDefault="00FE7596" w:rsidP="00124EE6">
      <w:pPr>
        <w:tabs>
          <w:tab w:val="left" w:pos="90"/>
        </w:tabs>
        <w:ind w:firstLine="720"/>
        <w:jc w:val="center"/>
        <w:rPr>
          <w:b/>
          <w:sz w:val="32"/>
          <w:szCs w:val="32"/>
        </w:rPr>
      </w:pPr>
      <w:r w:rsidRPr="00FE7596">
        <w:rPr>
          <w:b/>
          <w:sz w:val="32"/>
          <w:szCs w:val="32"/>
        </w:rPr>
        <w:lastRenderedPageBreak/>
        <w:t>BÀI 6: BẢO TRÌ, VỆ SINH MÁY LẠNH.</w:t>
      </w:r>
    </w:p>
    <w:p w:rsidR="00F61532" w:rsidRDefault="00F61532" w:rsidP="007D6FE2">
      <w:pPr>
        <w:tabs>
          <w:tab w:val="left" w:pos="90"/>
        </w:tabs>
        <w:ind w:firstLine="720"/>
        <w:jc w:val="center"/>
        <w:rPr>
          <w:b/>
          <w:sz w:val="32"/>
          <w:szCs w:val="32"/>
        </w:rPr>
      </w:pPr>
    </w:p>
    <w:p w:rsidR="00FE7596" w:rsidRPr="00B679FF" w:rsidRDefault="00FE7596" w:rsidP="007D6FE2">
      <w:pPr>
        <w:tabs>
          <w:tab w:val="left" w:pos="90"/>
        </w:tabs>
        <w:ind w:firstLine="720"/>
        <w:jc w:val="both"/>
        <w:rPr>
          <w:rFonts w:ascii="VNI-Times" w:hAnsi="VNI-Times"/>
          <w:sz w:val="26"/>
          <w:szCs w:val="26"/>
        </w:rPr>
      </w:pPr>
      <w:r w:rsidRPr="00B679FF">
        <w:rPr>
          <w:rFonts w:ascii="VNI-Times" w:hAnsi="VNI-Times"/>
          <w:b/>
          <w:sz w:val="26"/>
          <w:szCs w:val="26"/>
        </w:rPr>
        <w:t>I</w:t>
      </w:r>
      <w:proofErr w:type="gramStart"/>
      <w:r w:rsidRPr="00B679FF">
        <w:rPr>
          <w:rFonts w:ascii="VNI-Times" w:hAnsi="VNI-Times"/>
          <w:b/>
          <w:sz w:val="26"/>
          <w:szCs w:val="26"/>
        </w:rPr>
        <w:t>/  MUÏC</w:t>
      </w:r>
      <w:proofErr w:type="gramEnd"/>
      <w:r w:rsidRPr="00B679FF">
        <w:rPr>
          <w:rFonts w:ascii="VNI-Times" w:hAnsi="VNI-Times"/>
          <w:b/>
          <w:sz w:val="26"/>
          <w:szCs w:val="26"/>
        </w:rPr>
        <w:t xml:space="preserve"> ÑÍCH – YEÂU CAÀU :</w:t>
      </w:r>
    </w:p>
    <w:p w:rsidR="00FE7596" w:rsidRPr="00B679FF" w:rsidRDefault="00FE7596" w:rsidP="007D6FE2">
      <w:pPr>
        <w:tabs>
          <w:tab w:val="left" w:pos="90"/>
        </w:tabs>
        <w:ind w:firstLine="720"/>
        <w:rPr>
          <w:rFonts w:ascii="VNI-Times" w:hAnsi="VNI-Times"/>
          <w:noProof/>
          <w:sz w:val="26"/>
        </w:rPr>
      </w:pPr>
      <w:r w:rsidRPr="00B679FF">
        <w:rPr>
          <w:rFonts w:ascii="VNI-Times" w:hAnsi="VNI-Times"/>
          <w:sz w:val="26"/>
          <w:szCs w:val="26"/>
        </w:rPr>
        <w:t xml:space="preserve">1. Muïc </w:t>
      </w:r>
      <w:proofErr w:type="gramStart"/>
      <w:r w:rsidRPr="00B679FF">
        <w:rPr>
          <w:rFonts w:ascii="VNI-Times" w:hAnsi="VNI-Times"/>
          <w:sz w:val="26"/>
          <w:szCs w:val="26"/>
        </w:rPr>
        <w:t>ñích :</w:t>
      </w:r>
      <w:proofErr w:type="gramEnd"/>
      <w:r w:rsidRPr="00B679FF">
        <w:rPr>
          <w:rFonts w:ascii="VNI-Times" w:hAnsi="VNI-Times"/>
          <w:sz w:val="26"/>
        </w:rPr>
        <w:t xml:space="preserve">  </w:t>
      </w:r>
      <w:r w:rsidRPr="00B679FF">
        <w:rPr>
          <w:rFonts w:ascii="VNI-Times" w:hAnsi="VNI-Times"/>
          <w:sz w:val="26"/>
          <w:szCs w:val="26"/>
        </w:rPr>
        <w:t>Sau baøi hoïc naøy ngöôøi hoïc seõ thöïc hieän ñöôïc:</w:t>
      </w:r>
    </w:p>
    <w:p w:rsidR="00FE7596" w:rsidRPr="00B679FF" w:rsidRDefault="00FE7596" w:rsidP="007D6FE2">
      <w:pPr>
        <w:tabs>
          <w:tab w:val="left" w:pos="90"/>
        </w:tabs>
        <w:ind w:firstLine="720"/>
        <w:jc w:val="both"/>
        <w:rPr>
          <w:rFonts w:ascii="VNI-Times" w:hAnsi="VNI-Times"/>
          <w:sz w:val="26"/>
          <w:szCs w:val="26"/>
        </w:rPr>
      </w:pPr>
      <w:r>
        <w:rPr>
          <w:rFonts w:ascii="VNI-Times" w:hAnsi="VNI-Times"/>
          <w:sz w:val="26"/>
          <w:szCs w:val="26"/>
        </w:rPr>
        <w:t xml:space="preserve"> </w:t>
      </w:r>
      <w:r w:rsidRPr="00B679FF">
        <w:rPr>
          <w:rFonts w:ascii="VNI-Times" w:hAnsi="VNI-Times"/>
          <w:sz w:val="26"/>
          <w:szCs w:val="26"/>
        </w:rPr>
        <w:t>- Trình baøy</w:t>
      </w:r>
      <w:r>
        <w:rPr>
          <w:rFonts w:ascii="VNI-Times" w:hAnsi="VNI-Times"/>
          <w:sz w:val="26"/>
          <w:szCs w:val="26"/>
        </w:rPr>
        <w:t>, th</w:t>
      </w:r>
      <w:r>
        <w:rPr>
          <w:sz w:val="26"/>
          <w:szCs w:val="26"/>
        </w:rPr>
        <w:t xml:space="preserve">ực </w:t>
      </w:r>
      <w:proofErr w:type="gramStart"/>
      <w:r>
        <w:rPr>
          <w:sz w:val="26"/>
          <w:szCs w:val="26"/>
        </w:rPr>
        <w:t xml:space="preserve">hiện </w:t>
      </w:r>
      <w:r w:rsidRPr="00B679FF">
        <w:rPr>
          <w:rFonts w:ascii="VNI-Times" w:hAnsi="VNI-Times"/>
          <w:sz w:val="26"/>
          <w:szCs w:val="26"/>
        </w:rPr>
        <w:t xml:space="preserve"> </w:t>
      </w:r>
      <w:r w:rsidRPr="00FD2621">
        <w:rPr>
          <w:rFonts w:ascii="VNI-Times" w:hAnsi="VNI-Times"/>
          <w:sz w:val="26"/>
          <w:szCs w:val="26"/>
        </w:rPr>
        <w:t>ñöôïc</w:t>
      </w:r>
      <w:proofErr w:type="gramEnd"/>
      <w:r w:rsidRPr="00FD2621">
        <w:rPr>
          <w:sz w:val="26"/>
          <w:szCs w:val="26"/>
        </w:rPr>
        <w:t xml:space="preserve"> cách</w:t>
      </w:r>
      <w:r>
        <w:rPr>
          <w:rFonts w:ascii="VNI-Times" w:hAnsi="VNI-Times"/>
          <w:sz w:val="26"/>
          <w:szCs w:val="26"/>
        </w:rPr>
        <w:t xml:space="preserve"> </w:t>
      </w:r>
      <w:r w:rsidRPr="00FE7596">
        <w:rPr>
          <w:sz w:val="26"/>
          <w:szCs w:val="26"/>
        </w:rPr>
        <w:t>bảo trì, vệ sinh</w:t>
      </w:r>
      <w:r w:rsidRPr="00FE7596">
        <w:rPr>
          <w:b/>
          <w:sz w:val="32"/>
          <w:szCs w:val="32"/>
        </w:rPr>
        <w:t xml:space="preserve"> </w:t>
      </w:r>
      <w:r w:rsidRPr="009F480B">
        <w:rPr>
          <w:sz w:val="26"/>
          <w:szCs w:val="26"/>
        </w:rPr>
        <w:t>máy</w:t>
      </w:r>
      <w:r>
        <w:rPr>
          <w:sz w:val="26"/>
          <w:szCs w:val="26"/>
        </w:rPr>
        <w:t xml:space="preserve"> lạnh 1 khối</w:t>
      </w:r>
      <w:r w:rsidRPr="009F480B">
        <w:rPr>
          <w:rFonts w:ascii="VNI-Times" w:hAnsi="VNI-Times"/>
          <w:sz w:val="26"/>
          <w:szCs w:val="26"/>
        </w:rPr>
        <w:t>.</w:t>
      </w:r>
    </w:p>
    <w:p w:rsidR="00FE7596" w:rsidRPr="00FD2621" w:rsidRDefault="008432C5" w:rsidP="007D6FE2">
      <w:pPr>
        <w:tabs>
          <w:tab w:val="left" w:pos="90"/>
        </w:tabs>
        <w:ind w:firstLine="720"/>
        <w:jc w:val="both"/>
        <w:rPr>
          <w:sz w:val="26"/>
          <w:szCs w:val="26"/>
        </w:rPr>
      </w:pPr>
      <w:r>
        <w:rPr>
          <w:rFonts w:ascii="VNI-Times" w:hAnsi="VNI-Times"/>
          <w:sz w:val="26"/>
          <w:szCs w:val="26"/>
        </w:rPr>
        <w:t xml:space="preserve"> </w:t>
      </w:r>
      <w:r w:rsidR="00FE7596" w:rsidRPr="00B679FF">
        <w:rPr>
          <w:rFonts w:ascii="VNI-Times" w:hAnsi="VNI-Times"/>
          <w:sz w:val="26"/>
          <w:szCs w:val="26"/>
        </w:rPr>
        <w:t>- Bieát caùch ño kieåm tra</w:t>
      </w:r>
      <w:r w:rsidR="00FE7596">
        <w:rPr>
          <w:rFonts w:ascii="VNI-Times" w:hAnsi="VNI-Times"/>
          <w:sz w:val="26"/>
          <w:szCs w:val="26"/>
        </w:rPr>
        <w:t xml:space="preserve"> </w:t>
      </w:r>
      <w:r w:rsidR="00FE7596">
        <w:rPr>
          <w:sz w:val="26"/>
          <w:szCs w:val="26"/>
        </w:rPr>
        <w:t>và</w:t>
      </w:r>
      <w:r w:rsidR="00FE7596" w:rsidRPr="00B679FF">
        <w:rPr>
          <w:rFonts w:ascii="VNI-Times" w:hAnsi="VNI-Times"/>
          <w:sz w:val="26"/>
          <w:szCs w:val="26"/>
        </w:rPr>
        <w:t xml:space="preserve"> caùc </w:t>
      </w:r>
      <w:r w:rsidR="00FE7596">
        <w:rPr>
          <w:rFonts w:ascii="VNI-Times" w:hAnsi="VNI-Times"/>
          <w:sz w:val="26"/>
          <w:szCs w:val="26"/>
        </w:rPr>
        <w:t>b</w:t>
      </w:r>
      <w:r w:rsidR="00FE7596">
        <w:rPr>
          <w:sz w:val="26"/>
          <w:szCs w:val="26"/>
          <w:lang w:val="vi-VN"/>
        </w:rPr>
        <w:t>ước</w:t>
      </w:r>
      <w:r w:rsidR="00FE7596" w:rsidRPr="00B679FF">
        <w:rPr>
          <w:rFonts w:ascii="VNI-Times" w:hAnsi="VNI-Times"/>
          <w:sz w:val="26"/>
          <w:szCs w:val="26"/>
        </w:rPr>
        <w:t xml:space="preserve"> </w:t>
      </w:r>
      <w:r w:rsidR="00FE7596" w:rsidRPr="00FE7596">
        <w:rPr>
          <w:sz w:val="26"/>
          <w:szCs w:val="26"/>
        </w:rPr>
        <w:t>bảo trì, vệ sinh</w:t>
      </w:r>
      <w:r w:rsidR="00FE7596">
        <w:rPr>
          <w:b/>
          <w:sz w:val="32"/>
          <w:szCs w:val="32"/>
        </w:rPr>
        <w:t xml:space="preserve"> </w:t>
      </w:r>
      <w:r w:rsidR="00FE7596" w:rsidRPr="009F480B">
        <w:rPr>
          <w:sz w:val="26"/>
          <w:szCs w:val="26"/>
        </w:rPr>
        <w:t>máy</w:t>
      </w:r>
      <w:r w:rsidR="00FE7596">
        <w:rPr>
          <w:sz w:val="26"/>
          <w:szCs w:val="26"/>
        </w:rPr>
        <w:t xml:space="preserve"> lạnh 1 khối.</w:t>
      </w:r>
      <w:r w:rsidR="00FE7596" w:rsidRPr="00FD2621">
        <w:rPr>
          <w:sz w:val="26"/>
          <w:szCs w:val="26"/>
        </w:rPr>
        <w:t xml:space="preserve"> </w:t>
      </w:r>
    </w:p>
    <w:p w:rsidR="00FE7596" w:rsidRPr="00B679FF" w:rsidRDefault="008432C5" w:rsidP="007D6FE2">
      <w:pPr>
        <w:tabs>
          <w:tab w:val="left" w:pos="90"/>
        </w:tabs>
        <w:ind w:firstLine="720"/>
        <w:jc w:val="both"/>
        <w:rPr>
          <w:rFonts w:ascii="VNI-Times" w:hAnsi="VNI-Times"/>
          <w:sz w:val="26"/>
          <w:szCs w:val="26"/>
        </w:rPr>
      </w:pPr>
      <w:r>
        <w:rPr>
          <w:rFonts w:ascii="VNI-Times" w:hAnsi="VNI-Times"/>
          <w:sz w:val="26"/>
          <w:szCs w:val="26"/>
        </w:rPr>
        <w:t xml:space="preserve"> </w:t>
      </w:r>
      <w:r w:rsidR="00FE7596" w:rsidRPr="00B679FF">
        <w:rPr>
          <w:rFonts w:ascii="VNI-Times" w:hAnsi="VNI-Times"/>
          <w:sz w:val="26"/>
          <w:szCs w:val="26"/>
        </w:rPr>
        <w:t>- Xaùc ñònh ñöôïc caùc</w:t>
      </w:r>
      <w:r w:rsidR="00FE7596" w:rsidRPr="00FD2621">
        <w:rPr>
          <w:sz w:val="26"/>
          <w:szCs w:val="26"/>
        </w:rPr>
        <w:t xml:space="preserve"> thông số đo </w:t>
      </w:r>
      <w:r w:rsidR="00FE7596" w:rsidRPr="00FD2621">
        <w:rPr>
          <w:rFonts w:ascii="VNI-Times" w:hAnsi="VNI-Times"/>
          <w:sz w:val="26"/>
          <w:szCs w:val="26"/>
        </w:rPr>
        <w:t xml:space="preserve">cuûa </w:t>
      </w:r>
      <w:r w:rsidR="00FE7596" w:rsidRPr="009F480B">
        <w:rPr>
          <w:sz w:val="26"/>
          <w:szCs w:val="26"/>
        </w:rPr>
        <w:t>máy</w:t>
      </w:r>
      <w:r w:rsidR="00FE7596">
        <w:rPr>
          <w:sz w:val="26"/>
          <w:szCs w:val="26"/>
        </w:rPr>
        <w:t xml:space="preserve"> lạnh 1 khối</w:t>
      </w:r>
      <w:r w:rsidR="00FE7596" w:rsidRPr="00FD2621">
        <w:rPr>
          <w:sz w:val="26"/>
          <w:szCs w:val="26"/>
        </w:rPr>
        <w:t>.</w:t>
      </w:r>
    </w:p>
    <w:p w:rsidR="00FE7596" w:rsidRPr="00B679FF" w:rsidRDefault="00FE7596" w:rsidP="007D6FE2">
      <w:pPr>
        <w:tabs>
          <w:tab w:val="left" w:pos="90"/>
        </w:tabs>
        <w:ind w:firstLine="720"/>
        <w:jc w:val="both"/>
        <w:rPr>
          <w:rFonts w:ascii="VNI-Times" w:hAnsi="VNI-Times"/>
          <w:sz w:val="26"/>
          <w:szCs w:val="26"/>
        </w:rPr>
      </w:pPr>
      <w:r w:rsidRPr="00B679FF">
        <w:rPr>
          <w:rFonts w:ascii="VNI-Times" w:hAnsi="VNI-Times"/>
          <w:sz w:val="26"/>
          <w:szCs w:val="26"/>
        </w:rPr>
        <w:t xml:space="preserve">2. Yeâu </w:t>
      </w:r>
      <w:proofErr w:type="gramStart"/>
      <w:r w:rsidRPr="00B679FF">
        <w:rPr>
          <w:rFonts w:ascii="VNI-Times" w:hAnsi="VNI-Times"/>
          <w:sz w:val="26"/>
          <w:szCs w:val="26"/>
        </w:rPr>
        <w:t>caàu :</w:t>
      </w:r>
      <w:proofErr w:type="gramEnd"/>
      <w:r w:rsidRPr="00B679FF">
        <w:rPr>
          <w:rFonts w:ascii="VNI-Times" w:hAnsi="VNI-Times"/>
          <w:sz w:val="26"/>
          <w:szCs w:val="26"/>
        </w:rPr>
        <w:t xml:space="preserve"> </w:t>
      </w:r>
    </w:p>
    <w:p w:rsidR="00FE7596" w:rsidRDefault="00FE7596" w:rsidP="007D6FE2">
      <w:pPr>
        <w:tabs>
          <w:tab w:val="left" w:pos="90"/>
        </w:tabs>
        <w:ind w:firstLine="720"/>
        <w:jc w:val="both"/>
        <w:rPr>
          <w:sz w:val="26"/>
          <w:szCs w:val="26"/>
        </w:rPr>
      </w:pPr>
      <w:r w:rsidRPr="00B679FF">
        <w:rPr>
          <w:rFonts w:ascii="VNI-Times" w:hAnsi="VNI-Times"/>
          <w:sz w:val="26"/>
          <w:szCs w:val="26"/>
        </w:rPr>
        <w:t xml:space="preserve">Kyõ </w:t>
      </w:r>
      <w:proofErr w:type="gramStart"/>
      <w:r w:rsidRPr="00B679FF">
        <w:rPr>
          <w:rFonts w:ascii="VNI-Times" w:hAnsi="VNI-Times"/>
          <w:sz w:val="26"/>
          <w:szCs w:val="26"/>
        </w:rPr>
        <w:t>thuaät :</w:t>
      </w:r>
      <w:proofErr w:type="gramEnd"/>
      <w:r w:rsidRPr="00B679FF">
        <w:rPr>
          <w:rFonts w:ascii="VNI-Times" w:hAnsi="VNI-Times"/>
          <w:sz w:val="26"/>
          <w:szCs w:val="26"/>
        </w:rPr>
        <w:t xml:space="preserve">  - </w:t>
      </w:r>
      <w:r>
        <w:rPr>
          <w:sz w:val="26"/>
          <w:szCs w:val="26"/>
        </w:rPr>
        <w:t>B</w:t>
      </w:r>
      <w:r w:rsidRPr="00FE7596">
        <w:rPr>
          <w:sz w:val="26"/>
          <w:szCs w:val="26"/>
        </w:rPr>
        <w:t>ảo trì, vệ sinh</w:t>
      </w:r>
      <w:r w:rsidRPr="00FE7596">
        <w:rPr>
          <w:b/>
          <w:sz w:val="32"/>
          <w:szCs w:val="32"/>
        </w:rPr>
        <w:t xml:space="preserve"> </w:t>
      </w:r>
      <w:r w:rsidRPr="00B679FF">
        <w:rPr>
          <w:sz w:val="26"/>
          <w:szCs w:val="26"/>
        </w:rPr>
        <w:t>được</w:t>
      </w:r>
      <w:r w:rsidRPr="00B679FF">
        <w:rPr>
          <w:rFonts w:ascii="VNI-Times" w:hAnsi="VNI-Times"/>
          <w:sz w:val="26"/>
          <w:szCs w:val="26"/>
        </w:rPr>
        <w:t xml:space="preserve"> </w:t>
      </w:r>
      <w:r w:rsidRPr="009F480B">
        <w:rPr>
          <w:sz w:val="26"/>
          <w:szCs w:val="26"/>
        </w:rPr>
        <w:t>máy</w:t>
      </w:r>
      <w:r>
        <w:rPr>
          <w:sz w:val="26"/>
          <w:szCs w:val="26"/>
        </w:rPr>
        <w:t xml:space="preserve"> lạnh 1 khối</w:t>
      </w:r>
      <w:r w:rsidRPr="00FD2621">
        <w:rPr>
          <w:sz w:val="26"/>
          <w:szCs w:val="26"/>
        </w:rPr>
        <w:t>.</w:t>
      </w:r>
    </w:p>
    <w:p w:rsidR="00FE7596" w:rsidRPr="00B679FF" w:rsidRDefault="00FE7596" w:rsidP="007D6FE2">
      <w:pPr>
        <w:tabs>
          <w:tab w:val="left" w:pos="90"/>
        </w:tabs>
        <w:ind w:firstLine="720"/>
        <w:jc w:val="both"/>
        <w:rPr>
          <w:rFonts w:ascii="VNI-Times" w:hAnsi="VNI-Times"/>
          <w:sz w:val="26"/>
          <w:szCs w:val="26"/>
        </w:rPr>
      </w:pPr>
      <w:r w:rsidRPr="00B679FF">
        <w:rPr>
          <w:rFonts w:ascii="VNI-Times" w:hAnsi="VNI-Times"/>
          <w:sz w:val="26"/>
          <w:szCs w:val="26"/>
        </w:rPr>
        <w:t xml:space="preserve">Myõ </w:t>
      </w:r>
      <w:proofErr w:type="gramStart"/>
      <w:r w:rsidRPr="00B679FF">
        <w:rPr>
          <w:rFonts w:ascii="VNI-Times" w:hAnsi="VNI-Times"/>
          <w:sz w:val="26"/>
          <w:szCs w:val="26"/>
        </w:rPr>
        <w:t>thuaät :</w:t>
      </w:r>
      <w:proofErr w:type="gramEnd"/>
      <w:r w:rsidRPr="00B679FF">
        <w:rPr>
          <w:rFonts w:ascii="VNI-Times" w:hAnsi="VNI-Times"/>
          <w:sz w:val="26"/>
          <w:szCs w:val="26"/>
        </w:rPr>
        <w:t xml:space="preserve">   Kyõ thuaät ph</w:t>
      </w:r>
      <w:r w:rsidRPr="00B679FF">
        <w:rPr>
          <w:sz w:val="26"/>
          <w:szCs w:val="26"/>
        </w:rPr>
        <w:t>ải</w:t>
      </w:r>
      <w:r w:rsidRPr="00B679FF">
        <w:rPr>
          <w:rFonts w:ascii="VNI-Times" w:hAnsi="VNI-Times"/>
          <w:sz w:val="26"/>
          <w:szCs w:val="26"/>
        </w:rPr>
        <w:t xml:space="preserve"> goïn gaøng.</w:t>
      </w:r>
    </w:p>
    <w:p w:rsidR="00FE7596" w:rsidRPr="00B679FF" w:rsidRDefault="00FE7596" w:rsidP="007D6FE2">
      <w:pPr>
        <w:tabs>
          <w:tab w:val="left" w:pos="90"/>
        </w:tabs>
        <w:ind w:firstLine="720"/>
        <w:jc w:val="both"/>
        <w:rPr>
          <w:rFonts w:ascii="VNI-Times" w:hAnsi="VNI-Times"/>
          <w:sz w:val="26"/>
          <w:szCs w:val="26"/>
        </w:rPr>
      </w:pPr>
      <w:r w:rsidRPr="00B679FF">
        <w:rPr>
          <w:rFonts w:ascii="VNI-Times" w:hAnsi="VNI-Times"/>
          <w:sz w:val="26"/>
          <w:szCs w:val="26"/>
        </w:rPr>
        <w:t xml:space="preserve">An </w:t>
      </w:r>
      <w:proofErr w:type="gramStart"/>
      <w:r w:rsidRPr="00B679FF">
        <w:rPr>
          <w:rFonts w:ascii="VNI-Times" w:hAnsi="VNI-Times"/>
          <w:sz w:val="26"/>
          <w:szCs w:val="26"/>
        </w:rPr>
        <w:t>toaøn :</w:t>
      </w:r>
      <w:proofErr w:type="gramEnd"/>
      <w:r w:rsidRPr="00B679FF">
        <w:rPr>
          <w:rFonts w:ascii="VNI-Times" w:hAnsi="VNI-Times"/>
          <w:sz w:val="26"/>
          <w:szCs w:val="26"/>
        </w:rPr>
        <w:t xml:space="preserve">   - Khoâng ñöôïc laøm hö hoûng caùc thieát bò.</w:t>
      </w:r>
    </w:p>
    <w:p w:rsidR="00FE7596" w:rsidRPr="00B679FF" w:rsidRDefault="00FE7596" w:rsidP="007D6FE2">
      <w:pPr>
        <w:tabs>
          <w:tab w:val="left" w:pos="90"/>
        </w:tabs>
        <w:ind w:firstLine="720"/>
        <w:jc w:val="both"/>
        <w:rPr>
          <w:rFonts w:ascii="VNI-Times" w:hAnsi="VNI-Times"/>
          <w:sz w:val="26"/>
          <w:szCs w:val="26"/>
        </w:rPr>
      </w:pPr>
      <w:r w:rsidRPr="00B679FF">
        <w:rPr>
          <w:rFonts w:ascii="VNI-Times" w:hAnsi="VNI-Times"/>
          <w:b/>
          <w:sz w:val="26"/>
          <w:szCs w:val="26"/>
        </w:rPr>
        <w:t>II</w:t>
      </w:r>
      <w:proofErr w:type="gramStart"/>
      <w:r w:rsidRPr="00B679FF">
        <w:rPr>
          <w:rFonts w:ascii="VNI-Times" w:hAnsi="VNI-Times"/>
          <w:b/>
          <w:sz w:val="26"/>
          <w:szCs w:val="26"/>
        </w:rPr>
        <w:t>/  VAÄT</w:t>
      </w:r>
      <w:proofErr w:type="gramEnd"/>
      <w:r w:rsidRPr="00B679FF">
        <w:rPr>
          <w:rFonts w:ascii="VNI-Times" w:hAnsi="VNI-Times"/>
          <w:b/>
          <w:sz w:val="26"/>
          <w:szCs w:val="26"/>
        </w:rPr>
        <w:t xml:space="preserve"> LIEÄU – THIEÁT BÒ – DUÏNG CUÏ :</w:t>
      </w:r>
    </w:p>
    <w:p w:rsidR="00FE7596" w:rsidRPr="00B679FF" w:rsidRDefault="00FE7596" w:rsidP="00E000FE">
      <w:pPr>
        <w:numPr>
          <w:ilvl w:val="0"/>
          <w:numId w:val="7"/>
        </w:numPr>
        <w:tabs>
          <w:tab w:val="left" w:pos="90"/>
        </w:tabs>
        <w:ind w:left="0" w:firstLine="720"/>
        <w:jc w:val="both"/>
        <w:rPr>
          <w:rFonts w:ascii="VNI-Times" w:hAnsi="VNI-Times"/>
          <w:sz w:val="26"/>
          <w:szCs w:val="26"/>
        </w:rPr>
      </w:pPr>
      <w:r w:rsidRPr="00B679FF">
        <w:rPr>
          <w:rFonts w:ascii="VNI-Times" w:hAnsi="VNI-Times"/>
          <w:sz w:val="26"/>
          <w:szCs w:val="26"/>
        </w:rPr>
        <w:t xml:space="preserve">Vaät </w:t>
      </w:r>
      <w:proofErr w:type="gramStart"/>
      <w:r w:rsidRPr="00B679FF">
        <w:rPr>
          <w:rFonts w:ascii="VNI-Times" w:hAnsi="VNI-Times"/>
          <w:sz w:val="26"/>
          <w:szCs w:val="26"/>
        </w:rPr>
        <w:t>lieäu :</w:t>
      </w:r>
      <w:proofErr w:type="gramEnd"/>
      <w:r w:rsidRPr="00B679FF">
        <w:rPr>
          <w:rFonts w:ascii="VNI-Times" w:hAnsi="VNI-Times"/>
          <w:sz w:val="26"/>
          <w:szCs w:val="26"/>
        </w:rPr>
        <w:t xml:space="preserve"> Daây ñieän, baêng keo, ñaàu ghim, </w:t>
      </w:r>
      <w:r>
        <w:rPr>
          <w:sz w:val="26"/>
          <w:szCs w:val="26"/>
        </w:rPr>
        <w:t>dầ</w:t>
      </w:r>
      <w:r w:rsidRPr="00F61532">
        <w:rPr>
          <w:sz w:val="26"/>
          <w:szCs w:val="26"/>
        </w:rPr>
        <w:t>u</w:t>
      </w:r>
      <w:r>
        <w:rPr>
          <w:rFonts w:ascii="VNI-Times" w:hAnsi="VNI-Times"/>
          <w:sz w:val="26"/>
          <w:szCs w:val="26"/>
        </w:rPr>
        <w:t xml:space="preserve"> nh</w:t>
      </w:r>
      <w:r>
        <w:rPr>
          <w:sz w:val="26"/>
          <w:szCs w:val="26"/>
          <w:lang w:val="vi-VN"/>
        </w:rPr>
        <w:t>ớt</w:t>
      </w:r>
      <w:r w:rsidRPr="00B679FF">
        <w:rPr>
          <w:rFonts w:ascii="VNI-Times" w:hAnsi="VNI-Times"/>
          <w:sz w:val="26"/>
          <w:szCs w:val="26"/>
        </w:rPr>
        <w:t>.</w:t>
      </w:r>
    </w:p>
    <w:p w:rsidR="00FE7596" w:rsidRPr="00B679FF" w:rsidRDefault="00FE7596" w:rsidP="00E000FE">
      <w:pPr>
        <w:numPr>
          <w:ilvl w:val="0"/>
          <w:numId w:val="7"/>
        </w:numPr>
        <w:tabs>
          <w:tab w:val="left" w:pos="90"/>
        </w:tabs>
        <w:ind w:left="0" w:firstLine="720"/>
        <w:jc w:val="both"/>
        <w:rPr>
          <w:rFonts w:ascii="VNI-Times" w:hAnsi="VNI-Times"/>
          <w:sz w:val="28"/>
          <w:szCs w:val="28"/>
        </w:rPr>
      </w:pPr>
      <w:r w:rsidRPr="00B679FF">
        <w:rPr>
          <w:rFonts w:ascii="VNI-Times" w:hAnsi="VNI-Times"/>
          <w:sz w:val="28"/>
          <w:szCs w:val="28"/>
        </w:rPr>
        <w:t xml:space="preserve">Thieát </w:t>
      </w:r>
      <w:proofErr w:type="gramStart"/>
      <w:r w:rsidRPr="00B679FF">
        <w:rPr>
          <w:rFonts w:ascii="VNI-Times" w:hAnsi="VNI-Times"/>
          <w:sz w:val="28"/>
          <w:szCs w:val="28"/>
        </w:rPr>
        <w:t>bò :</w:t>
      </w:r>
      <w:proofErr w:type="gramEnd"/>
      <w:r w:rsidRPr="00B679FF">
        <w:rPr>
          <w:rFonts w:ascii="VNI-Times" w:hAnsi="VNI-Times"/>
          <w:sz w:val="28"/>
          <w:szCs w:val="28"/>
        </w:rPr>
        <w:t xml:space="preserve"> Maùy </w:t>
      </w:r>
      <w:r>
        <w:rPr>
          <w:sz w:val="26"/>
          <w:szCs w:val="26"/>
        </w:rPr>
        <w:t>lạnh</w:t>
      </w:r>
      <w:r w:rsidRPr="00B679FF">
        <w:rPr>
          <w:rFonts w:ascii="VNI-Times" w:hAnsi="VNI-Times"/>
          <w:sz w:val="28"/>
          <w:szCs w:val="28"/>
        </w:rPr>
        <w:t xml:space="preserve"> </w:t>
      </w:r>
      <w:r w:rsidRPr="00B679FF">
        <w:rPr>
          <w:sz w:val="28"/>
          <w:szCs w:val="28"/>
        </w:rPr>
        <w:t xml:space="preserve">1 </w:t>
      </w:r>
      <w:r w:rsidR="00D10E61">
        <w:rPr>
          <w:sz w:val="28"/>
          <w:szCs w:val="28"/>
        </w:rPr>
        <w:t>khối</w:t>
      </w:r>
      <w:r w:rsidRPr="00B679FF">
        <w:rPr>
          <w:rFonts w:ascii="VNI-Times" w:hAnsi="VNI-Times"/>
          <w:sz w:val="28"/>
          <w:szCs w:val="28"/>
        </w:rPr>
        <w:t xml:space="preserve"> ñaày ñuû caùc thieát bò.</w:t>
      </w:r>
    </w:p>
    <w:p w:rsidR="00FE7596" w:rsidRPr="00B679FF" w:rsidRDefault="00FE7596" w:rsidP="00E000FE">
      <w:pPr>
        <w:numPr>
          <w:ilvl w:val="0"/>
          <w:numId w:val="7"/>
        </w:numPr>
        <w:tabs>
          <w:tab w:val="left" w:pos="90"/>
        </w:tabs>
        <w:ind w:left="0" w:firstLine="720"/>
        <w:jc w:val="both"/>
        <w:rPr>
          <w:rFonts w:ascii="VNI-Times" w:hAnsi="VNI-Times"/>
          <w:sz w:val="26"/>
          <w:szCs w:val="26"/>
        </w:rPr>
      </w:pPr>
      <w:r w:rsidRPr="00B679FF">
        <w:rPr>
          <w:rFonts w:ascii="VNI-Times" w:hAnsi="VNI-Times"/>
          <w:sz w:val="26"/>
          <w:szCs w:val="26"/>
        </w:rPr>
        <w:t xml:space="preserve">Duïng </w:t>
      </w:r>
      <w:proofErr w:type="gramStart"/>
      <w:r w:rsidRPr="00B679FF">
        <w:rPr>
          <w:rFonts w:ascii="VNI-Times" w:hAnsi="VNI-Times"/>
          <w:sz w:val="26"/>
          <w:szCs w:val="26"/>
        </w:rPr>
        <w:t>cuï :</w:t>
      </w:r>
      <w:proofErr w:type="gramEnd"/>
      <w:r w:rsidRPr="00B679FF">
        <w:rPr>
          <w:rFonts w:ascii="VNI-Times" w:hAnsi="VNI-Times"/>
          <w:sz w:val="26"/>
          <w:szCs w:val="26"/>
        </w:rPr>
        <w:t xml:space="preserve"> </w:t>
      </w:r>
      <w:r w:rsidRPr="00B679FF">
        <w:rPr>
          <w:sz w:val="26"/>
          <w:szCs w:val="26"/>
        </w:rPr>
        <w:t>Đ</w:t>
      </w:r>
      <w:r w:rsidRPr="00B679FF">
        <w:rPr>
          <w:rFonts w:ascii="VNI-Times" w:hAnsi="VNI-Times"/>
          <w:sz w:val="26"/>
          <w:szCs w:val="26"/>
        </w:rPr>
        <w:t xml:space="preserve">oàng hoà </w:t>
      </w:r>
      <w:r>
        <w:rPr>
          <w:sz w:val="26"/>
          <w:szCs w:val="26"/>
        </w:rPr>
        <w:t>sạc gas</w:t>
      </w:r>
      <w:r>
        <w:rPr>
          <w:rFonts w:ascii="VNI-Times" w:hAnsi="VNI-Times"/>
          <w:sz w:val="26"/>
          <w:szCs w:val="26"/>
        </w:rPr>
        <w:t xml:space="preserve">, </w:t>
      </w:r>
      <w:r w:rsidRPr="00B679FF">
        <w:rPr>
          <w:rFonts w:ascii="VNI-Times" w:hAnsi="VNI-Times"/>
          <w:sz w:val="26"/>
          <w:szCs w:val="26"/>
        </w:rPr>
        <w:t>VOM, ampe keàm, nguoàn</w:t>
      </w:r>
      <w:r>
        <w:rPr>
          <w:rFonts w:ascii="VNI-Times" w:hAnsi="VNI-Times"/>
          <w:sz w:val="26"/>
          <w:szCs w:val="26"/>
        </w:rPr>
        <w:t>, b</w:t>
      </w:r>
      <w:r>
        <w:rPr>
          <w:sz w:val="26"/>
          <w:szCs w:val="26"/>
          <w:lang w:val="vi-VN"/>
        </w:rPr>
        <w:t>ơm</w:t>
      </w:r>
      <w:r w:rsidRPr="00B679FF">
        <w:rPr>
          <w:rFonts w:ascii="VNI-Times" w:hAnsi="VNI-Times"/>
          <w:sz w:val="26"/>
          <w:szCs w:val="26"/>
        </w:rPr>
        <w:t>, keùo, tuoác nô vít.</w:t>
      </w:r>
    </w:p>
    <w:p w:rsidR="00FE7596" w:rsidRPr="00B679FF" w:rsidRDefault="00FE7596" w:rsidP="007D6FE2">
      <w:pPr>
        <w:tabs>
          <w:tab w:val="left" w:pos="90"/>
        </w:tabs>
        <w:ind w:firstLine="720"/>
        <w:jc w:val="both"/>
        <w:rPr>
          <w:rFonts w:ascii="VNI-Times" w:hAnsi="VNI-Times"/>
          <w:b/>
          <w:sz w:val="26"/>
          <w:szCs w:val="26"/>
        </w:rPr>
      </w:pPr>
      <w:r w:rsidRPr="00B679FF">
        <w:rPr>
          <w:rFonts w:ascii="VNI-Times" w:hAnsi="VNI-Times"/>
          <w:b/>
          <w:sz w:val="26"/>
          <w:szCs w:val="26"/>
        </w:rPr>
        <w:t>III</w:t>
      </w:r>
      <w:proofErr w:type="gramStart"/>
      <w:r w:rsidRPr="00B679FF">
        <w:rPr>
          <w:rFonts w:ascii="VNI-Times" w:hAnsi="VNI-Times"/>
          <w:b/>
          <w:sz w:val="26"/>
          <w:szCs w:val="26"/>
        </w:rPr>
        <w:t>/  CAÙC</w:t>
      </w:r>
      <w:proofErr w:type="gramEnd"/>
      <w:r w:rsidRPr="00B679FF">
        <w:rPr>
          <w:rFonts w:ascii="VNI-Times" w:hAnsi="VNI-Times"/>
          <w:b/>
          <w:sz w:val="26"/>
          <w:szCs w:val="26"/>
        </w:rPr>
        <w:t xml:space="preserve"> BÖÔÙC THÖÏC HAØNH :</w:t>
      </w:r>
    </w:p>
    <w:p w:rsidR="00D10E61" w:rsidRDefault="00FE7596" w:rsidP="007D6FE2">
      <w:pPr>
        <w:tabs>
          <w:tab w:val="left" w:pos="90"/>
        </w:tabs>
        <w:ind w:firstLine="720"/>
        <w:rPr>
          <w:rFonts w:ascii="VNI-Times" w:hAnsi="VNI-Times"/>
          <w:b/>
          <w:sz w:val="24"/>
          <w:szCs w:val="24"/>
        </w:rPr>
      </w:pPr>
      <w:r w:rsidRPr="00B679FF">
        <w:rPr>
          <w:rFonts w:ascii="VNI-Times" w:hAnsi="VNI-Times"/>
          <w:b/>
          <w:sz w:val="26"/>
          <w:szCs w:val="26"/>
          <w:u w:val="single"/>
        </w:rPr>
        <w:t>Noäi dung:</w:t>
      </w:r>
      <w:r w:rsidR="00D10E61" w:rsidRPr="00D10E61">
        <w:rPr>
          <w:rFonts w:ascii="VNI-Times" w:hAnsi="VNI-Times"/>
          <w:b/>
          <w:sz w:val="24"/>
          <w:szCs w:val="24"/>
        </w:rPr>
        <w:t xml:space="preserve"> </w:t>
      </w:r>
    </w:p>
    <w:p w:rsidR="00D10E61" w:rsidRPr="00D10E61" w:rsidRDefault="00D10E61" w:rsidP="00E000FE">
      <w:pPr>
        <w:pStyle w:val="ListParagraph"/>
        <w:numPr>
          <w:ilvl w:val="0"/>
          <w:numId w:val="18"/>
        </w:numPr>
        <w:tabs>
          <w:tab w:val="left" w:pos="90"/>
        </w:tabs>
        <w:ind w:left="0" w:firstLine="720"/>
        <w:rPr>
          <w:rFonts w:ascii="VNI-Times" w:hAnsi="VNI-Times"/>
          <w:b/>
          <w:sz w:val="26"/>
          <w:szCs w:val="26"/>
        </w:rPr>
      </w:pPr>
      <w:r w:rsidRPr="00D10E61">
        <w:rPr>
          <w:rFonts w:ascii="VNI-Times" w:hAnsi="VNI-Times"/>
          <w:b/>
          <w:sz w:val="26"/>
          <w:szCs w:val="26"/>
        </w:rPr>
        <w:t xml:space="preserve">Baûo döôõng maùy ÑHKK moät </w:t>
      </w:r>
      <w:r>
        <w:rPr>
          <w:rFonts w:ascii="VNI-Times" w:hAnsi="VNI-Times"/>
          <w:b/>
          <w:sz w:val="26"/>
          <w:szCs w:val="26"/>
        </w:rPr>
        <w:t>kh</w:t>
      </w:r>
      <w:r>
        <w:rPr>
          <w:b/>
          <w:sz w:val="26"/>
          <w:szCs w:val="26"/>
        </w:rPr>
        <w:t>ối</w:t>
      </w:r>
    </w:p>
    <w:p w:rsidR="00D10E61" w:rsidRPr="00D10E61" w:rsidRDefault="00D10E61" w:rsidP="007D6FE2">
      <w:pPr>
        <w:tabs>
          <w:tab w:val="left" w:pos="90"/>
        </w:tabs>
        <w:ind w:firstLine="720"/>
        <w:rPr>
          <w:rFonts w:ascii="VNI-Times" w:hAnsi="VNI-Times"/>
          <w:sz w:val="26"/>
          <w:szCs w:val="26"/>
        </w:rPr>
      </w:pPr>
      <w:r w:rsidRPr="00D10E61">
        <w:rPr>
          <w:rFonts w:ascii="VNI-Times" w:hAnsi="VNI-Times"/>
          <w:sz w:val="26"/>
          <w:szCs w:val="26"/>
        </w:rPr>
        <w:tab/>
      </w:r>
      <w:proofErr w:type="gramStart"/>
      <w:r w:rsidRPr="00D10E61">
        <w:rPr>
          <w:rFonts w:ascii="VNI-Times" w:hAnsi="VNI-Times"/>
          <w:sz w:val="26"/>
          <w:szCs w:val="26"/>
        </w:rPr>
        <w:t>Sau moät thôøi gian laøm vieäc laâu ngaøy seõ coù nhieàu buïi baån baùm vaøo caùc thieát bò laøm trôû nhieät cuûa thieát bò taêng cao daãn ñeán naêng suaát laïnh giaûm maùy hoaït ñoäng keùm laïnh vaø tuoåi thoï cuûa maùy giaûm.</w:t>
      </w:r>
      <w:proofErr w:type="gramEnd"/>
      <w:r w:rsidRPr="00D10E61">
        <w:rPr>
          <w:rFonts w:ascii="VNI-Times" w:hAnsi="VNI-Times"/>
          <w:sz w:val="26"/>
          <w:szCs w:val="26"/>
        </w:rPr>
        <w:t xml:space="preserve"> </w:t>
      </w:r>
      <w:proofErr w:type="gramStart"/>
      <w:r w:rsidRPr="00D10E61">
        <w:rPr>
          <w:rFonts w:ascii="VNI-Times" w:hAnsi="VNI-Times"/>
          <w:sz w:val="26"/>
          <w:szCs w:val="26"/>
        </w:rPr>
        <w:t>ñeå</w:t>
      </w:r>
      <w:proofErr w:type="gramEnd"/>
      <w:r w:rsidRPr="00D10E61">
        <w:rPr>
          <w:rFonts w:ascii="VNI-Times" w:hAnsi="VNI-Times"/>
          <w:sz w:val="26"/>
          <w:szCs w:val="26"/>
        </w:rPr>
        <w:t xml:space="preserve"> maùy hoaït ñoäng ñaït ñoä laïnh ñuùng thoâng soá kyõ thuaät caàn phaûi thöôøng xuyeân hoaëc ñònh kyø baûo döôõng maùy.</w:t>
      </w:r>
    </w:p>
    <w:p w:rsidR="00D10E61" w:rsidRPr="00D10E61" w:rsidRDefault="00D10E61" w:rsidP="007D6FE2">
      <w:pPr>
        <w:tabs>
          <w:tab w:val="left" w:pos="90"/>
        </w:tabs>
        <w:ind w:firstLine="720"/>
        <w:rPr>
          <w:rFonts w:ascii="VNI-Times" w:hAnsi="VNI-Times"/>
          <w:b/>
          <w:sz w:val="26"/>
          <w:szCs w:val="26"/>
        </w:rPr>
      </w:pPr>
      <w:r w:rsidRPr="00D10E61">
        <w:rPr>
          <w:rFonts w:ascii="VNI-Times" w:hAnsi="VNI-Times"/>
          <w:b/>
          <w:sz w:val="26"/>
          <w:szCs w:val="26"/>
        </w:rPr>
        <w:t xml:space="preserve"> </w:t>
      </w:r>
      <w:proofErr w:type="gramStart"/>
      <w:r w:rsidRPr="00D10E61">
        <w:rPr>
          <w:rFonts w:ascii="VNI-Times" w:hAnsi="VNI-Times"/>
          <w:b/>
          <w:sz w:val="26"/>
          <w:szCs w:val="26"/>
        </w:rPr>
        <w:t>Yeâu caàu sau khi baûo döôõng.</w:t>
      </w:r>
      <w:proofErr w:type="gramEnd"/>
    </w:p>
    <w:p w:rsidR="00D10E61" w:rsidRPr="00D10E61" w:rsidRDefault="00D10E61" w:rsidP="00E000FE">
      <w:pPr>
        <w:numPr>
          <w:ilvl w:val="0"/>
          <w:numId w:val="16"/>
        </w:numPr>
        <w:tabs>
          <w:tab w:val="left" w:pos="90"/>
        </w:tabs>
        <w:ind w:left="0" w:firstLine="720"/>
        <w:rPr>
          <w:rFonts w:ascii="VNI-Times" w:hAnsi="VNI-Times"/>
          <w:sz w:val="26"/>
          <w:szCs w:val="26"/>
        </w:rPr>
      </w:pPr>
      <w:r w:rsidRPr="00D10E61">
        <w:rPr>
          <w:rFonts w:ascii="VNI-Times" w:hAnsi="VNI-Times"/>
          <w:sz w:val="26"/>
          <w:szCs w:val="26"/>
        </w:rPr>
        <w:t>Thieát bò nhö daøn noùng, daøn laïnh, maùy neùn … phaûi saïch hoaøn toaøn</w:t>
      </w:r>
    </w:p>
    <w:p w:rsidR="00D10E61" w:rsidRPr="00D10E61" w:rsidRDefault="00D10E61" w:rsidP="00E000FE">
      <w:pPr>
        <w:numPr>
          <w:ilvl w:val="0"/>
          <w:numId w:val="16"/>
        </w:numPr>
        <w:tabs>
          <w:tab w:val="left" w:pos="90"/>
        </w:tabs>
        <w:ind w:left="0" w:firstLine="720"/>
        <w:rPr>
          <w:rFonts w:ascii="VNI-Times" w:hAnsi="VNI-Times"/>
          <w:sz w:val="26"/>
          <w:szCs w:val="26"/>
        </w:rPr>
      </w:pPr>
      <w:r w:rsidRPr="00D10E61">
        <w:rPr>
          <w:rFonts w:ascii="VNI-Times" w:hAnsi="VNI-Times"/>
          <w:sz w:val="26"/>
          <w:szCs w:val="26"/>
        </w:rPr>
        <w:t>Maùy hoaït ñoäng eâm khoâng rung ñoäng, khoâng oàn.</w:t>
      </w:r>
    </w:p>
    <w:p w:rsidR="00D10E61" w:rsidRPr="00D10E61" w:rsidRDefault="00D10E61" w:rsidP="00E000FE">
      <w:pPr>
        <w:numPr>
          <w:ilvl w:val="0"/>
          <w:numId w:val="16"/>
        </w:numPr>
        <w:tabs>
          <w:tab w:val="left" w:pos="90"/>
        </w:tabs>
        <w:ind w:left="0" w:firstLine="720"/>
        <w:rPr>
          <w:rFonts w:ascii="VNI-Times" w:hAnsi="VNI-Times"/>
          <w:sz w:val="26"/>
          <w:szCs w:val="26"/>
        </w:rPr>
      </w:pPr>
      <w:r w:rsidRPr="00D10E61">
        <w:rPr>
          <w:rFonts w:ascii="VNI-Times" w:hAnsi="VNI-Times"/>
          <w:sz w:val="26"/>
          <w:szCs w:val="26"/>
        </w:rPr>
        <w:t>Ñoä laïnh phaûi taêng hôn luùc ban ñaàu</w:t>
      </w:r>
    </w:p>
    <w:p w:rsidR="00D10E61" w:rsidRPr="00D10E61" w:rsidRDefault="00D10E61" w:rsidP="007D6FE2">
      <w:pPr>
        <w:tabs>
          <w:tab w:val="left" w:pos="90"/>
        </w:tabs>
        <w:ind w:firstLine="720"/>
        <w:rPr>
          <w:rFonts w:ascii="VNI-Times" w:hAnsi="VNI-Times"/>
          <w:b/>
          <w:sz w:val="26"/>
          <w:szCs w:val="26"/>
        </w:rPr>
      </w:pPr>
      <w:proofErr w:type="gramStart"/>
      <w:r w:rsidRPr="00D10E61">
        <w:rPr>
          <w:rFonts w:ascii="VNI-Times" w:hAnsi="VNI-Times"/>
          <w:b/>
          <w:sz w:val="26"/>
          <w:szCs w:val="26"/>
        </w:rPr>
        <w:t>Thao taùc baûo döôõng.</w:t>
      </w:r>
      <w:proofErr w:type="gramEnd"/>
    </w:p>
    <w:p w:rsidR="00D10E61" w:rsidRPr="00D10E61" w:rsidRDefault="00D10E61" w:rsidP="00E000FE">
      <w:pPr>
        <w:numPr>
          <w:ilvl w:val="0"/>
          <w:numId w:val="17"/>
        </w:numPr>
        <w:tabs>
          <w:tab w:val="left" w:pos="90"/>
        </w:tabs>
        <w:ind w:left="0" w:firstLine="720"/>
        <w:rPr>
          <w:rFonts w:ascii="VNI-Times" w:hAnsi="VNI-Times"/>
          <w:sz w:val="26"/>
          <w:szCs w:val="26"/>
        </w:rPr>
      </w:pPr>
      <w:r w:rsidRPr="00D10E61">
        <w:rPr>
          <w:rFonts w:ascii="VNI-Times" w:hAnsi="VNI-Times"/>
          <w:sz w:val="26"/>
          <w:szCs w:val="26"/>
        </w:rPr>
        <w:t>Khôûi ñoäng thöû ñeå kieåm tra toång quaùt.</w:t>
      </w:r>
    </w:p>
    <w:p w:rsidR="00D10E61" w:rsidRPr="00D10E61" w:rsidRDefault="00D10E61" w:rsidP="00E000FE">
      <w:pPr>
        <w:numPr>
          <w:ilvl w:val="0"/>
          <w:numId w:val="17"/>
        </w:numPr>
        <w:tabs>
          <w:tab w:val="left" w:pos="90"/>
        </w:tabs>
        <w:ind w:left="0" w:firstLine="720"/>
        <w:rPr>
          <w:rFonts w:ascii="VNI-Times" w:hAnsi="VNI-Times"/>
          <w:sz w:val="26"/>
          <w:szCs w:val="26"/>
        </w:rPr>
      </w:pPr>
      <w:r w:rsidRPr="00D10E61">
        <w:rPr>
          <w:rFonts w:ascii="VNI-Times" w:hAnsi="VNI-Times"/>
          <w:sz w:val="26"/>
          <w:szCs w:val="26"/>
        </w:rPr>
        <w:t>Cuùp ñieän vaø thaùo ñöôøng ñieän.</w:t>
      </w:r>
    </w:p>
    <w:p w:rsidR="00D10E61" w:rsidRPr="00D10E61" w:rsidRDefault="00D10E61" w:rsidP="00E000FE">
      <w:pPr>
        <w:numPr>
          <w:ilvl w:val="0"/>
          <w:numId w:val="17"/>
        </w:numPr>
        <w:tabs>
          <w:tab w:val="left" w:pos="90"/>
        </w:tabs>
        <w:ind w:left="0" w:firstLine="720"/>
        <w:rPr>
          <w:rFonts w:ascii="VNI-Times" w:hAnsi="VNI-Times"/>
          <w:sz w:val="26"/>
          <w:szCs w:val="26"/>
        </w:rPr>
      </w:pPr>
      <w:r w:rsidRPr="00D10E61">
        <w:rPr>
          <w:rFonts w:ascii="VNI-Times" w:hAnsi="VNI-Times"/>
          <w:sz w:val="26"/>
          <w:szCs w:val="26"/>
        </w:rPr>
        <w:t>Keùo söôøn maùy ra khoûi vò trí.</w:t>
      </w:r>
    </w:p>
    <w:p w:rsidR="00D10E61" w:rsidRPr="00D10E61" w:rsidRDefault="00D10E61" w:rsidP="00E000FE">
      <w:pPr>
        <w:numPr>
          <w:ilvl w:val="0"/>
          <w:numId w:val="17"/>
        </w:numPr>
        <w:tabs>
          <w:tab w:val="left" w:pos="90"/>
        </w:tabs>
        <w:ind w:left="0" w:firstLine="720"/>
        <w:rPr>
          <w:rFonts w:ascii="VNI-Times" w:hAnsi="VNI-Times"/>
          <w:sz w:val="26"/>
          <w:szCs w:val="26"/>
        </w:rPr>
      </w:pPr>
      <w:r w:rsidRPr="00D10E61">
        <w:rPr>
          <w:rFonts w:ascii="VNI-Times" w:hAnsi="VNI-Times"/>
          <w:sz w:val="26"/>
          <w:szCs w:val="26"/>
        </w:rPr>
        <w:t>Coâ laäp phaàn ñieän.</w:t>
      </w:r>
    </w:p>
    <w:p w:rsidR="00D10E61" w:rsidRPr="00D10E61" w:rsidRDefault="00D10E61" w:rsidP="00E000FE">
      <w:pPr>
        <w:numPr>
          <w:ilvl w:val="0"/>
          <w:numId w:val="17"/>
        </w:numPr>
        <w:tabs>
          <w:tab w:val="left" w:pos="90"/>
        </w:tabs>
        <w:ind w:left="0" w:firstLine="720"/>
        <w:rPr>
          <w:rFonts w:ascii="VNI-Times" w:hAnsi="VNI-Times"/>
          <w:sz w:val="26"/>
          <w:szCs w:val="26"/>
        </w:rPr>
      </w:pPr>
      <w:r w:rsidRPr="00D10E61">
        <w:rPr>
          <w:rFonts w:ascii="VNI-Times" w:hAnsi="VNI-Times"/>
          <w:sz w:val="26"/>
          <w:szCs w:val="26"/>
        </w:rPr>
        <w:t>Duøng nöôùc saïch coù aùp löïc vaø xaø boâng veä sinh daøn noùng, daøn laïnh, maùy neùn cho ñeán khi saïch hoaøn toaøn.</w:t>
      </w:r>
    </w:p>
    <w:p w:rsidR="00D10E61" w:rsidRPr="00D10E61" w:rsidRDefault="00D10E61" w:rsidP="00E000FE">
      <w:pPr>
        <w:numPr>
          <w:ilvl w:val="0"/>
          <w:numId w:val="17"/>
        </w:numPr>
        <w:tabs>
          <w:tab w:val="left" w:pos="90"/>
        </w:tabs>
        <w:ind w:left="0" w:firstLine="720"/>
        <w:rPr>
          <w:rFonts w:ascii="VNI-Times" w:hAnsi="VNI-Times"/>
          <w:sz w:val="26"/>
          <w:szCs w:val="26"/>
        </w:rPr>
      </w:pPr>
      <w:r w:rsidRPr="00D10E61">
        <w:rPr>
          <w:rFonts w:ascii="VNI-Times" w:hAnsi="VNI-Times"/>
          <w:sz w:val="26"/>
          <w:szCs w:val="26"/>
        </w:rPr>
        <w:t>Lau khoâ hoaëc phôi khoâ.</w:t>
      </w:r>
    </w:p>
    <w:p w:rsidR="00D10E61" w:rsidRPr="00D10E61" w:rsidRDefault="00D10E61" w:rsidP="00E000FE">
      <w:pPr>
        <w:numPr>
          <w:ilvl w:val="0"/>
          <w:numId w:val="17"/>
        </w:numPr>
        <w:tabs>
          <w:tab w:val="left" w:pos="90"/>
        </w:tabs>
        <w:ind w:left="0" w:firstLine="720"/>
        <w:rPr>
          <w:rFonts w:ascii="VNI-Times" w:hAnsi="VNI-Times"/>
          <w:sz w:val="26"/>
          <w:szCs w:val="26"/>
        </w:rPr>
      </w:pPr>
      <w:r w:rsidRPr="00D10E61">
        <w:rPr>
          <w:rFonts w:ascii="VNI-Times" w:hAnsi="VNI-Times"/>
          <w:sz w:val="26"/>
          <w:szCs w:val="26"/>
        </w:rPr>
        <w:t>Raùp caùc thieát bò ñieän vaø khôûi ñoäng thöû ñeå kieåm tra.</w:t>
      </w:r>
    </w:p>
    <w:p w:rsidR="00D10E61" w:rsidRPr="00D10E61" w:rsidRDefault="00D10E61" w:rsidP="00E000FE">
      <w:pPr>
        <w:numPr>
          <w:ilvl w:val="0"/>
          <w:numId w:val="17"/>
        </w:numPr>
        <w:tabs>
          <w:tab w:val="left" w:pos="90"/>
        </w:tabs>
        <w:ind w:left="0" w:firstLine="720"/>
        <w:rPr>
          <w:rFonts w:ascii="VNI-Times" w:hAnsi="VNI-Times"/>
          <w:sz w:val="26"/>
          <w:szCs w:val="26"/>
        </w:rPr>
      </w:pPr>
      <w:r w:rsidRPr="00D10E61">
        <w:rPr>
          <w:rFonts w:ascii="VNI-Times" w:hAnsi="VNI-Times"/>
          <w:sz w:val="26"/>
          <w:szCs w:val="26"/>
        </w:rPr>
        <w:t>Raùp söôøn maùy vaøo vò trí cuõ.</w:t>
      </w:r>
    </w:p>
    <w:p w:rsidR="00D10E61" w:rsidRPr="00D10E61" w:rsidRDefault="00D10E61" w:rsidP="00E000FE">
      <w:pPr>
        <w:numPr>
          <w:ilvl w:val="0"/>
          <w:numId w:val="17"/>
        </w:numPr>
        <w:tabs>
          <w:tab w:val="left" w:pos="90"/>
        </w:tabs>
        <w:ind w:left="0" w:firstLine="720"/>
        <w:rPr>
          <w:rFonts w:ascii="VNI-Times" w:hAnsi="VNI-Times"/>
          <w:sz w:val="26"/>
          <w:szCs w:val="26"/>
        </w:rPr>
      </w:pPr>
      <w:r w:rsidRPr="00D10E61">
        <w:rPr>
          <w:rFonts w:ascii="VNI-Times" w:hAnsi="VNI-Times"/>
          <w:sz w:val="26"/>
          <w:szCs w:val="26"/>
        </w:rPr>
        <w:t>Ñaáu ñöôøng ñieän, ñöôøng nöôùc chuù yù khoâng ñeå nöôùc chaûy töï do.</w:t>
      </w:r>
    </w:p>
    <w:p w:rsidR="00D10E61" w:rsidRDefault="00D10E61" w:rsidP="00E000FE">
      <w:pPr>
        <w:numPr>
          <w:ilvl w:val="0"/>
          <w:numId w:val="17"/>
        </w:numPr>
        <w:tabs>
          <w:tab w:val="left" w:pos="90"/>
        </w:tabs>
        <w:ind w:left="0" w:firstLine="720"/>
        <w:rPr>
          <w:rFonts w:ascii="VNI-Times" w:hAnsi="VNI-Times"/>
          <w:sz w:val="26"/>
          <w:szCs w:val="26"/>
        </w:rPr>
      </w:pPr>
      <w:r w:rsidRPr="00D10E61">
        <w:rPr>
          <w:rFonts w:ascii="VNI-Times" w:hAnsi="VNI-Times"/>
          <w:sz w:val="26"/>
          <w:szCs w:val="26"/>
        </w:rPr>
        <w:t xml:space="preserve">Khôûi ñoäng thöû sau 1 giôø ñeå </w:t>
      </w:r>
      <w:proofErr w:type="gramStart"/>
      <w:r w:rsidRPr="00D10E61">
        <w:rPr>
          <w:rFonts w:ascii="VNI-Times" w:hAnsi="VNI-Times"/>
          <w:sz w:val="26"/>
          <w:szCs w:val="26"/>
        </w:rPr>
        <w:t>theo</w:t>
      </w:r>
      <w:proofErr w:type="gramEnd"/>
      <w:r w:rsidRPr="00D10E61">
        <w:rPr>
          <w:rFonts w:ascii="VNI-Times" w:hAnsi="VNI-Times"/>
          <w:sz w:val="26"/>
          <w:szCs w:val="26"/>
        </w:rPr>
        <w:t xml:space="preserve"> doõi ñoä laïnh, ampe, ñoä oàn, ñöôøng nöôùc. Neáu taát caû ñeàu bình thöôøng laø xong thao taùc baûo döôõng.</w:t>
      </w:r>
    </w:p>
    <w:p w:rsidR="00D10E61" w:rsidRDefault="00D10E61" w:rsidP="007D6FE2">
      <w:pPr>
        <w:tabs>
          <w:tab w:val="left" w:pos="90"/>
        </w:tabs>
        <w:ind w:firstLine="720"/>
        <w:rPr>
          <w:rFonts w:ascii="VNI-Times" w:hAnsi="VNI-Times"/>
          <w:sz w:val="26"/>
          <w:szCs w:val="26"/>
        </w:rPr>
      </w:pPr>
    </w:p>
    <w:p w:rsidR="00D10E61" w:rsidRPr="00D10E61" w:rsidRDefault="00D10E61" w:rsidP="00E000FE">
      <w:pPr>
        <w:pStyle w:val="ListParagraph"/>
        <w:numPr>
          <w:ilvl w:val="0"/>
          <w:numId w:val="18"/>
        </w:numPr>
        <w:tabs>
          <w:tab w:val="left" w:pos="90"/>
        </w:tabs>
        <w:ind w:left="0" w:firstLine="720"/>
        <w:rPr>
          <w:rFonts w:ascii="VNI-Times" w:hAnsi="VNI-Times"/>
          <w:b/>
          <w:sz w:val="26"/>
          <w:szCs w:val="26"/>
        </w:rPr>
      </w:pPr>
      <w:r w:rsidRPr="00D10E61">
        <w:rPr>
          <w:rFonts w:ascii="VNI-Times" w:hAnsi="VNI-Times"/>
          <w:b/>
          <w:sz w:val="26"/>
          <w:szCs w:val="26"/>
        </w:rPr>
        <w:lastRenderedPageBreak/>
        <w:t xml:space="preserve">Laép Ñaët Maùy Ñieàu Hoaø Khoâng Khí Moät </w:t>
      </w:r>
      <w:r>
        <w:rPr>
          <w:rFonts w:ascii="VNI-Times" w:hAnsi="VNI-Times"/>
          <w:b/>
          <w:sz w:val="26"/>
          <w:szCs w:val="26"/>
        </w:rPr>
        <w:t>kh</w:t>
      </w:r>
      <w:r>
        <w:rPr>
          <w:b/>
          <w:sz w:val="26"/>
          <w:szCs w:val="26"/>
        </w:rPr>
        <w:t>ối</w:t>
      </w:r>
      <w:r w:rsidRPr="00D10E61">
        <w:rPr>
          <w:rFonts w:ascii="VNI-Times" w:hAnsi="VNI-Times"/>
          <w:b/>
          <w:sz w:val="26"/>
          <w:szCs w:val="26"/>
        </w:rPr>
        <w:t>.</w:t>
      </w:r>
    </w:p>
    <w:p w:rsidR="00D10E61" w:rsidRPr="00D10E61" w:rsidRDefault="00D10E61" w:rsidP="007D6FE2">
      <w:pPr>
        <w:tabs>
          <w:tab w:val="left" w:pos="90"/>
        </w:tabs>
        <w:ind w:firstLine="720"/>
        <w:rPr>
          <w:rFonts w:ascii="VNI-Times" w:hAnsi="VNI-Times"/>
          <w:b/>
          <w:sz w:val="26"/>
          <w:szCs w:val="26"/>
        </w:rPr>
      </w:pPr>
      <w:r w:rsidRPr="00D10E61">
        <w:rPr>
          <w:rFonts w:ascii="VNI-Times" w:hAnsi="VNI-Times"/>
          <w:b/>
          <w:sz w:val="26"/>
          <w:szCs w:val="26"/>
        </w:rPr>
        <w:t xml:space="preserve">1, Yeâu caàu </w:t>
      </w:r>
      <w:proofErr w:type="gramStart"/>
      <w:r w:rsidRPr="00D10E61">
        <w:rPr>
          <w:rFonts w:ascii="VNI-Times" w:hAnsi="VNI-Times"/>
          <w:b/>
          <w:sz w:val="26"/>
          <w:szCs w:val="26"/>
        </w:rPr>
        <w:t>chung</w:t>
      </w:r>
      <w:proofErr w:type="gramEnd"/>
      <w:r w:rsidRPr="00D10E61">
        <w:rPr>
          <w:rFonts w:ascii="VNI-Times" w:hAnsi="VNI-Times"/>
          <w:b/>
          <w:sz w:val="26"/>
          <w:szCs w:val="26"/>
        </w:rPr>
        <w:t>.</w:t>
      </w:r>
    </w:p>
    <w:p w:rsidR="00D10E61" w:rsidRPr="00D10E61" w:rsidRDefault="00D10E61" w:rsidP="007D6FE2">
      <w:pPr>
        <w:tabs>
          <w:tab w:val="left" w:pos="90"/>
        </w:tabs>
        <w:ind w:firstLine="720"/>
        <w:rPr>
          <w:rFonts w:ascii="VNI-Times" w:hAnsi="VNI-Times"/>
          <w:sz w:val="26"/>
          <w:szCs w:val="26"/>
        </w:rPr>
      </w:pPr>
      <w:proofErr w:type="gramStart"/>
      <w:r w:rsidRPr="00D10E61">
        <w:rPr>
          <w:rFonts w:ascii="VNI-Times" w:hAnsi="VNI-Times"/>
          <w:sz w:val="26"/>
          <w:szCs w:val="26"/>
        </w:rPr>
        <w:t>Tính toaùn coâng suaát laép ñaët cho phuø hôïp vôùi theå tích phoøng.</w:t>
      </w:r>
      <w:proofErr w:type="gramEnd"/>
    </w:p>
    <w:p w:rsidR="00D10E61" w:rsidRPr="00D10E61" w:rsidRDefault="00D10E61" w:rsidP="007D6FE2">
      <w:pPr>
        <w:tabs>
          <w:tab w:val="left" w:pos="90"/>
        </w:tabs>
        <w:ind w:firstLine="720"/>
        <w:rPr>
          <w:rFonts w:ascii="VNI-Times" w:hAnsi="VNI-Times"/>
          <w:sz w:val="26"/>
          <w:szCs w:val="26"/>
        </w:rPr>
      </w:pPr>
      <w:proofErr w:type="gramStart"/>
      <w:r w:rsidRPr="00D10E61">
        <w:rPr>
          <w:rFonts w:ascii="VNI-Times" w:hAnsi="VNI-Times"/>
          <w:sz w:val="26"/>
          <w:szCs w:val="26"/>
        </w:rPr>
        <w:t>Vò trí daøn noùng, daøn laïnh phaûi baûo ñaûm trao ñoåi nhieät toát, deã baûo döôõng vaø deã vaän haønh.</w:t>
      </w:r>
      <w:proofErr w:type="gramEnd"/>
    </w:p>
    <w:p w:rsidR="00D10E61" w:rsidRPr="00D10E61" w:rsidRDefault="00D10E61" w:rsidP="007D6FE2">
      <w:pPr>
        <w:tabs>
          <w:tab w:val="left" w:pos="90"/>
        </w:tabs>
        <w:ind w:firstLine="720"/>
        <w:rPr>
          <w:rFonts w:ascii="VNI-Times" w:hAnsi="VNI-Times"/>
          <w:sz w:val="26"/>
          <w:szCs w:val="26"/>
        </w:rPr>
      </w:pPr>
      <w:r w:rsidRPr="00D10E61">
        <w:rPr>
          <w:rFonts w:ascii="VNI-Times" w:hAnsi="VNI-Times"/>
          <w:sz w:val="26"/>
          <w:szCs w:val="26"/>
        </w:rPr>
        <w:t xml:space="preserve">Quaït thoâng gioù phaûi ñöôïc ñaët cao hôn daøn laïnh </w:t>
      </w:r>
      <w:proofErr w:type="gramStart"/>
      <w:r w:rsidRPr="00D10E61">
        <w:rPr>
          <w:rFonts w:ascii="VNI-Times" w:hAnsi="VNI-Times"/>
          <w:sz w:val="26"/>
          <w:szCs w:val="26"/>
        </w:rPr>
        <w:t>( neáu</w:t>
      </w:r>
      <w:proofErr w:type="gramEnd"/>
      <w:r w:rsidRPr="00D10E61">
        <w:rPr>
          <w:rFonts w:ascii="VNI-Times" w:hAnsi="VNI-Times"/>
          <w:sz w:val="26"/>
          <w:szCs w:val="26"/>
        </w:rPr>
        <w:t xml:space="preserve"> coù) ñeå traùnh huùt gioù laïnh ra ngoaøi</w:t>
      </w:r>
    </w:p>
    <w:p w:rsidR="00D10E61" w:rsidRPr="00D10E61" w:rsidRDefault="00D10E61" w:rsidP="007D6FE2">
      <w:pPr>
        <w:tabs>
          <w:tab w:val="left" w:pos="90"/>
        </w:tabs>
        <w:ind w:firstLine="720"/>
        <w:rPr>
          <w:rFonts w:ascii="VNI-Times" w:hAnsi="VNI-Times"/>
          <w:b/>
          <w:sz w:val="26"/>
          <w:szCs w:val="26"/>
        </w:rPr>
      </w:pPr>
      <w:proofErr w:type="gramStart"/>
      <w:r w:rsidRPr="00D10E61">
        <w:rPr>
          <w:rFonts w:ascii="VNI-Times" w:hAnsi="VNI-Times"/>
          <w:b/>
          <w:sz w:val="26"/>
          <w:szCs w:val="26"/>
        </w:rPr>
        <w:t>2, Thao taùc laép ñaët.</w:t>
      </w:r>
      <w:proofErr w:type="gramEnd"/>
    </w:p>
    <w:p w:rsidR="00D10E61" w:rsidRPr="00D10E61" w:rsidRDefault="00D10E61" w:rsidP="007D6FE2">
      <w:pPr>
        <w:tabs>
          <w:tab w:val="left" w:pos="90"/>
        </w:tabs>
        <w:ind w:firstLine="720"/>
        <w:rPr>
          <w:rFonts w:ascii="VNI-Times" w:hAnsi="VNI-Times"/>
          <w:sz w:val="26"/>
          <w:szCs w:val="26"/>
        </w:rPr>
      </w:pPr>
      <w:r w:rsidRPr="00D10E61">
        <w:rPr>
          <w:rFonts w:ascii="VNI-Times" w:hAnsi="VNI-Times"/>
          <w:sz w:val="26"/>
          <w:szCs w:val="26"/>
        </w:rPr>
        <w:t>- Ño kích thöôùc maùy vaø laøm khung bao xung quanh.</w:t>
      </w:r>
    </w:p>
    <w:p w:rsidR="00D10E61" w:rsidRPr="00D10E61" w:rsidRDefault="00D10E61" w:rsidP="007D6FE2">
      <w:pPr>
        <w:tabs>
          <w:tab w:val="left" w:pos="90"/>
        </w:tabs>
        <w:ind w:firstLine="720"/>
        <w:rPr>
          <w:rFonts w:ascii="VNI-Times" w:hAnsi="VNI-Times"/>
          <w:sz w:val="26"/>
          <w:szCs w:val="26"/>
        </w:rPr>
      </w:pPr>
      <w:r w:rsidRPr="00D10E61">
        <w:rPr>
          <w:rFonts w:ascii="VNI-Times" w:hAnsi="VNI-Times"/>
          <w:sz w:val="26"/>
          <w:szCs w:val="26"/>
        </w:rPr>
        <w:t xml:space="preserve">- Veõ töôøng </w:t>
      </w:r>
      <w:proofErr w:type="gramStart"/>
      <w:r w:rsidRPr="00D10E61">
        <w:rPr>
          <w:rFonts w:ascii="VNI-Times" w:hAnsi="VNI-Times"/>
          <w:sz w:val="26"/>
          <w:szCs w:val="26"/>
        </w:rPr>
        <w:t>theo</w:t>
      </w:r>
      <w:proofErr w:type="gramEnd"/>
      <w:r w:rsidRPr="00D10E61">
        <w:rPr>
          <w:rFonts w:ascii="VNI-Times" w:hAnsi="VNI-Times"/>
          <w:sz w:val="26"/>
          <w:szCs w:val="26"/>
        </w:rPr>
        <w:t xml:space="preserve"> kích thöôùc khung.</w:t>
      </w:r>
    </w:p>
    <w:p w:rsidR="00D10E61" w:rsidRPr="00D10E61" w:rsidRDefault="00D10E61" w:rsidP="007D6FE2">
      <w:pPr>
        <w:tabs>
          <w:tab w:val="left" w:pos="90"/>
        </w:tabs>
        <w:ind w:firstLine="720"/>
        <w:rPr>
          <w:rFonts w:ascii="VNI-Times" w:hAnsi="VNI-Times"/>
          <w:sz w:val="26"/>
          <w:szCs w:val="26"/>
        </w:rPr>
      </w:pPr>
      <w:r w:rsidRPr="00D10E61">
        <w:rPr>
          <w:rFonts w:ascii="VNI-Times" w:hAnsi="VNI-Times"/>
          <w:sz w:val="26"/>
          <w:szCs w:val="26"/>
        </w:rPr>
        <w:t>- Ñuïc töôøng vaø raùp khung bao.</w:t>
      </w:r>
    </w:p>
    <w:p w:rsidR="00D10E61" w:rsidRPr="00D10E61" w:rsidRDefault="00D10E61" w:rsidP="007D6FE2">
      <w:pPr>
        <w:tabs>
          <w:tab w:val="left" w:pos="90"/>
        </w:tabs>
        <w:ind w:firstLine="720"/>
        <w:rPr>
          <w:rFonts w:ascii="VNI-Times" w:hAnsi="VNI-Times"/>
          <w:sz w:val="26"/>
          <w:szCs w:val="26"/>
        </w:rPr>
      </w:pPr>
      <w:r w:rsidRPr="00D10E61">
        <w:rPr>
          <w:rFonts w:ascii="VNI-Times" w:hAnsi="VNI-Times"/>
          <w:sz w:val="26"/>
          <w:szCs w:val="26"/>
        </w:rPr>
        <w:t>- Keùo söôøn maùy ra khoûi voû maùy vaø khôûi ñoäng thöû.</w:t>
      </w:r>
    </w:p>
    <w:p w:rsidR="00D10E61" w:rsidRPr="00D10E61" w:rsidRDefault="00D10E61" w:rsidP="007D6FE2">
      <w:pPr>
        <w:tabs>
          <w:tab w:val="left" w:pos="90"/>
        </w:tabs>
        <w:ind w:firstLine="720"/>
        <w:rPr>
          <w:rFonts w:ascii="VNI-Times" w:hAnsi="VNI-Times"/>
          <w:sz w:val="26"/>
          <w:szCs w:val="26"/>
        </w:rPr>
      </w:pPr>
      <w:r w:rsidRPr="00D10E61">
        <w:rPr>
          <w:rFonts w:ascii="VNI-Times" w:hAnsi="VNI-Times"/>
          <w:sz w:val="26"/>
          <w:szCs w:val="26"/>
        </w:rPr>
        <w:t>- Raùp voû maùy vaøo khung bao vaø coá ñònh chaéc chaén.</w:t>
      </w:r>
    </w:p>
    <w:p w:rsidR="00D10E61" w:rsidRPr="00D10E61" w:rsidRDefault="00D10E61" w:rsidP="007D6FE2">
      <w:pPr>
        <w:tabs>
          <w:tab w:val="left" w:pos="90"/>
        </w:tabs>
        <w:ind w:firstLine="720"/>
        <w:rPr>
          <w:rFonts w:ascii="VNI-Times" w:hAnsi="VNI-Times"/>
          <w:sz w:val="26"/>
          <w:szCs w:val="26"/>
        </w:rPr>
      </w:pPr>
      <w:r w:rsidRPr="00D10E61">
        <w:rPr>
          <w:rFonts w:ascii="VNI-Times" w:hAnsi="VNI-Times"/>
          <w:sz w:val="26"/>
          <w:szCs w:val="26"/>
        </w:rPr>
        <w:t>- Raùp söôøn maùy vaøo voû maùy chuù yù: maùy phaûi hôi nghieâng ra ngoaøi.</w:t>
      </w:r>
    </w:p>
    <w:p w:rsidR="00D10E61" w:rsidRPr="00D10E61" w:rsidRDefault="00D10E61" w:rsidP="007D6FE2">
      <w:pPr>
        <w:tabs>
          <w:tab w:val="left" w:pos="90"/>
        </w:tabs>
        <w:ind w:firstLine="720"/>
        <w:rPr>
          <w:rFonts w:ascii="VNI-Times" w:hAnsi="VNI-Times"/>
          <w:sz w:val="26"/>
          <w:szCs w:val="26"/>
        </w:rPr>
      </w:pPr>
      <w:r w:rsidRPr="00D10E61">
        <w:rPr>
          <w:rFonts w:ascii="VNI-Times" w:hAnsi="VNI-Times"/>
          <w:sz w:val="26"/>
          <w:szCs w:val="26"/>
        </w:rPr>
        <w:t>- Ñaáu ñöôøng ñieän vaø ñöôøng nöôùc chuù yù khoâng ñeå nöôùc chaûy töï do.</w:t>
      </w:r>
    </w:p>
    <w:p w:rsidR="00D10E61" w:rsidRPr="00D10E61" w:rsidRDefault="00D10E61" w:rsidP="007D6FE2">
      <w:pPr>
        <w:tabs>
          <w:tab w:val="left" w:pos="90"/>
        </w:tabs>
        <w:ind w:firstLine="720"/>
        <w:rPr>
          <w:rFonts w:ascii="VNI-Times" w:hAnsi="VNI-Times"/>
          <w:sz w:val="26"/>
          <w:szCs w:val="26"/>
        </w:rPr>
      </w:pPr>
      <w:r w:rsidRPr="00D10E61">
        <w:rPr>
          <w:rFonts w:ascii="VNI-Times" w:hAnsi="VNI-Times"/>
          <w:sz w:val="26"/>
          <w:szCs w:val="26"/>
        </w:rPr>
        <w:t xml:space="preserve">- Khôûi ñoäng thöû sau 1 giôø ñeå kieåm tra ampe, ñoä laïnh, ñoä oàn, ñöôøng nöôùc. </w:t>
      </w:r>
      <w:proofErr w:type="gramStart"/>
      <w:r w:rsidRPr="00D10E61">
        <w:rPr>
          <w:rFonts w:ascii="VNI-Times" w:hAnsi="VNI-Times"/>
          <w:sz w:val="26"/>
          <w:szCs w:val="26"/>
        </w:rPr>
        <w:t>Neáu taát caû caùc thoâng soá ñeàu bình thöôøng laø xong thao taùc laép ñaët.</w:t>
      </w:r>
      <w:proofErr w:type="gramEnd"/>
    </w:p>
    <w:p w:rsidR="00D10E61" w:rsidRPr="00D10E61" w:rsidRDefault="00D10E61" w:rsidP="007D6FE2">
      <w:pPr>
        <w:tabs>
          <w:tab w:val="left" w:pos="90"/>
        </w:tabs>
        <w:ind w:firstLine="720"/>
        <w:rPr>
          <w:rFonts w:ascii="VNI-Times" w:hAnsi="VNI-Times"/>
          <w:sz w:val="26"/>
          <w:szCs w:val="26"/>
        </w:rPr>
      </w:pPr>
      <w:r w:rsidRPr="00D10E61">
        <w:rPr>
          <w:rFonts w:ascii="VNI-Times" w:hAnsi="VNI-Times"/>
          <w:sz w:val="26"/>
          <w:szCs w:val="26"/>
        </w:rPr>
        <w:t xml:space="preserve">- Ñoùng neïp goã xung quanh daøn laïnh ñeå trang trí cho ñeïp </w:t>
      </w:r>
    </w:p>
    <w:p w:rsidR="00F61532" w:rsidRDefault="00F61532" w:rsidP="007D6FE2">
      <w:pPr>
        <w:tabs>
          <w:tab w:val="left" w:pos="90"/>
        </w:tabs>
        <w:ind w:firstLine="720"/>
        <w:jc w:val="center"/>
        <w:rPr>
          <w:b/>
          <w:sz w:val="32"/>
          <w:szCs w:val="32"/>
        </w:rPr>
      </w:pPr>
    </w:p>
    <w:p w:rsidR="00F61532" w:rsidRDefault="00F61532" w:rsidP="007D6FE2">
      <w:pPr>
        <w:tabs>
          <w:tab w:val="left" w:pos="90"/>
        </w:tabs>
        <w:ind w:firstLine="720"/>
        <w:jc w:val="center"/>
        <w:rPr>
          <w:b/>
          <w:sz w:val="32"/>
          <w:szCs w:val="32"/>
        </w:rPr>
      </w:pPr>
    </w:p>
    <w:p w:rsidR="00F61532" w:rsidRDefault="00F61532" w:rsidP="007D6FE2">
      <w:pPr>
        <w:tabs>
          <w:tab w:val="left" w:pos="90"/>
        </w:tabs>
        <w:ind w:firstLine="720"/>
        <w:jc w:val="center"/>
        <w:rPr>
          <w:b/>
          <w:sz w:val="32"/>
          <w:szCs w:val="32"/>
        </w:rPr>
      </w:pPr>
    </w:p>
    <w:p w:rsidR="00F61532" w:rsidRDefault="00F61532" w:rsidP="007D6FE2">
      <w:pPr>
        <w:tabs>
          <w:tab w:val="left" w:pos="90"/>
        </w:tabs>
        <w:ind w:firstLine="720"/>
        <w:jc w:val="center"/>
        <w:rPr>
          <w:b/>
          <w:sz w:val="32"/>
          <w:szCs w:val="32"/>
        </w:rPr>
      </w:pPr>
    </w:p>
    <w:p w:rsidR="00F61532" w:rsidRDefault="00F61532" w:rsidP="007D6FE2">
      <w:pPr>
        <w:tabs>
          <w:tab w:val="left" w:pos="90"/>
        </w:tabs>
        <w:ind w:firstLine="720"/>
        <w:jc w:val="center"/>
        <w:rPr>
          <w:b/>
          <w:sz w:val="32"/>
          <w:szCs w:val="32"/>
        </w:rPr>
      </w:pPr>
    </w:p>
    <w:p w:rsidR="00F61532" w:rsidRDefault="00F61532" w:rsidP="007D6FE2">
      <w:pPr>
        <w:tabs>
          <w:tab w:val="left" w:pos="90"/>
        </w:tabs>
        <w:ind w:firstLine="720"/>
        <w:jc w:val="center"/>
        <w:rPr>
          <w:b/>
          <w:sz w:val="32"/>
          <w:szCs w:val="32"/>
        </w:rPr>
      </w:pPr>
    </w:p>
    <w:p w:rsidR="00F61532" w:rsidRDefault="00F61532" w:rsidP="007D6FE2">
      <w:pPr>
        <w:tabs>
          <w:tab w:val="left" w:pos="90"/>
        </w:tabs>
        <w:ind w:firstLine="720"/>
        <w:jc w:val="center"/>
        <w:rPr>
          <w:b/>
          <w:sz w:val="32"/>
          <w:szCs w:val="32"/>
        </w:rPr>
      </w:pPr>
    </w:p>
    <w:p w:rsidR="00AB5F90" w:rsidRDefault="00AB5F90" w:rsidP="007D6FE2">
      <w:pPr>
        <w:tabs>
          <w:tab w:val="left" w:pos="90"/>
        </w:tabs>
        <w:ind w:firstLine="720"/>
        <w:jc w:val="center"/>
        <w:rPr>
          <w:b/>
          <w:sz w:val="32"/>
          <w:szCs w:val="32"/>
        </w:rPr>
      </w:pPr>
    </w:p>
    <w:p w:rsidR="00AB5F90" w:rsidRDefault="00AB5F90" w:rsidP="007D6FE2">
      <w:pPr>
        <w:tabs>
          <w:tab w:val="left" w:pos="90"/>
        </w:tabs>
        <w:ind w:firstLine="720"/>
        <w:jc w:val="center"/>
        <w:rPr>
          <w:b/>
          <w:sz w:val="32"/>
          <w:szCs w:val="32"/>
        </w:rPr>
      </w:pPr>
    </w:p>
    <w:p w:rsidR="00AB5F90" w:rsidRDefault="00AB5F90" w:rsidP="007D6FE2">
      <w:pPr>
        <w:tabs>
          <w:tab w:val="left" w:pos="90"/>
        </w:tabs>
        <w:ind w:firstLine="720"/>
        <w:jc w:val="center"/>
        <w:rPr>
          <w:b/>
          <w:sz w:val="32"/>
          <w:szCs w:val="32"/>
        </w:rPr>
      </w:pPr>
    </w:p>
    <w:p w:rsidR="00AB5F90" w:rsidRDefault="00AB5F90" w:rsidP="007D6FE2">
      <w:pPr>
        <w:tabs>
          <w:tab w:val="left" w:pos="90"/>
        </w:tabs>
        <w:ind w:firstLine="720"/>
        <w:jc w:val="center"/>
        <w:rPr>
          <w:b/>
          <w:sz w:val="32"/>
          <w:szCs w:val="32"/>
        </w:rPr>
      </w:pPr>
    </w:p>
    <w:p w:rsidR="00AB5F90" w:rsidRDefault="00AB5F90" w:rsidP="007D6FE2">
      <w:pPr>
        <w:tabs>
          <w:tab w:val="left" w:pos="90"/>
        </w:tabs>
        <w:ind w:firstLine="720"/>
        <w:jc w:val="center"/>
        <w:rPr>
          <w:b/>
          <w:sz w:val="32"/>
          <w:szCs w:val="32"/>
        </w:rPr>
      </w:pPr>
    </w:p>
    <w:p w:rsidR="00AB5F90" w:rsidRDefault="00AB5F90" w:rsidP="007D6FE2">
      <w:pPr>
        <w:tabs>
          <w:tab w:val="left" w:pos="90"/>
        </w:tabs>
        <w:ind w:firstLine="720"/>
        <w:jc w:val="center"/>
        <w:rPr>
          <w:b/>
          <w:sz w:val="32"/>
          <w:szCs w:val="32"/>
        </w:rPr>
      </w:pPr>
    </w:p>
    <w:p w:rsidR="00AB5F90" w:rsidRDefault="00AB5F90" w:rsidP="007D6FE2">
      <w:pPr>
        <w:tabs>
          <w:tab w:val="left" w:pos="90"/>
        </w:tabs>
        <w:ind w:firstLine="720"/>
        <w:jc w:val="center"/>
        <w:rPr>
          <w:b/>
          <w:sz w:val="32"/>
          <w:szCs w:val="32"/>
        </w:rPr>
      </w:pPr>
    </w:p>
    <w:p w:rsidR="00AB5F90" w:rsidRDefault="00AB5F90" w:rsidP="007D6FE2">
      <w:pPr>
        <w:tabs>
          <w:tab w:val="left" w:pos="90"/>
        </w:tabs>
        <w:ind w:firstLine="720"/>
        <w:jc w:val="center"/>
        <w:rPr>
          <w:b/>
          <w:sz w:val="32"/>
          <w:szCs w:val="32"/>
        </w:rPr>
      </w:pPr>
    </w:p>
    <w:p w:rsidR="00AB5F90" w:rsidRDefault="00AB5F90" w:rsidP="007D6FE2">
      <w:pPr>
        <w:tabs>
          <w:tab w:val="left" w:pos="90"/>
        </w:tabs>
        <w:ind w:firstLine="720"/>
        <w:jc w:val="center"/>
        <w:rPr>
          <w:b/>
          <w:sz w:val="32"/>
          <w:szCs w:val="32"/>
        </w:rPr>
      </w:pPr>
    </w:p>
    <w:p w:rsidR="00AB5F90" w:rsidRDefault="00AB5F90" w:rsidP="007D6FE2">
      <w:pPr>
        <w:tabs>
          <w:tab w:val="left" w:pos="90"/>
        </w:tabs>
        <w:ind w:firstLine="720"/>
        <w:jc w:val="center"/>
        <w:rPr>
          <w:b/>
          <w:sz w:val="32"/>
          <w:szCs w:val="32"/>
        </w:rPr>
      </w:pPr>
    </w:p>
    <w:p w:rsidR="00AB5F90" w:rsidRDefault="00AB5F90" w:rsidP="007D6FE2">
      <w:pPr>
        <w:tabs>
          <w:tab w:val="left" w:pos="90"/>
        </w:tabs>
        <w:ind w:firstLine="720"/>
        <w:jc w:val="center"/>
        <w:rPr>
          <w:b/>
          <w:sz w:val="32"/>
          <w:szCs w:val="32"/>
        </w:rPr>
      </w:pPr>
    </w:p>
    <w:p w:rsidR="002612D3" w:rsidRDefault="002612D3" w:rsidP="007D6FE2">
      <w:pPr>
        <w:tabs>
          <w:tab w:val="left" w:pos="90"/>
        </w:tabs>
        <w:ind w:firstLine="720"/>
        <w:jc w:val="center"/>
        <w:rPr>
          <w:b/>
          <w:sz w:val="32"/>
          <w:szCs w:val="32"/>
        </w:rPr>
      </w:pPr>
    </w:p>
    <w:p w:rsidR="002612D3" w:rsidRDefault="002612D3" w:rsidP="007D6FE2">
      <w:pPr>
        <w:tabs>
          <w:tab w:val="left" w:pos="90"/>
        </w:tabs>
        <w:ind w:firstLine="720"/>
        <w:jc w:val="center"/>
        <w:rPr>
          <w:b/>
          <w:sz w:val="32"/>
          <w:szCs w:val="32"/>
        </w:rPr>
      </w:pPr>
    </w:p>
    <w:p w:rsidR="002612D3" w:rsidRDefault="002612D3" w:rsidP="007D6FE2">
      <w:pPr>
        <w:tabs>
          <w:tab w:val="left" w:pos="90"/>
        </w:tabs>
        <w:ind w:firstLine="720"/>
        <w:jc w:val="center"/>
        <w:rPr>
          <w:b/>
          <w:sz w:val="32"/>
          <w:szCs w:val="32"/>
        </w:rPr>
      </w:pPr>
    </w:p>
    <w:p w:rsidR="007B358B" w:rsidRDefault="007B358B" w:rsidP="007D6FE2">
      <w:pPr>
        <w:tabs>
          <w:tab w:val="left" w:pos="90"/>
        </w:tabs>
        <w:ind w:firstLine="720"/>
        <w:jc w:val="center"/>
        <w:rPr>
          <w:b/>
          <w:sz w:val="36"/>
          <w:szCs w:val="36"/>
        </w:rPr>
      </w:pPr>
      <w:r w:rsidRPr="007B358B">
        <w:rPr>
          <w:b/>
          <w:sz w:val="36"/>
          <w:szCs w:val="36"/>
        </w:rPr>
        <w:lastRenderedPageBreak/>
        <w:t>PHẦN 2</w:t>
      </w:r>
      <w:proofErr w:type="gramStart"/>
      <w:r w:rsidRPr="007B358B">
        <w:rPr>
          <w:b/>
          <w:sz w:val="36"/>
          <w:szCs w:val="36"/>
        </w:rPr>
        <w:t>-  MÁY</w:t>
      </w:r>
      <w:proofErr w:type="gramEnd"/>
      <w:r w:rsidRPr="007B358B">
        <w:rPr>
          <w:b/>
          <w:sz w:val="36"/>
          <w:szCs w:val="36"/>
        </w:rPr>
        <w:t xml:space="preserve"> LẠNH 2 KHỐI</w:t>
      </w:r>
    </w:p>
    <w:p w:rsidR="00DA3960" w:rsidRPr="007B358B" w:rsidRDefault="00DA3960" w:rsidP="007D6FE2">
      <w:pPr>
        <w:tabs>
          <w:tab w:val="left" w:pos="90"/>
        </w:tabs>
        <w:ind w:firstLine="720"/>
        <w:jc w:val="center"/>
        <w:rPr>
          <w:b/>
          <w:sz w:val="36"/>
          <w:szCs w:val="36"/>
        </w:rPr>
      </w:pPr>
    </w:p>
    <w:p w:rsidR="00F61532" w:rsidRPr="00AB5F90" w:rsidRDefault="00AB5F90" w:rsidP="007D6FE2">
      <w:pPr>
        <w:tabs>
          <w:tab w:val="left" w:pos="90"/>
        </w:tabs>
        <w:ind w:firstLine="720"/>
        <w:jc w:val="center"/>
        <w:rPr>
          <w:b/>
          <w:sz w:val="32"/>
          <w:szCs w:val="32"/>
        </w:rPr>
      </w:pPr>
      <w:r w:rsidRPr="00AB5F90">
        <w:rPr>
          <w:b/>
          <w:sz w:val="32"/>
          <w:szCs w:val="32"/>
        </w:rPr>
        <w:t>BÀI 7: KHẢO SÁT,</w:t>
      </w:r>
      <w:r w:rsidR="003B16B1">
        <w:rPr>
          <w:b/>
          <w:sz w:val="32"/>
          <w:szCs w:val="32"/>
        </w:rPr>
        <w:t xml:space="preserve"> </w:t>
      </w:r>
      <w:r w:rsidRPr="00AB5F90">
        <w:rPr>
          <w:b/>
          <w:sz w:val="32"/>
          <w:szCs w:val="32"/>
        </w:rPr>
        <w:t>CẤU TẠO, TÌM HIỂU NGUYÊN LÝ LÀM VIỆC, THÔNG SỐ KỸ THUẬT MÁY LẠNH 2 KHỐI.</w:t>
      </w:r>
    </w:p>
    <w:p w:rsidR="00F05669" w:rsidRPr="00B679FF" w:rsidRDefault="00F05669" w:rsidP="007D6FE2">
      <w:pPr>
        <w:tabs>
          <w:tab w:val="left" w:pos="90"/>
        </w:tabs>
        <w:ind w:firstLine="720"/>
        <w:rPr>
          <w:b/>
          <w:sz w:val="32"/>
          <w:szCs w:val="32"/>
        </w:rPr>
      </w:pPr>
    </w:p>
    <w:p w:rsidR="00921FF3" w:rsidRPr="00B679FF" w:rsidRDefault="00F05669" w:rsidP="007D6FE2">
      <w:pPr>
        <w:tabs>
          <w:tab w:val="left" w:pos="0"/>
          <w:tab w:val="left" w:pos="90"/>
        </w:tabs>
        <w:ind w:firstLine="720"/>
        <w:jc w:val="both"/>
        <w:rPr>
          <w:rFonts w:ascii="VNI-Times" w:hAnsi="VNI-Times"/>
          <w:sz w:val="26"/>
          <w:szCs w:val="26"/>
        </w:rPr>
      </w:pPr>
      <w:r w:rsidRPr="00B679FF">
        <w:rPr>
          <w:rFonts w:ascii="VNI-Times" w:hAnsi="VNI-Times"/>
          <w:b/>
          <w:sz w:val="26"/>
          <w:szCs w:val="26"/>
        </w:rPr>
        <w:t>I</w:t>
      </w:r>
      <w:proofErr w:type="gramStart"/>
      <w:r w:rsidRPr="00B679FF">
        <w:rPr>
          <w:rFonts w:ascii="VNI-Times" w:hAnsi="VNI-Times"/>
          <w:b/>
          <w:sz w:val="26"/>
          <w:szCs w:val="26"/>
        </w:rPr>
        <w:t xml:space="preserve">/  </w:t>
      </w:r>
      <w:r w:rsidR="00921FF3" w:rsidRPr="00B679FF">
        <w:rPr>
          <w:rFonts w:ascii="VNI-Times" w:hAnsi="VNI-Times"/>
          <w:b/>
          <w:sz w:val="26"/>
          <w:szCs w:val="26"/>
        </w:rPr>
        <w:t>MUÏC</w:t>
      </w:r>
      <w:proofErr w:type="gramEnd"/>
      <w:r w:rsidR="00921FF3" w:rsidRPr="00B679FF">
        <w:rPr>
          <w:rFonts w:ascii="VNI-Times" w:hAnsi="VNI-Times"/>
          <w:b/>
          <w:sz w:val="26"/>
          <w:szCs w:val="26"/>
        </w:rPr>
        <w:t xml:space="preserve"> ÑÍCH – YEÂU CAÀU :</w:t>
      </w:r>
    </w:p>
    <w:p w:rsidR="00F76726" w:rsidRPr="00B679FF" w:rsidRDefault="00F05669" w:rsidP="007D6FE2">
      <w:pPr>
        <w:tabs>
          <w:tab w:val="left" w:pos="90"/>
        </w:tabs>
        <w:ind w:firstLine="720"/>
        <w:rPr>
          <w:rFonts w:ascii="VNI-Times" w:hAnsi="VNI-Times"/>
          <w:noProof/>
          <w:sz w:val="26"/>
        </w:rPr>
      </w:pPr>
      <w:r w:rsidRPr="00B679FF">
        <w:rPr>
          <w:rFonts w:ascii="VNI-Times" w:hAnsi="VNI-Times"/>
          <w:sz w:val="26"/>
          <w:szCs w:val="26"/>
        </w:rPr>
        <w:t xml:space="preserve">  </w:t>
      </w:r>
      <w:r w:rsidR="00921FF3" w:rsidRPr="00B679FF">
        <w:rPr>
          <w:rFonts w:ascii="VNI-Times" w:hAnsi="VNI-Times"/>
          <w:sz w:val="26"/>
          <w:szCs w:val="26"/>
        </w:rPr>
        <w:t xml:space="preserve">    </w:t>
      </w:r>
      <w:r w:rsidR="00F76726" w:rsidRPr="00B679FF">
        <w:rPr>
          <w:rFonts w:ascii="VNI-Times" w:hAnsi="VNI-Times"/>
          <w:sz w:val="26"/>
          <w:szCs w:val="26"/>
        </w:rPr>
        <w:t xml:space="preserve">1. Muïc </w:t>
      </w:r>
      <w:proofErr w:type="gramStart"/>
      <w:r w:rsidR="00F76726" w:rsidRPr="00B679FF">
        <w:rPr>
          <w:rFonts w:ascii="VNI-Times" w:hAnsi="VNI-Times"/>
          <w:sz w:val="26"/>
          <w:szCs w:val="26"/>
        </w:rPr>
        <w:t>ñích :</w:t>
      </w:r>
      <w:proofErr w:type="gramEnd"/>
      <w:r w:rsidR="00F76726" w:rsidRPr="00B679FF">
        <w:rPr>
          <w:rFonts w:ascii="VNI-Times" w:hAnsi="VNI-Times"/>
          <w:sz w:val="26"/>
        </w:rPr>
        <w:t xml:space="preserve">  </w:t>
      </w:r>
      <w:r w:rsidR="00F76726" w:rsidRPr="00B679FF">
        <w:rPr>
          <w:rFonts w:ascii="VNI-Times" w:hAnsi="VNI-Times"/>
          <w:sz w:val="26"/>
          <w:szCs w:val="26"/>
        </w:rPr>
        <w:t>Sau baøi hoïc naøy ngöôøi hoïc seõ thöïc hieän ñöôïc:</w:t>
      </w:r>
    </w:p>
    <w:p w:rsidR="00F76726" w:rsidRPr="00B679FF" w:rsidRDefault="00DF7F47" w:rsidP="007D6FE2">
      <w:pPr>
        <w:tabs>
          <w:tab w:val="left" w:pos="90"/>
        </w:tabs>
        <w:ind w:firstLine="720"/>
        <w:jc w:val="both"/>
        <w:rPr>
          <w:rFonts w:ascii="VNI-Times" w:hAnsi="VNI-Times"/>
          <w:sz w:val="26"/>
          <w:szCs w:val="26"/>
        </w:rPr>
      </w:pPr>
      <w:r>
        <w:rPr>
          <w:rFonts w:ascii="VNI-Times" w:hAnsi="VNI-Times"/>
          <w:sz w:val="26"/>
          <w:szCs w:val="26"/>
        </w:rPr>
        <w:t xml:space="preserve">          </w:t>
      </w:r>
      <w:r w:rsidR="00F76726" w:rsidRPr="00B679FF">
        <w:rPr>
          <w:rFonts w:ascii="VNI-Times" w:hAnsi="VNI-Times"/>
          <w:sz w:val="26"/>
          <w:szCs w:val="26"/>
        </w:rPr>
        <w:t xml:space="preserve">- Trình baøy ñöôïc </w:t>
      </w:r>
      <w:r w:rsidR="00F76726" w:rsidRPr="00B679FF">
        <w:rPr>
          <w:sz w:val="26"/>
          <w:szCs w:val="26"/>
        </w:rPr>
        <w:t>nguyên</w:t>
      </w:r>
      <w:r w:rsidR="00F76726" w:rsidRPr="00B679FF">
        <w:rPr>
          <w:rFonts w:ascii="VNI-Times" w:hAnsi="VNI-Times"/>
          <w:sz w:val="26"/>
          <w:szCs w:val="26"/>
        </w:rPr>
        <w:t xml:space="preserve"> </w:t>
      </w:r>
      <w:r w:rsidR="00F76726" w:rsidRPr="00B679FF">
        <w:rPr>
          <w:sz w:val="26"/>
          <w:szCs w:val="26"/>
        </w:rPr>
        <w:t>lý</w:t>
      </w:r>
      <w:r w:rsidR="00F76726" w:rsidRPr="00B679FF">
        <w:rPr>
          <w:rFonts w:ascii="VNI-Times" w:hAnsi="VNI-Times"/>
          <w:sz w:val="26"/>
          <w:szCs w:val="26"/>
        </w:rPr>
        <w:t xml:space="preserve"> hoaït ñoäng caùc thieát bò ñieän cuûa maùy laïnh </w:t>
      </w:r>
      <w:r w:rsidR="00F76726" w:rsidRPr="00B679FF">
        <w:rPr>
          <w:sz w:val="26"/>
          <w:szCs w:val="26"/>
        </w:rPr>
        <w:t xml:space="preserve">2 </w:t>
      </w:r>
      <w:r w:rsidR="007B358B">
        <w:rPr>
          <w:sz w:val="26"/>
          <w:szCs w:val="26"/>
        </w:rPr>
        <w:t>khối</w:t>
      </w:r>
      <w:r w:rsidR="00F76726" w:rsidRPr="00B679FF">
        <w:rPr>
          <w:rFonts w:ascii="VNI-Times" w:hAnsi="VNI-Times"/>
          <w:sz w:val="26"/>
          <w:szCs w:val="26"/>
        </w:rPr>
        <w:t>.</w:t>
      </w:r>
    </w:p>
    <w:p w:rsidR="00F76726" w:rsidRPr="00B679FF" w:rsidRDefault="00DF7F47" w:rsidP="007D6FE2">
      <w:pPr>
        <w:tabs>
          <w:tab w:val="left" w:pos="90"/>
        </w:tabs>
        <w:ind w:firstLine="720"/>
        <w:jc w:val="both"/>
        <w:rPr>
          <w:rFonts w:ascii="VNI-Times" w:hAnsi="VNI-Times"/>
          <w:sz w:val="26"/>
          <w:szCs w:val="26"/>
        </w:rPr>
      </w:pPr>
      <w:r>
        <w:rPr>
          <w:rFonts w:ascii="VNI-Times" w:hAnsi="VNI-Times"/>
          <w:sz w:val="26"/>
          <w:szCs w:val="26"/>
        </w:rPr>
        <w:t xml:space="preserve">         </w:t>
      </w:r>
      <w:r w:rsidR="00F76726" w:rsidRPr="00B679FF">
        <w:rPr>
          <w:rFonts w:ascii="VNI-Times" w:hAnsi="VNI-Times"/>
          <w:sz w:val="26"/>
          <w:szCs w:val="26"/>
        </w:rPr>
        <w:t xml:space="preserve"> - Bieát caùch ño kieåm tra caùc thieát bò ñieän cuûa maùy laïnh </w:t>
      </w:r>
      <w:r w:rsidR="00F76726" w:rsidRPr="00B679FF">
        <w:rPr>
          <w:sz w:val="26"/>
          <w:szCs w:val="26"/>
        </w:rPr>
        <w:t xml:space="preserve">2 </w:t>
      </w:r>
      <w:r w:rsidR="007B358B">
        <w:rPr>
          <w:sz w:val="26"/>
          <w:szCs w:val="26"/>
        </w:rPr>
        <w:t>khối</w:t>
      </w:r>
      <w:r w:rsidR="00F76726" w:rsidRPr="00B679FF">
        <w:rPr>
          <w:rFonts w:ascii="VNI-Times" w:hAnsi="VNI-Times"/>
          <w:sz w:val="26"/>
          <w:szCs w:val="26"/>
        </w:rPr>
        <w:t xml:space="preserve">. </w:t>
      </w:r>
    </w:p>
    <w:p w:rsidR="00F76726" w:rsidRPr="00B679FF" w:rsidRDefault="00DF7F47" w:rsidP="007D6FE2">
      <w:pPr>
        <w:tabs>
          <w:tab w:val="left" w:pos="90"/>
        </w:tabs>
        <w:ind w:firstLine="720"/>
        <w:jc w:val="both"/>
        <w:rPr>
          <w:rFonts w:ascii="VNI-Times" w:hAnsi="VNI-Times"/>
          <w:sz w:val="26"/>
          <w:szCs w:val="26"/>
        </w:rPr>
      </w:pPr>
      <w:r>
        <w:rPr>
          <w:rFonts w:ascii="VNI-Times" w:hAnsi="VNI-Times"/>
          <w:sz w:val="26"/>
          <w:szCs w:val="26"/>
        </w:rPr>
        <w:t xml:space="preserve">          </w:t>
      </w:r>
      <w:r w:rsidR="00F76726" w:rsidRPr="00B679FF">
        <w:rPr>
          <w:rFonts w:ascii="VNI-Times" w:hAnsi="VNI-Times"/>
          <w:sz w:val="26"/>
          <w:szCs w:val="26"/>
        </w:rPr>
        <w:t xml:space="preserve">- Xaùc ñònh ñöôïc caùc ñaàu daây </w:t>
      </w:r>
      <w:proofErr w:type="gramStart"/>
      <w:r w:rsidR="00F76726" w:rsidRPr="00B679FF">
        <w:rPr>
          <w:rFonts w:ascii="VNI-Times" w:hAnsi="VNI-Times"/>
          <w:sz w:val="26"/>
          <w:szCs w:val="26"/>
        </w:rPr>
        <w:t>ra  caùc</w:t>
      </w:r>
      <w:proofErr w:type="gramEnd"/>
      <w:r w:rsidR="00F76726" w:rsidRPr="00B679FF">
        <w:rPr>
          <w:rFonts w:ascii="VNI-Times" w:hAnsi="VNI-Times"/>
          <w:sz w:val="26"/>
          <w:szCs w:val="26"/>
        </w:rPr>
        <w:t xml:space="preserve"> thieát bò ñieän cuûa maùy laïnh </w:t>
      </w:r>
      <w:r w:rsidR="00F76726" w:rsidRPr="00B679FF">
        <w:rPr>
          <w:sz w:val="26"/>
          <w:szCs w:val="26"/>
        </w:rPr>
        <w:t xml:space="preserve">2 </w:t>
      </w:r>
      <w:r w:rsidR="007B358B">
        <w:rPr>
          <w:sz w:val="26"/>
          <w:szCs w:val="26"/>
        </w:rPr>
        <w:t>khối</w:t>
      </w:r>
      <w:r w:rsidR="00F76726" w:rsidRPr="00B679FF">
        <w:rPr>
          <w:rFonts w:ascii="VNI-Times" w:hAnsi="VNI-Times"/>
          <w:sz w:val="26"/>
          <w:szCs w:val="26"/>
        </w:rPr>
        <w:t>.</w:t>
      </w:r>
    </w:p>
    <w:p w:rsidR="00F76726" w:rsidRPr="00B679FF" w:rsidRDefault="00F05669" w:rsidP="007D6FE2">
      <w:pPr>
        <w:tabs>
          <w:tab w:val="left" w:pos="90"/>
        </w:tabs>
        <w:ind w:firstLine="720"/>
        <w:jc w:val="both"/>
        <w:rPr>
          <w:rFonts w:ascii="VNI-Times" w:hAnsi="VNI-Times"/>
          <w:sz w:val="26"/>
          <w:szCs w:val="26"/>
        </w:rPr>
      </w:pPr>
      <w:r w:rsidRPr="00B679FF">
        <w:rPr>
          <w:rFonts w:ascii="VNI-Times" w:hAnsi="VNI-Times"/>
          <w:sz w:val="26"/>
          <w:szCs w:val="26"/>
        </w:rPr>
        <w:t xml:space="preserve">      </w:t>
      </w:r>
      <w:r w:rsidR="00F76726" w:rsidRPr="00B679FF">
        <w:rPr>
          <w:rFonts w:ascii="VNI-Times" w:hAnsi="VNI-Times"/>
          <w:sz w:val="26"/>
          <w:szCs w:val="26"/>
        </w:rPr>
        <w:t xml:space="preserve">2. Yeâu </w:t>
      </w:r>
      <w:proofErr w:type="gramStart"/>
      <w:r w:rsidR="00F76726" w:rsidRPr="00B679FF">
        <w:rPr>
          <w:rFonts w:ascii="VNI-Times" w:hAnsi="VNI-Times"/>
          <w:sz w:val="26"/>
          <w:szCs w:val="26"/>
        </w:rPr>
        <w:t>caàu :</w:t>
      </w:r>
      <w:proofErr w:type="gramEnd"/>
      <w:r w:rsidR="00F76726" w:rsidRPr="00B679FF">
        <w:rPr>
          <w:rFonts w:ascii="VNI-Times" w:hAnsi="VNI-Times"/>
          <w:sz w:val="26"/>
          <w:szCs w:val="26"/>
        </w:rPr>
        <w:t xml:space="preserve"> </w:t>
      </w:r>
    </w:p>
    <w:p w:rsidR="00F76726" w:rsidRPr="00B679FF" w:rsidRDefault="00DF7F47" w:rsidP="007D6FE2">
      <w:pPr>
        <w:tabs>
          <w:tab w:val="left" w:pos="90"/>
        </w:tabs>
        <w:ind w:firstLine="720"/>
        <w:jc w:val="both"/>
        <w:rPr>
          <w:rFonts w:ascii="VNI-Times" w:hAnsi="VNI-Times"/>
          <w:sz w:val="26"/>
          <w:szCs w:val="26"/>
        </w:rPr>
      </w:pPr>
      <w:r>
        <w:rPr>
          <w:rFonts w:ascii="VNI-Times" w:hAnsi="VNI-Times"/>
          <w:sz w:val="26"/>
          <w:szCs w:val="26"/>
        </w:rPr>
        <w:t xml:space="preserve">Kyõ </w:t>
      </w:r>
      <w:proofErr w:type="gramStart"/>
      <w:r>
        <w:rPr>
          <w:rFonts w:ascii="VNI-Times" w:hAnsi="VNI-Times"/>
          <w:sz w:val="26"/>
          <w:szCs w:val="26"/>
        </w:rPr>
        <w:t>thuaät :</w:t>
      </w:r>
      <w:proofErr w:type="gramEnd"/>
      <w:r>
        <w:rPr>
          <w:rFonts w:ascii="VNI-Times" w:hAnsi="VNI-Times"/>
          <w:sz w:val="26"/>
          <w:szCs w:val="26"/>
        </w:rPr>
        <w:t xml:space="preserve"> </w:t>
      </w:r>
      <w:r w:rsidR="00F76726" w:rsidRPr="00B679FF">
        <w:rPr>
          <w:rFonts w:ascii="VNI-Times" w:hAnsi="VNI-Times"/>
          <w:sz w:val="26"/>
          <w:szCs w:val="26"/>
        </w:rPr>
        <w:t>- Ño kieåm hi</w:t>
      </w:r>
      <w:r w:rsidR="00F76726" w:rsidRPr="00B679FF">
        <w:rPr>
          <w:sz w:val="26"/>
          <w:szCs w:val="26"/>
        </w:rPr>
        <w:t>ểu được</w:t>
      </w:r>
      <w:r w:rsidR="00F76726" w:rsidRPr="00B679FF">
        <w:rPr>
          <w:rFonts w:ascii="VNI-Times" w:hAnsi="VNI-Times"/>
          <w:sz w:val="26"/>
          <w:szCs w:val="26"/>
        </w:rPr>
        <w:t xml:space="preserve"> </w:t>
      </w:r>
      <w:r w:rsidR="00F76726" w:rsidRPr="00B679FF">
        <w:rPr>
          <w:sz w:val="26"/>
          <w:szCs w:val="26"/>
        </w:rPr>
        <w:t>nguyên</w:t>
      </w:r>
      <w:r w:rsidR="00F76726" w:rsidRPr="00B679FF">
        <w:rPr>
          <w:rFonts w:ascii="VNI-Times" w:hAnsi="VNI-Times"/>
          <w:sz w:val="26"/>
          <w:szCs w:val="26"/>
        </w:rPr>
        <w:t xml:space="preserve"> </w:t>
      </w:r>
      <w:r w:rsidR="00F76726" w:rsidRPr="00B679FF">
        <w:rPr>
          <w:sz w:val="26"/>
          <w:szCs w:val="26"/>
        </w:rPr>
        <w:t>lý</w:t>
      </w:r>
      <w:r w:rsidR="00F76726" w:rsidRPr="00B679FF">
        <w:rPr>
          <w:rFonts w:ascii="VNI-Times" w:hAnsi="VNI-Times"/>
          <w:sz w:val="26"/>
          <w:szCs w:val="26"/>
        </w:rPr>
        <w:t xml:space="preserve"> hoaït ñoäng caùc thieát bò ñieän cuûa maùy laïnh </w:t>
      </w:r>
      <w:r w:rsidR="007B358B">
        <w:rPr>
          <w:sz w:val="26"/>
          <w:szCs w:val="26"/>
        </w:rPr>
        <w:t>khối</w:t>
      </w:r>
      <w:r w:rsidR="00F76726" w:rsidRPr="00B679FF">
        <w:rPr>
          <w:rFonts w:ascii="VNI-Times" w:hAnsi="VNI-Times"/>
          <w:sz w:val="26"/>
          <w:szCs w:val="26"/>
        </w:rPr>
        <w:t>.</w:t>
      </w:r>
    </w:p>
    <w:p w:rsidR="00F76726" w:rsidRPr="00B679FF" w:rsidRDefault="00F05669" w:rsidP="007D6FE2">
      <w:pPr>
        <w:tabs>
          <w:tab w:val="left" w:pos="90"/>
        </w:tabs>
        <w:ind w:firstLine="720"/>
        <w:jc w:val="both"/>
        <w:rPr>
          <w:rFonts w:ascii="VNI-Times" w:hAnsi="VNI-Times"/>
          <w:sz w:val="26"/>
          <w:szCs w:val="26"/>
        </w:rPr>
      </w:pPr>
      <w:r w:rsidRPr="00B679FF">
        <w:rPr>
          <w:rFonts w:ascii="VNI-Times" w:hAnsi="VNI-Times"/>
          <w:sz w:val="26"/>
          <w:szCs w:val="26"/>
        </w:rPr>
        <w:t xml:space="preserve">Myõ </w:t>
      </w:r>
      <w:proofErr w:type="gramStart"/>
      <w:r w:rsidRPr="00B679FF">
        <w:rPr>
          <w:rFonts w:ascii="VNI-Times" w:hAnsi="VNI-Times"/>
          <w:sz w:val="26"/>
          <w:szCs w:val="26"/>
        </w:rPr>
        <w:t>thuaät :</w:t>
      </w:r>
      <w:proofErr w:type="gramEnd"/>
      <w:r w:rsidRPr="00B679FF">
        <w:rPr>
          <w:rFonts w:ascii="VNI-Times" w:hAnsi="VNI-Times"/>
          <w:sz w:val="26"/>
          <w:szCs w:val="26"/>
        </w:rPr>
        <w:t xml:space="preserve"> -</w:t>
      </w:r>
      <w:r w:rsidR="00F76726" w:rsidRPr="00B679FF">
        <w:rPr>
          <w:rFonts w:ascii="VNI-Times" w:hAnsi="VNI-Times"/>
          <w:sz w:val="26"/>
          <w:szCs w:val="26"/>
        </w:rPr>
        <w:t xml:space="preserve"> Kyõ thuaät kh</w:t>
      </w:r>
      <w:r w:rsidR="00F76726" w:rsidRPr="00B679FF">
        <w:rPr>
          <w:sz w:val="26"/>
          <w:szCs w:val="26"/>
        </w:rPr>
        <w:t>ảo sát</w:t>
      </w:r>
      <w:r w:rsidR="00F76726" w:rsidRPr="00B679FF">
        <w:rPr>
          <w:rFonts w:ascii="VNI-Times" w:hAnsi="VNI-Times"/>
          <w:sz w:val="26"/>
          <w:szCs w:val="26"/>
        </w:rPr>
        <w:t xml:space="preserve"> phaæ goïn gaøng.</w:t>
      </w:r>
    </w:p>
    <w:p w:rsidR="00F76726" w:rsidRPr="00B679FF" w:rsidRDefault="00F76726" w:rsidP="007D6FE2">
      <w:pPr>
        <w:tabs>
          <w:tab w:val="left" w:pos="90"/>
        </w:tabs>
        <w:ind w:firstLine="720"/>
        <w:jc w:val="both"/>
        <w:rPr>
          <w:rFonts w:ascii="VNI-Times" w:hAnsi="VNI-Times"/>
          <w:sz w:val="26"/>
          <w:szCs w:val="26"/>
        </w:rPr>
      </w:pPr>
      <w:r w:rsidRPr="00B679FF">
        <w:rPr>
          <w:rFonts w:ascii="VNI-Times" w:hAnsi="VNI-Times"/>
          <w:sz w:val="26"/>
          <w:szCs w:val="26"/>
        </w:rPr>
        <w:t xml:space="preserve">An </w:t>
      </w:r>
      <w:proofErr w:type="gramStart"/>
      <w:r w:rsidRPr="00B679FF">
        <w:rPr>
          <w:rFonts w:ascii="VNI-Times" w:hAnsi="VNI-Times"/>
          <w:sz w:val="26"/>
          <w:szCs w:val="26"/>
        </w:rPr>
        <w:t>toaøn :</w:t>
      </w:r>
      <w:proofErr w:type="gramEnd"/>
      <w:r w:rsidRPr="00B679FF">
        <w:rPr>
          <w:rFonts w:ascii="VNI-Times" w:hAnsi="VNI-Times"/>
          <w:sz w:val="26"/>
          <w:szCs w:val="26"/>
        </w:rPr>
        <w:t xml:space="preserve">   - Khoâng ñöôïc laøm hö hoûng caùc thieát bò.</w:t>
      </w:r>
    </w:p>
    <w:p w:rsidR="00F76726" w:rsidRPr="00B679FF" w:rsidRDefault="00F76726" w:rsidP="007D6FE2">
      <w:pPr>
        <w:tabs>
          <w:tab w:val="left" w:pos="90"/>
        </w:tabs>
        <w:ind w:firstLine="720"/>
        <w:jc w:val="both"/>
        <w:rPr>
          <w:rFonts w:ascii="VNI-Times" w:hAnsi="VNI-Times"/>
          <w:sz w:val="26"/>
          <w:szCs w:val="26"/>
        </w:rPr>
      </w:pPr>
      <w:r w:rsidRPr="00B679FF">
        <w:rPr>
          <w:rFonts w:ascii="VNI-Times" w:hAnsi="VNI-Times"/>
          <w:b/>
          <w:sz w:val="26"/>
          <w:szCs w:val="26"/>
        </w:rPr>
        <w:t>II</w:t>
      </w:r>
      <w:proofErr w:type="gramStart"/>
      <w:r w:rsidRPr="00B679FF">
        <w:rPr>
          <w:rFonts w:ascii="VNI-Times" w:hAnsi="VNI-Times"/>
          <w:b/>
          <w:sz w:val="26"/>
          <w:szCs w:val="26"/>
        </w:rPr>
        <w:t>/  VAÄT</w:t>
      </w:r>
      <w:proofErr w:type="gramEnd"/>
      <w:r w:rsidRPr="00B679FF">
        <w:rPr>
          <w:rFonts w:ascii="VNI-Times" w:hAnsi="VNI-Times"/>
          <w:b/>
          <w:sz w:val="26"/>
          <w:szCs w:val="26"/>
        </w:rPr>
        <w:t xml:space="preserve"> LIEÄU – THIEÁT BÒ – DUÏNG CUÏ :</w:t>
      </w:r>
    </w:p>
    <w:p w:rsidR="00F76726" w:rsidRPr="00B679FF" w:rsidRDefault="00F76726" w:rsidP="00E000FE">
      <w:pPr>
        <w:numPr>
          <w:ilvl w:val="0"/>
          <w:numId w:val="7"/>
        </w:numPr>
        <w:tabs>
          <w:tab w:val="left" w:pos="90"/>
        </w:tabs>
        <w:ind w:left="0" w:firstLine="720"/>
        <w:jc w:val="both"/>
        <w:rPr>
          <w:rFonts w:ascii="VNI-Times" w:hAnsi="VNI-Times"/>
          <w:sz w:val="26"/>
          <w:szCs w:val="26"/>
        </w:rPr>
      </w:pPr>
      <w:r w:rsidRPr="00B679FF">
        <w:rPr>
          <w:rFonts w:ascii="VNI-Times" w:hAnsi="VNI-Times"/>
          <w:sz w:val="26"/>
          <w:szCs w:val="26"/>
        </w:rPr>
        <w:t xml:space="preserve">Vaät </w:t>
      </w:r>
      <w:proofErr w:type="gramStart"/>
      <w:r w:rsidRPr="00B679FF">
        <w:rPr>
          <w:rFonts w:ascii="VNI-Times" w:hAnsi="VNI-Times"/>
          <w:sz w:val="26"/>
          <w:szCs w:val="26"/>
        </w:rPr>
        <w:t>lieäu :</w:t>
      </w:r>
      <w:proofErr w:type="gramEnd"/>
      <w:r w:rsidRPr="00B679FF">
        <w:rPr>
          <w:rFonts w:ascii="VNI-Times" w:hAnsi="VNI-Times"/>
          <w:sz w:val="26"/>
          <w:szCs w:val="26"/>
        </w:rPr>
        <w:t xml:space="preserve"> Daây ñieän, baêng keo, ñaàu ghim, chì haøn.</w:t>
      </w:r>
    </w:p>
    <w:p w:rsidR="00F76726" w:rsidRPr="00B679FF" w:rsidRDefault="00F76726" w:rsidP="00E000FE">
      <w:pPr>
        <w:numPr>
          <w:ilvl w:val="0"/>
          <w:numId w:val="7"/>
        </w:numPr>
        <w:tabs>
          <w:tab w:val="left" w:pos="90"/>
        </w:tabs>
        <w:ind w:left="0" w:firstLine="720"/>
        <w:jc w:val="both"/>
        <w:rPr>
          <w:rFonts w:ascii="VNI-Times" w:hAnsi="VNI-Times"/>
          <w:sz w:val="28"/>
          <w:szCs w:val="28"/>
        </w:rPr>
      </w:pPr>
      <w:r w:rsidRPr="00B679FF">
        <w:rPr>
          <w:rFonts w:ascii="VNI-Times" w:hAnsi="VNI-Times"/>
          <w:sz w:val="28"/>
          <w:szCs w:val="28"/>
        </w:rPr>
        <w:t xml:space="preserve">Thieát </w:t>
      </w:r>
      <w:proofErr w:type="gramStart"/>
      <w:r w:rsidRPr="00B679FF">
        <w:rPr>
          <w:rFonts w:ascii="VNI-Times" w:hAnsi="VNI-Times"/>
          <w:sz w:val="28"/>
          <w:szCs w:val="28"/>
        </w:rPr>
        <w:t>bò :</w:t>
      </w:r>
      <w:proofErr w:type="gramEnd"/>
      <w:r w:rsidRPr="00B679FF">
        <w:rPr>
          <w:rFonts w:ascii="VNI-Times" w:hAnsi="VNI-Times"/>
          <w:sz w:val="28"/>
          <w:szCs w:val="28"/>
        </w:rPr>
        <w:t xml:space="preserve"> Maùy laïnh </w:t>
      </w:r>
      <w:r w:rsidR="0061318A" w:rsidRPr="00B679FF">
        <w:rPr>
          <w:sz w:val="28"/>
          <w:szCs w:val="28"/>
        </w:rPr>
        <w:t>2</w:t>
      </w:r>
      <w:r w:rsidRPr="00B679FF">
        <w:rPr>
          <w:sz w:val="28"/>
          <w:szCs w:val="28"/>
        </w:rPr>
        <w:t xml:space="preserve"> </w:t>
      </w:r>
      <w:r w:rsidR="007B358B">
        <w:rPr>
          <w:sz w:val="26"/>
          <w:szCs w:val="26"/>
        </w:rPr>
        <w:t>khối</w:t>
      </w:r>
      <w:r w:rsidR="007B358B" w:rsidRPr="00B679FF">
        <w:rPr>
          <w:rFonts w:ascii="VNI-Times" w:hAnsi="VNI-Times"/>
          <w:sz w:val="28"/>
          <w:szCs w:val="28"/>
        </w:rPr>
        <w:t xml:space="preserve"> </w:t>
      </w:r>
      <w:r w:rsidRPr="00B679FF">
        <w:rPr>
          <w:rFonts w:ascii="VNI-Times" w:hAnsi="VNI-Times"/>
          <w:sz w:val="28"/>
          <w:szCs w:val="28"/>
        </w:rPr>
        <w:t>ñaày ñuû caùc thieát bò.</w:t>
      </w:r>
    </w:p>
    <w:p w:rsidR="00F76726" w:rsidRPr="00B679FF" w:rsidRDefault="00887463" w:rsidP="00E000FE">
      <w:pPr>
        <w:numPr>
          <w:ilvl w:val="0"/>
          <w:numId w:val="7"/>
        </w:numPr>
        <w:tabs>
          <w:tab w:val="left" w:pos="90"/>
        </w:tabs>
        <w:ind w:left="0" w:firstLine="720"/>
        <w:jc w:val="both"/>
        <w:rPr>
          <w:rFonts w:ascii="VNI-Times" w:hAnsi="VNI-Times"/>
          <w:sz w:val="26"/>
          <w:szCs w:val="26"/>
        </w:rPr>
      </w:pPr>
      <w:r w:rsidRPr="00B679FF">
        <w:rPr>
          <w:rFonts w:ascii="VNI-Times" w:hAnsi="VNI-Times"/>
          <w:sz w:val="26"/>
          <w:szCs w:val="26"/>
        </w:rPr>
        <w:t xml:space="preserve">Duïng </w:t>
      </w:r>
      <w:proofErr w:type="gramStart"/>
      <w:r w:rsidRPr="00B679FF">
        <w:rPr>
          <w:rFonts w:ascii="VNI-Times" w:hAnsi="VNI-Times"/>
          <w:sz w:val="26"/>
          <w:szCs w:val="26"/>
        </w:rPr>
        <w:t>cuï :</w:t>
      </w:r>
      <w:proofErr w:type="gramEnd"/>
      <w:r w:rsidRPr="00B679FF">
        <w:rPr>
          <w:rFonts w:ascii="VNI-Times" w:hAnsi="VNI-Times"/>
          <w:sz w:val="26"/>
          <w:szCs w:val="26"/>
        </w:rPr>
        <w:t xml:space="preserve"> </w:t>
      </w:r>
      <w:r w:rsidRPr="00B679FF">
        <w:rPr>
          <w:sz w:val="26"/>
          <w:szCs w:val="26"/>
        </w:rPr>
        <w:t>Đ</w:t>
      </w:r>
      <w:r w:rsidR="00F76726" w:rsidRPr="00B679FF">
        <w:rPr>
          <w:rFonts w:ascii="VNI-Times" w:hAnsi="VNI-Times"/>
          <w:sz w:val="26"/>
          <w:szCs w:val="26"/>
        </w:rPr>
        <w:t>oàng hoà VOM, ampe keàm, nguoàn,  keàm, keùo, tuoác nô vít.</w:t>
      </w:r>
    </w:p>
    <w:p w:rsidR="00921FF3" w:rsidRPr="00B679FF" w:rsidRDefault="001E0B63" w:rsidP="007D6FE2">
      <w:pPr>
        <w:tabs>
          <w:tab w:val="left" w:pos="0"/>
          <w:tab w:val="left" w:pos="90"/>
        </w:tabs>
        <w:ind w:firstLine="720"/>
        <w:jc w:val="both"/>
        <w:rPr>
          <w:rFonts w:ascii="VNI-Times" w:hAnsi="VNI-Times"/>
          <w:sz w:val="26"/>
          <w:szCs w:val="26"/>
        </w:rPr>
      </w:pPr>
      <w:r w:rsidRPr="00B679FF">
        <w:rPr>
          <w:rFonts w:ascii="VNI-Times" w:hAnsi="VNI-Times"/>
          <w:b/>
          <w:sz w:val="26"/>
          <w:szCs w:val="26"/>
        </w:rPr>
        <w:t xml:space="preserve">III/ </w:t>
      </w:r>
      <w:r w:rsidR="00921FF3" w:rsidRPr="00B679FF">
        <w:rPr>
          <w:rFonts w:ascii="VNI-Times" w:hAnsi="VNI-Times"/>
          <w:b/>
          <w:sz w:val="26"/>
          <w:szCs w:val="26"/>
        </w:rPr>
        <w:t xml:space="preserve">CAÙC BÖÔÙC THÖÏC </w:t>
      </w:r>
      <w:proofErr w:type="gramStart"/>
      <w:r w:rsidR="00921FF3" w:rsidRPr="00B679FF">
        <w:rPr>
          <w:rFonts w:ascii="VNI-Times" w:hAnsi="VNI-Times"/>
          <w:b/>
          <w:sz w:val="26"/>
          <w:szCs w:val="26"/>
        </w:rPr>
        <w:t>HAØNH :</w:t>
      </w:r>
      <w:proofErr w:type="gramEnd"/>
    </w:p>
    <w:p w:rsidR="00C1757A" w:rsidRDefault="00921FF3" w:rsidP="007D6FE2">
      <w:pPr>
        <w:tabs>
          <w:tab w:val="left" w:pos="90"/>
        </w:tabs>
        <w:ind w:firstLine="720"/>
        <w:rPr>
          <w:rFonts w:ascii="VNI-Times" w:hAnsi="VNI-Times"/>
          <w:sz w:val="26"/>
          <w:szCs w:val="26"/>
          <w:u w:val="single"/>
        </w:rPr>
      </w:pPr>
      <w:r w:rsidRPr="00B679FF">
        <w:rPr>
          <w:rFonts w:ascii="VNI-Times" w:hAnsi="VNI-Times"/>
          <w:sz w:val="26"/>
          <w:szCs w:val="26"/>
          <w:u w:val="single"/>
        </w:rPr>
        <w:t xml:space="preserve">Noäi </w:t>
      </w:r>
      <w:proofErr w:type="gramStart"/>
      <w:r w:rsidRPr="00B679FF">
        <w:rPr>
          <w:rFonts w:ascii="VNI-Times" w:hAnsi="VNI-Times"/>
          <w:sz w:val="26"/>
          <w:szCs w:val="26"/>
          <w:u w:val="single"/>
        </w:rPr>
        <w:t>dung :</w:t>
      </w:r>
      <w:proofErr w:type="gramEnd"/>
      <w:r w:rsidR="00C1757A">
        <w:rPr>
          <w:rFonts w:ascii="VNI-Times" w:hAnsi="VNI-Times"/>
          <w:sz w:val="26"/>
          <w:szCs w:val="26"/>
          <w:u w:val="single"/>
        </w:rPr>
        <w:t xml:space="preserve"> </w:t>
      </w:r>
    </w:p>
    <w:p w:rsidR="00C1757A" w:rsidRPr="00C1757A" w:rsidRDefault="00C1757A" w:rsidP="007D6FE2">
      <w:pPr>
        <w:tabs>
          <w:tab w:val="left" w:pos="90"/>
        </w:tabs>
        <w:ind w:firstLine="720"/>
        <w:rPr>
          <w:rFonts w:ascii="VNI-Times" w:hAnsi="VNI-Times"/>
          <w:b/>
          <w:sz w:val="26"/>
          <w:szCs w:val="26"/>
        </w:rPr>
      </w:pPr>
      <w:r>
        <w:rPr>
          <w:rFonts w:ascii="VNI-Times" w:hAnsi="VNI-Times"/>
          <w:b/>
          <w:sz w:val="26"/>
          <w:szCs w:val="26"/>
        </w:rPr>
        <w:t>1</w:t>
      </w:r>
      <w:r w:rsidRPr="00C1757A">
        <w:rPr>
          <w:rFonts w:ascii="VNI-Times" w:hAnsi="VNI-Times"/>
          <w:b/>
          <w:sz w:val="26"/>
          <w:szCs w:val="26"/>
        </w:rPr>
        <w:t>: Giôùi thieäu toång quaùt maùy ñhkk hai kh</w:t>
      </w:r>
      <w:r w:rsidRPr="00C1757A">
        <w:rPr>
          <w:b/>
          <w:sz w:val="26"/>
          <w:szCs w:val="26"/>
        </w:rPr>
        <w:t>ối</w:t>
      </w:r>
      <w:r w:rsidRPr="00C1757A">
        <w:rPr>
          <w:rFonts w:ascii="VNI-Times" w:hAnsi="VNI-Times"/>
          <w:b/>
          <w:sz w:val="26"/>
          <w:szCs w:val="26"/>
        </w:rPr>
        <w:t>.</w:t>
      </w:r>
    </w:p>
    <w:p w:rsidR="00C1757A" w:rsidRPr="00C1757A" w:rsidRDefault="00C1757A" w:rsidP="007D6FE2">
      <w:pPr>
        <w:tabs>
          <w:tab w:val="left" w:pos="90"/>
        </w:tabs>
        <w:ind w:firstLine="720"/>
        <w:rPr>
          <w:rFonts w:ascii="VNI-Times" w:hAnsi="VNI-Times"/>
          <w:sz w:val="26"/>
          <w:szCs w:val="26"/>
        </w:rPr>
      </w:pPr>
      <w:r w:rsidRPr="00C1757A">
        <w:rPr>
          <w:rFonts w:ascii="VNI-Times" w:hAnsi="VNI-Times"/>
          <w:sz w:val="26"/>
          <w:szCs w:val="26"/>
        </w:rPr>
        <w:tab/>
        <w:t xml:space="preserve">Maùy ñieàu hoaø khoâng khí hai cuïm laø do caùc thieát bò ñöôïc taùch rôøi nhau thaønh hai khoái. Trong ñoù: Daøn laïnh goàm quaït daøn laïnh, board maïch, motor ñaûo gioù. Daøn noùng goàm maùy neùn, quaït daøn noùng, phin loïc, oáng </w:t>
      </w:r>
      <w:proofErr w:type="gramStart"/>
      <w:r w:rsidRPr="00C1757A">
        <w:rPr>
          <w:rFonts w:ascii="VNI-Times" w:hAnsi="VNI-Times"/>
          <w:sz w:val="26"/>
          <w:szCs w:val="26"/>
        </w:rPr>
        <w:t>mao</w:t>
      </w:r>
      <w:proofErr w:type="gramEnd"/>
      <w:r w:rsidRPr="00C1757A">
        <w:rPr>
          <w:rFonts w:ascii="VNI-Times" w:hAnsi="VNI-Times"/>
          <w:sz w:val="26"/>
          <w:szCs w:val="26"/>
        </w:rPr>
        <w:t>, van 2 vaø 3 ngaû vaø caùc thieát bò ñieän.</w:t>
      </w:r>
    </w:p>
    <w:p w:rsidR="00C1757A" w:rsidRPr="00C1757A" w:rsidRDefault="00C1757A" w:rsidP="007D6FE2">
      <w:pPr>
        <w:tabs>
          <w:tab w:val="left" w:pos="90"/>
        </w:tabs>
        <w:ind w:firstLine="720"/>
        <w:rPr>
          <w:rFonts w:ascii="VNI-Times" w:hAnsi="VNI-Times"/>
          <w:sz w:val="26"/>
          <w:szCs w:val="26"/>
        </w:rPr>
      </w:pPr>
      <w:r w:rsidRPr="00C1757A">
        <w:rPr>
          <w:rFonts w:ascii="VNI-Times" w:hAnsi="VNI-Times"/>
          <w:sz w:val="26"/>
          <w:szCs w:val="26"/>
        </w:rPr>
        <w:tab/>
        <w:t>Maùy ñieàu hoaø khoâng khí hai cuïm coù nhieàu daïng khaùc nhau nhö: Maùy ñieàu hoaø khoâng khí aâm traàn, aùp traàn, Maùy ñieàu hoaø khoâng khí taïo oâxy, Maùy ñieàu hoaø khoâng khí hai chieàu, Maùy ñieàu hoaø khoâng khí moät daøn noùng nhieàu daøn laïnh vv …</w:t>
      </w:r>
    </w:p>
    <w:p w:rsidR="00C1757A" w:rsidRPr="00C1757A" w:rsidRDefault="00C1757A" w:rsidP="007D6FE2">
      <w:pPr>
        <w:tabs>
          <w:tab w:val="left" w:pos="90"/>
        </w:tabs>
        <w:ind w:firstLine="720"/>
        <w:rPr>
          <w:rFonts w:ascii="VNI-Times" w:hAnsi="VNI-Times"/>
          <w:sz w:val="26"/>
          <w:szCs w:val="26"/>
        </w:rPr>
      </w:pPr>
      <w:r w:rsidRPr="00C1757A">
        <w:rPr>
          <w:rFonts w:ascii="VNI-Times" w:hAnsi="VNI-Times"/>
          <w:sz w:val="26"/>
          <w:szCs w:val="26"/>
        </w:rPr>
        <w:tab/>
        <w:t xml:space="preserve">Öu ñieåm cuûa loaïi maùy naøy: ñoä oàn trong phoøng raát thaáp, coù theå laép ñaët ñöôïc </w:t>
      </w:r>
      <w:proofErr w:type="gramStart"/>
      <w:r w:rsidRPr="00C1757A">
        <w:rPr>
          <w:rFonts w:ascii="VNI-Times" w:hAnsi="VNI-Times"/>
          <w:sz w:val="26"/>
          <w:szCs w:val="26"/>
        </w:rPr>
        <w:t>theo</w:t>
      </w:r>
      <w:proofErr w:type="gramEnd"/>
      <w:r w:rsidRPr="00C1757A">
        <w:rPr>
          <w:rFonts w:ascii="VNI-Times" w:hAnsi="VNI-Times"/>
          <w:sz w:val="26"/>
          <w:szCs w:val="26"/>
        </w:rPr>
        <w:t xml:space="preserve"> yeâu caàu vaø khoâng phaûi ñuïc töôøng ñoàng thôøi deã choïn ñöôïc vò trí laép ñaët vaø ñoä thaåm myõ cao neân ñöôïc nhieàu ngöôøi söû duïng nhaát treân thò tröôøng hieän nay.</w:t>
      </w:r>
    </w:p>
    <w:p w:rsidR="00C1757A" w:rsidRPr="00C1757A" w:rsidRDefault="00C1757A" w:rsidP="007D6FE2">
      <w:pPr>
        <w:tabs>
          <w:tab w:val="left" w:pos="90"/>
        </w:tabs>
        <w:ind w:firstLine="720"/>
        <w:rPr>
          <w:rFonts w:ascii="VNI-Times" w:hAnsi="VNI-Times"/>
          <w:b/>
          <w:sz w:val="26"/>
          <w:szCs w:val="26"/>
        </w:rPr>
      </w:pPr>
      <w:r>
        <w:rPr>
          <w:rFonts w:ascii="VNI-Times" w:hAnsi="VNI-Times"/>
          <w:b/>
          <w:sz w:val="26"/>
          <w:szCs w:val="26"/>
        </w:rPr>
        <w:t>2:</w:t>
      </w:r>
      <w:r w:rsidRPr="00C1757A">
        <w:rPr>
          <w:rFonts w:ascii="VNI-Times" w:hAnsi="VNI-Times"/>
          <w:b/>
          <w:sz w:val="26"/>
          <w:szCs w:val="26"/>
        </w:rPr>
        <w:t xml:space="preserve"> Phaân loaïi</w:t>
      </w:r>
    </w:p>
    <w:p w:rsidR="00C1757A" w:rsidRPr="00C1757A" w:rsidRDefault="00C1757A" w:rsidP="007D6FE2">
      <w:pPr>
        <w:tabs>
          <w:tab w:val="left" w:pos="90"/>
        </w:tabs>
        <w:ind w:firstLine="720"/>
        <w:rPr>
          <w:rFonts w:ascii="VNI-Times" w:hAnsi="VNI-Times"/>
          <w:sz w:val="26"/>
          <w:szCs w:val="26"/>
        </w:rPr>
      </w:pPr>
      <w:r w:rsidRPr="00C1757A">
        <w:rPr>
          <w:rFonts w:ascii="VNI-Times" w:hAnsi="VNI-Times"/>
          <w:sz w:val="26"/>
          <w:szCs w:val="26"/>
        </w:rPr>
        <w:t>Coù nhieàu caùch phaân loaïi khaùc nhau nhö:</w:t>
      </w:r>
    </w:p>
    <w:p w:rsidR="00C1757A" w:rsidRPr="00C1757A" w:rsidRDefault="00C1757A" w:rsidP="007D6FE2">
      <w:pPr>
        <w:tabs>
          <w:tab w:val="left" w:pos="90"/>
        </w:tabs>
        <w:ind w:firstLine="720"/>
        <w:rPr>
          <w:rFonts w:ascii="VNI-Times" w:hAnsi="VNI-Times"/>
          <w:sz w:val="26"/>
          <w:szCs w:val="26"/>
        </w:rPr>
      </w:pPr>
      <w:r w:rsidRPr="00C1757A">
        <w:rPr>
          <w:rFonts w:ascii="VNI-Times" w:hAnsi="VNI-Times"/>
          <w:sz w:val="26"/>
          <w:szCs w:val="26"/>
        </w:rPr>
        <w:t xml:space="preserve">+ Theo vò trí laép ñaët vaø </w:t>
      </w:r>
      <w:proofErr w:type="gramStart"/>
      <w:r w:rsidRPr="00C1757A">
        <w:rPr>
          <w:rFonts w:ascii="VNI-Times" w:hAnsi="VNI-Times"/>
          <w:sz w:val="26"/>
          <w:szCs w:val="26"/>
        </w:rPr>
        <w:t>theo</w:t>
      </w:r>
      <w:proofErr w:type="gramEnd"/>
      <w:r w:rsidRPr="00C1757A">
        <w:rPr>
          <w:rFonts w:ascii="VNI-Times" w:hAnsi="VNI-Times"/>
          <w:sz w:val="26"/>
          <w:szCs w:val="26"/>
        </w:rPr>
        <w:t xml:space="preserve"> caáu taïo goàm:</w:t>
      </w:r>
    </w:p>
    <w:p w:rsidR="00C1757A" w:rsidRPr="00C1757A" w:rsidRDefault="00C1757A" w:rsidP="00E000FE">
      <w:pPr>
        <w:numPr>
          <w:ilvl w:val="0"/>
          <w:numId w:val="20"/>
        </w:numPr>
        <w:tabs>
          <w:tab w:val="left" w:pos="90"/>
        </w:tabs>
        <w:ind w:left="0" w:firstLine="720"/>
        <w:rPr>
          <w:rFonts w:ascii="VNI-Times" w:hAnsi="VNI-Times"/>
          <w:sz w:val="26"/>
          <w:szCs w:val="26"/>
        </w:rPr>
      </w:pPr>
      <w:r w:rsidRPr="00C1757A">
        <w:rPr>
          <w:rFonts w:ascii="VNI-Times" w:hAnsi="VNI-Times"/>
          <w:sz w:val="26"/>
          <w:szCs w:val="26"/>
        </w:rPr>
        <w:t>Maùy ñieàu hoaø khoâng khí aâm traàn.</w:t>
      </w:r>
    </w:p>
    <w:p w:rsidR="00C1757A" w:rsidRPr="00C1757A" w:rsidRDefault="00C1757A" w:rsidP="00E000FE">
      <w:pPr>
        <w:numPr>
          <w:ilvl w:val="0"/>
          <w:numId w:val="20"/>
        </w:numPr>
        <w:tabs>
          <w:tab w:val="left" w:pos="90"/>
        </w:tabs>
        <w:ind w:left="0" w:firstLine="720"/>
        <w:rPr>
          <w:rFonts w:ascii="VNI-Times" w:hAnsi="VNI-Times"/>
          <w:sz w:val="26"/>
          <w:szCs w:val="26"/>
        </w:rPr>
      </w:pPr>
      <w:r w:rsidRPr="00C1757A">
        <w:rPr>
          <w:rFonts w:ascii="VNI-Times" w:hAnsi="VNI-Times"/>
          <w:sz w:val="26"/>
          <w:szCs w:val="26"/>
        </w:rPr>
        <w:t>Maùy ñieàu hoaø khoâng khí aùp traàn.</w:t>
      </w:r>
    </w:p>
    <w:p w:rsidR="00C1757A" w:rsidRPr="00C1757A" w:rsidRDefault="00C1757A" w:rsidP="00E000FE">
      <w:pPr>
        <w:numPr>
          <w:ilvl w:val="0"/>
          <w:numId w:val="20"/>
        </w:numPr>
        <w:tabs>
          <w:tab w:val="left" w:pos="90"/>
        </w:tabs>
        <w:ind w:left="0" w:firstLine="720"/>
        <w:rPr>
          <w:rFonts w:ascii="VNI-Times" w:hAnsi="VNI-Times"/>
          <w:sz w:val="26"/>
          <w:szCs w:val="26"/>
        </w:rPr>
      </w:pPr>
      <w:r w:rsidRPr="00C1757A">
        <w:rPr>
          <w:rFonts w:ascii="VNI-Times" w:hAnsi="VNI-Times"/>
          <w:sz w:val="26"/>
          <w:szCs w:val="26"/>
        </w:rPr>
        <w:t>Maùy ñieàu hoaø khoâng khí tuû ñöùng</w:t>
      </w:r>
    </w:p>
    <w:p w:rsidR="00C1757A" w:rsidRPr="00C1757A" w:rsidRDefault="00C1757A" w:rsidP="00E000FE">
      <w:pPr>
        <w:numPr>
          <w:ilvl w:val="0"/>
          <w:numId w:val="20"/>
        </w:numPr>
        <w:tabs>
          <w:tab w:val="left" w:pos="90"/>
        </w:tabs>
        <w:ind w:left="0" w:firstLine="720"/>
        <w:rPr>
          <w:rFonts w:ascii="VNI-Times" w:hAnsi="VNI-Times"/>
          <w:sz w:val="26"/>
          <w:szCs w:val="26"/>
        </w:rPr>
      </w:pPr>
      <w:r w:rsidRPr="00C1757A">
        <w:rPr>
          <w:rFonts w:ascii="VNI-Times" w:hAnsi="VNI-Times"/>
          <w:sz w:val="26"/>
          <w:szCs w:val="26"/>
        </w:rPr>
        <w:t>Maùy ñieàu hoaø khoâng khí conceal</w:t>
      </w:r>
    </w:p>
    <w:p w:rsidR="00C1757A" w:rsidRPr="00C1757A" w:rsidRDefault="00C1757A" w:rsidP="00E000FE">
      <w:pPr>
        <w:numPr>
          <w:ilvl w:val="0"/>
          <w:numId w:val="20"/>
        </w:numPr>
        <w:tabs>
          <w:tab w:val="left" w:pos="90"/>
        </w:tabs>
        <w:ind w:left="0" w:firstLine="720"/>
        <w:rPr>
          <w:rFonts w:ascii="VNI-Times" w:hAnsi="VNI-Times"/>
          <w:sz w:val="26"/>
          <w:szCs w:val="26"/>
        </w:rPr>
      </w:pPr>
      <w:r w:rsidRPr="00C1757A">
        <w:rPr>
          <w:rFonts w:ascii="VNI-Times" w:hAnsi="VNI-Times"/>
          <w:sz w:val="26"/>
          <w:szCs w:val="26"/>
        </w:rPr>
        <w:t>Vv…</w:t>
      </w:r>
    </w:p>
    <w:p w:rsidR="00C1757A" w:rsidRPr="00C1757A" w:rsidRDefault="00C1757A" w:rsidP="007D6FE2">
      <w:pPr>
        <w:tabs>
          <w:tab w:val="left" w:pos="90"/>
        </w:tabs>
        <w:ind w:firstLine="720"/>
        <w:rPr>
          <w:rFonts w:ascii="VNI-Times" w:hAnsi="VNI-Times"/>
          <w:sz w:val="26"/>
          <w:szCs w:val="26"/>
        </w:rPr>
      </w:pPr>
      <w:r w:rsidRPr="00C1757A">
        <w:rPr>
          <w:rFonts w:ascii="VNI-Times" w:hAnsi="VNI-Times"/>
          <w:sz w:val="26"/>
          <w:szCs w:val="26"/>
        </w:rPr>
        <w:lastRenderedPageBreak/>
        <w:t>+ Theo ñöôøng daây ñieän noái giöõa daøn noùng vôùi daøn laïnh goàm.</w:t>
      </w:r>
    </w:p>
    <w:p w:rsidR="00C1757A" w:rsidRPr="00C1757A" w:rsidRDefault="00C1757A" w:rsidP="00E000FE">
      <w:pPr>
        <w:numPr>
          <w:ilvl w:val="0"/>
          <w:numId w:val="21"/>
        </w:numPr>
        <w:tabs>
          <w:tab w:val="left" w:pos="90"/>
        </w:tabs>
        <w:ind w:left="0" w:firstLine="720"/>
        <w:rPr>
          <w:rFonts w:ascii="VNI-Times" w:hAnsi="VNI-Times"/>
          <w:sz w:val="26"/>
          <w:szCs w:val="26"/>
        </w:rPr>
      </w:pPr>
      <w:r w:rsidRPr="00C1757A">
        <w:rPr>
          <w:rFonts w:ascii="VNI-Times" w:hAnsi="VNI-Times"/>
          <w:sz w:val="26"/>
          <w:szCs w:val="26"/>
        </w:rPr>
        <w:t>Loaïi coù 2 ñöôøng daây</w:t>
      </w:r>
    </w:p>
    <w:p w:rsidR="00C1757A" w:rsidRPr="00C1757A" w:rsidRDefault="00C1757A" w:rsidP="00E000FE">
      <w:pPr>
        <w:numPr>
          <w:ilvl w:val="0"/>
          <w:numId w:val="21"/>
        </w:numPr>
        <w:tabs>
          <w:tab w:val="left" w:pos="90"/>
        </w:tabs>
        <w:ind w:left="0" w:firstLine="720"/>
        <w:rPr>
          <w:rFonts w:ascii="VNI-Times" w:hAnsi="VNI-Times"/>
          <w:sz w:val="26"/>
          <w:szCs w:val="26"/>
        </w:rPr>
      </w:pPr>
      <w:r w:rsidRPr="00C1757A">
        <w:rPr>
          <w:rFonts w:ascii="VNI-Times" w:hAnsi="VNI-Times"/>
          <w:sz w:val="26"/>
          <w:szCs w:val="26"/>
        </w:rPr>
        <w:t>Loaïi coù 3 ñöôøng daây</w:t>
      </w:r>
    </w:p>
    <w:p w:rsidR="00C1757A" w:rsidRPr="00C1757A" w:rsidRDefault="00C1757A" w:rsidP="00E000FE">
      <w:pPr>
        <w:numPr>
          <w:ilvl w:val="0"/>
          <w:numId w:val="21"/>
        </w:numPr>
        <w:tabs>
          <w:tab w:val="left" w:pos="90"/>
        </w:tabs>
        <w:ind w:left="0" w:firstLine="720"/>
        <w:rPr>
          <w:rFonts w:ascii="VNI-Times" w:hAnsi="VNI-Times"/>
          <w:sz w:val="26"/>
          <w:szCs w:val="26"/>
        </w:rPr>
      </w:pPr>
      <w:r w:rsidRPr="00C1757A">
        <w:rPr>
          <w:rFonts w:ascii="VNI-Times" w:hAnsi="VNI-Times"/>
          <w:sz w:val="26"/>
          <w:szCs w:val="26"/>
        </w:rPr>
        <w:t>Loaïi coù 4 ñöôøng daây</w:t>
      </w:r>
    </w:p>
    <w:p w:rsidR="00C1757A" w:rsidRPr="00C1757A" w:rsidRDefault="00C1757A" w:rsidP="007D6FE2">
      <w:pPr>
        <w:tabs>
          <w:tab w:val="left" w:pos="90"/>
        </w:tabs>
        <w:ind w:firstLine="720"/>
        <w:rPr>
          <w:rFonts w:ascii="VNI-Times" w:hAnsi="VNI-Times"/>
          <w:sz w:val="26"/>
          <w:szCs w:val="26"/>
        </w:rPr>
      </w:pPr>
      <w:r w:rsidRPr="00C1757A">
        <w:rPr>
          <w:rFonts w:ascii="VNI-Times" w:hAnsi="VNI-Times"/>
          <w:sz w:val="26"/>
          <w:szCs w:val="26"/>
        </w:rPr>
        <w:t>+ Theo caáu taïo ñoäng cô maùy neùn goàm.</w:t>
      </w:r>
    </w:p>
    <w:p w:rsidR="00C1757A" w:rsidRPr="00C1757A" w:rsidRDefault="00C1757A" w:rsidP="00E000FE">
      <w:pPr>
        <w:numPr>
          <w:ilvl w:val="0"/>
          <w:numId w:val="21"/>
        </w:numPr>
        <w:tabs>
          <w:tab w:val="left" w:pos="90"/>
        </w:tabs>
        <w:ind w:left="0" w:firstLine="720"/>
        <w:rPr>
          <w:rFonts w:ascii="VNI-Times" w:hAnsi="VNI-Times"/>
          <w:sz w:val="26"/>
          <w:szCs w:val="26"/>
        </w:rPr>
      </w:pPr>
      <w:r w:rsidRPr="00C1757A">
        <w:rPr>
          <w:rFonts w:ascii="VNI-Times" w:hAnsi="VNI-Times"/>
          <w:sz w:val="26"/>
          <w:szCs w:val="26"/>
        </w:rPr>
        <w:t>Maùy neùn mono.</w:t>
      </w:r>
    </w:p>
    <w:p w:rsidR="00C1757A" w:rsidRPr="00C1757A" w:rsidRDefault="00C1757A" w:rsidP="00E000FE">
      <w:pPr>
        <w:numPr>
          <w:ilvl w:val="0"/>
          <w:numId w:val="21"/>
        </w:numPr>
        <w:tabs>
          <w:tab w:val="left" w:pos="90"/>
        </w:tabs>
        <w:ind w:left="0" w:firstLine="720"/>
        <w:rPr>
          <w:rFonts w:ascii="VNI-Times" w:hAnsi="VNI-Times"/>
          <w:sz w:val="26"/>
          <w:szCs w:val="26"/>
        </w:rPr>
      </w:pPr>
      <w:r w:rsidRPr="00C1757A">
        <w:rPr>
          <w:rFonts w:ascii="VNI-Times" w:hAnsi="VNI-Times"/>
          <w:sz w:val="26"/>
          <w:szCs w:val="26"/>
        </w:rPr>
        <w:t>Maùy neùn inverter</w:t>
      </w:r>
    </w:p>
    <w:p w:rsidR="00C1757A" w:rsidRPr="00C1757A" w:rsidRDefault="00C1757A" w:rsidP="007D6FE2">
      <w:pPr>
        <w:tabs>
          <w:tab w:val="left" w:pos="90"/>
        </w:tabs>
        <w:ind w:firstLine="720"/>
        <w:rPr>
          <w:rFonts w:ascii="VNI-Times" w:hAnsi="VNI-Times"/>
          <w:b/>
          <w:sz w:val="26"/>
          <w:szCs w:val="26"/>
        </w:rPr>
      </w:pPr>
      <w:r>
        <w:rPr>
          <w:rFonts w:ascii="VNI-Times" w:hAnsi="VNI-Times"/>
          <w:b/>
          <w:sz w:val="26"/>
          <w:szCs w:val="26"/>
        </w:rPr>
        <w:t>3:</w:t>
      </w:r>
      <w:r w:rsidRPr="00C1757A">
        <w:rPr>
          <w:rFonts w:ascii="VNI-Times" w:hAnsi="VNI-Times"/>
          <w:b/>
          <w:sz w:val="26"/>
          <w:szCs w:val="26"/>
        </w:rPr>
        <w:t xml:space="preserve"> Nguyeân lyù hoaït ñoäng.</w:t>
      </w:r>
    </w:p>
    <w:p w:rsidR="00C1757A" w:rsidRPr="00C1757A" w:rsidRDefault="00C1757A" w:rsidP="007D6FE2">
      <w:pPr>
        <w:tabs>
          <w:tab w:val="left" w:pos="90"/>
        </w:tabs>
        <w:ind w:firstLine="720"/>
        <w:rPr>
          <w:rFonts w:ascii="VNI-Times" w:hAnsi="VNI-Times"/>
          <w:sz w:val="26"/>
          <w:szCs w:val="26"/>
        </w:rPr>
      </w:pPr>
      <w:r w:rsidRPr="00C1757A">
        <w:rPr>
          <w:rFonts w:ascii="VNI-Times" w:hAnsi="VNI-Times"/>
          <w:sz w:val="26"/>
          <w:szCs w:val="26"/>
        </w:rPr>
        <w:tab/>
      </w:r>
      <w:proofErr w:type="gramStart"/>
      <w:r w:rsidRPr="00C1757A">
        <w:rPr>
          <w:rFonts w:ascii="VNI-Times" w:hAnsi="VNI-Times"/>
          <w:sz w:val="26"/>
          <w:szCs w:val="26"/>
        </w:rPr>
        <w:t>Nguyeân lyù laøm laïnh.</w:t>
      </w:r>
      <w:proofErr w:type="gramEnd"/>
      <w:r w:rsidRPr="00C1757A">
        <w:rPr>
          <w:rFonts w:ascii="VNI-Times" w:hAnsi="VNI-Times"/>
          <w:sz w:val="26"/>
          <w:szCs w:val="26"/>
        </w:rPr>
        <w:t xml:space="preserve"> </w:t>
      </w:r>
      <w:proofErr w:type="gramStart"/>
      <w:r w:rsidRPr="00C1757A">
        <w:rPr>
          <w:rFonts w:ascii="VNI-Times" w:hAnsi="VNI-Times"/>
          <w:sz w:val="26"/>
          <w:szCs w:val="26"/>
        </w:rPr>
        <w:t>Gioáng nhö nguyeân lyù laøm laïnh cuûa maùy ñieàu hoaø khoâng khí moät cuïm vaø tuû laïnh gia ñình.</w:t>
      </w:r>
      <w:proofErr w:type="gramEnd"/>
    </w:p>
    <w:p w:rsidR="00921FF3" w:rsidRPr="00B679FF" w:rsidRDefault="00C1757A" w:rsidP="007D6FE2">
      <w:pPr>
        <w:tabs>
          <w:tab w:val="left" w:pos="90"/>
        </w:tabs>
        <w:ind w:firstLine="720"/>
        <w:rPr>
          <w:rFonts w:ascii="VNI-Times" w:hAnsi="VNI-Times"/>
          <w:sz w:val="26"/>
          <w:szCs w:val="26"/>
        </w:rPr>
      </w:pPr>
      <w:r w:rsidRPr="00C1757A">
        <w:rPr>
          <w:rFonts w:ascii="VNI-Times" w:hAnsi="VNI-Times"/>
          <w:sz w:val="26"/>
          <w:szCs w:val="26"/>
        </w:rPr>
        <w:tab/>
      </w:r>
      <w:proofErr w:type="gramStart"/>
      <w:r w:rsidRPr="00C1757A">
        <w:rPr>
          <w:rFonts w:ascii="VNI-Times" w:hAnsi="VNI-Times"/>
          <w:sz w:val="26"/>
          <w:szCs w:val="26"/>
        </w:rPr>
        <w:t>Nguyeân lyù hoaït ñoäng cô.</w:t>
      </w:r>
      <w:proofErr w:type="gramEnd"/>
      <w:r w:rsidRPr="00C1757A">
        <w:rPr>
          <w:rFonts w:ascii="VNI-Times" w:hAnsi="VNI-Times"/>
          <w:sz w:val="26"/>
          <w:szCs w:val="26"/>
        </w:rPr>
        <w:t xml:space="preserve"> Bình thöôøng khi caáp nguoàn quaït daøn laïnh seõ hoaït ñoäng tröôùc sau moät thôøi gian </w:t>
      </w:r>
      <w:proofErr w:type="gramStart"/>
      <w:r w:rsidRPr="00C1757A">
        <w:rPr>
          <w:rFonts w:ascii="VNI-Times" w:hAnsi="VNI-Times"/>
          <w:sz w:val="26"/>
          <w:szCs w:val="26"/>
        </w:rPr>
        <w:t>töø  3</w:t>
      </w:r>
      <w:proofErr w:type="gramEnd"/>
      <w:r w:rsidRPr="00C1757A">
        <w:rPr>
          <w:rFonts w:ascii="VNI-Times" w:hAnsi="VNI-Times"/>
          <w:sz w:val="26"/>
          <w:szCs w:val="26"/>
        </w:rPr>
        <w:t xml:space="preserve"> – 5 phuùt maùy neùn vaø quaït daøn noùng hoaït ñoäng sau hoaëc daøn laïnh vaø daøn noùng cuøng hoaït ñoäng. </w:t>
      </w:r>
      <w:proofErr w:type="gramStart"/>
      <w:r w:rsidRPr="00C1757A">
        <w:rPr>
          <w:rFonts w:ascii="VNI-Times" w:hAnsi="VNI-Times"/>
          <w:sz w:val="26"/>
          <w:szCs w:val="26"/>
        </w:rPr>
        <w:t>Khi muoán khôûi ñoäng hai laàn lieân tieáp thì chæ coù quaït daøn laïnh hoaït ñoäng coøn maùy neùn daøn noùng chöa hoaït ñoäng ngay.</w:t>
      </w:r>
      <w:proofErr w:type="gramEnd"/>
    </w:p>
    <w:p w:rsidR="00921FF3" w:rsidRPr="00C1757A" w:rsidRDefault="00C1757A" w:rsidP="007D6FE2">
      <w:pPr>
        <w:tabs>
          <w:tab w:val="left" w:pos="0"/>
          <w:tab w:val="left" w:pos="90"/>
        </w:tabs>
        <w:ind w:firstLine="720"/>
        <w:jc w:val="both"/>
        <w:rPr>
          <w:rFonts w:ascii="VNI-Times" w:hAnsi="VNI-Times"/>
          <w:b/>
          <w:sz w:val="26"/>
          <w:szCs w:val="26"/>
        </w:rPr>
      </w:pPr>
      <w:r w:rsidRPr="00C1757A">
        <w:rPr>
          <w:rFonts w:ascii="VNI-Times" w:hAnsi="VNI-Times"/>
          <w:b/>
          <w:sz w:val="26"/>
          <w:szCs w:val="26"/>
        </w:rPr>
        <w:t xml:space="preserve">4: </w:t>
      </w:r>
      <w:r w:rsidR="00921FF3" w:rsidRPr="00C1757A">
        <w:rPr>
          <w:rFonts w:ascii="VNI-Times" w:hAnsi="VNI-Times"/>
          <w:b/>
          <w:sz w:val="26"/>
          <w:szCs w:val="26"/>
        </w:rPr>
        <w:t xml:space="preserve">Öu ñieåm cuûa maùy 2 </w:t>
      </w:r>
      <w:proofErr w:type="gramStart"/>
      <w:r w:rsidR="007B358B" w:rsidRPr="00C1757A">
        <w:rPr>
          <w:b/>
          <w:sz w:val="26"/>
          <w:szCs w:val="26"/>
        </w:rPr>
        <w:t>khối</w:t>
      </w:r>
      <w:r w:rsidR="00921FF3" w:rsidRPr="00C1757A">
        <w:rPr>
          <w:rFonts w:ascii="VNI-Times" w:hAnsi="VNI-Times"/>
          <w:b/>
          <w:sz w:val="26"/>
          <w:szCs w:val="26"/>
        </w:rPr>
        <w:t xml:space="preserve"> :</w:t>
      </w:r>
      <w:proofErr w:type="gramEnd"/>
    </w:p>
    <w:p w:rsidR="00921FF3" w:rsidRPr="00B679FF" w:rsidRDefault="00921FF3" w:rsidP="00E000FE">
      <w:pPr>
        <w:numPr>
          <w:ilvl w:val="0"/>
          <w:numId w:val="10"/>
        </w:numPr>
        <w:tabs>
          <w:tab w:val="left" w:pos="0"/>
          <w:tab w:val="left" w:pos="90"/>
        </w:tabs>
        <w:ind w:left="0" w:firstLine="720"/>
        <w:jc w:val="both"/>
        <w:rPr>
          <w:rFonts w:ascii="VNI-Times" w:hAnsi="VNI-Times"/>
          <w:sz w:val="26"/>
          <w:szCs w:val="26"/>
        </w:rPr>
      </w:pPr>
      <w:r w:rsidRPr="00B679FF">
        <w:rPr>
          <w:rFonts w:ascii="VNI-Times" w:hAnsi="VNI-Times"/>
          <w:sz w:val="26"/>
          <w:szCs w:val="26"/>
        </w:rPr>
        <w:t>Coù theå laép ñaët ñöôïc moïi vò trí trong phoøng vaø hoaït ñoäng raát eâm do daøn noùng ñöôïc rôøi xa.</w:t>
      </w:r>
    </w:p>
    <w:p w:rsidR="00921FF3" w:rsidRPr="00B679FF" w:rsidRDefault="00921FF3" w:rsidP="00E000FE">
      <w:pPr>
        <w:numPr>
          <w:ilvl w:val="0"/>
          <w:numId w:val="10"/>
        </w:numPr>
        <w:tabs>
          <w:tab w:val="left" w:pos="0"/>
          <w:tab w:val="left" w:pos="90"/>
        </w:tabs>
        <w:ind w:left="0" w:firstLine="720"/>
        <w:jc w:val="both"/>
        <w:rPr>
          <w:rFonts w:ascii="VNI-Times" w:hAnsi="VNI-Times"/>
          <w:sz w:val="26"/>
          <w:szCs w:val="26"/>
        </w:rPr>
      </w:pPr>
      <w:r w:rsidRPr="00B679FF">
        <w:rPr>
          <w:rFonts w:ascii="VNI-Times" w:hAnsi="VNI-Times"/>
          <w:sz w:val="26"/>
          <w:szCs w:val="26"/>
        </w:rPr>
        <w:t xml:space="preserve">Hoaït ñoäng ñöôïc nhieàu cheá </w:t>
      </w:r>
      <w:proofErr w:type="gramStart"/>
      <w:r w:rsidRPr="00B679FF">
        <w:rPr>
          <w:rFonts w:ascii="VNI-Times" w:hAnsi="VNI-Times"/>
          <w:sz w:val="26"/>
          <w:szCs w:val="26"/>
        </w:rPr>
        <w:t>ñoä  vaø</w:t>
      </w:r>
      <w:proofErr w:type="gramEnd"/>
      <w:r w:rsidRPr="00B679FF">
        <w:rPr>
          <w:rFonts w:ascii="VNI-Times" w:hAnsi="VNI-Times"/>
          <w:sz w:val="26"/>
          <w:szCs w:val="26"/>
        </w:rPr>
        <w:t xml:space="preserve"> nhieàu chöùc naêng.</w:t>
      </w:r>
    </w:p>
    <w:p w:rsidR="00921FF3" w:rsidRPr="00C1757A" w:rsidRDefault="00C1757A" w:rsidP="007D6FE2">
      <w:pPr>
        <w:tabs>
          <w:tab w:val="left" w:pos="0"/>
          <w:tab w:val="left" w:pos="90"/>
        </w:tabs>
        <w:ind w:firstLine="720"/>
        <w:jc w:val="both"/>
        <w:rPr>
          <w:rFonts w:ascii="VNI-Times" w:hAnsi="VNI-Times"/>
          <w:b/>
          <w:sz w:val="26"/>
          <w:szCs w:val="26"/>
        </w:rPr>
      </w:pPr>
      <w:r w:rsidRPr="00C1757A">
        <w:rPr>
          <w:rFonts w:ascii="VNI-Times" w:hAnsi="VNI-Times"/>
          <w:b/>
          <w:sz w:val="26"/>
          <w:szCs w:val="26"/>
        </w:rPr>
        <w:t xml:space="preserve">5: </w:t>
      </w:r>
      <w:r w:rsidR="00921FF3" w:rsidRPr="00C1757A">
        <w:rPr>
          <w:rFonts w:ascii="VNI-Times" w:hAnsi="VNI-Times"/>
          <w:b/>
          <w:sz w:val="26"/>
          <w:szCs w:val="26"/>
        </w:rPr>
        <w:t xml:space="preserve">Caáu taïo toång </w:t>
      </w:r>
      <w:proofErr w:type="gramStart"/>
      <w:r w:rsidR="00921FF3" w:rsidRPr="00C1757A">
        <w:rPr>
          <w:rFonts w:ascii="VNI-Times" w:hAnsi="VNI-Times"/>
          <w:b/>
          <w:sz w:val="26"/>
          <w:szCs w:val="26"/>
        </w:rPr>
        <w:t>quaùt :</w:t>
      </w:r>
      <w:proofErr w:type="gramEnd"/>
    </w:p>
    <w:p w:rsidR="00887463" w:rsidRPr="00B679FF" w:rsidRDefault="00887463" w:rsidP="00E000FE">
      <w:pPr>
        <w:numPr>
          <w:ilvl w:val="0"/>
          <w:numId w:val="10"/>
        </w:numPr>
        <w:tabs>
          <w:tab w:val="left" w:pos="0"/>
          <w:tab w:val="left" w:pos="90"/>
        </w:tabs>
        <w:ind w:left="0" w:firstLine="720"/>
        <w:jc w:val="both"/>
        <w:rPr>
          <w:rFonts w:ascii="VNI-Times" w:hAnsi="VNI-Times"/>
          <w:sz w:val="26"/>
          <w:szCs w:val="26"/>
        </w:rPr>
      </w:pPr>
      <w:r w:rsidRPr="00B679FF">
        <w:rPr>
          <w:rFonts w:ascii="VNI-Times" w:hAnsi="VNI-Times"/>
          <w:sz w:val="26"/>
          <w:szCs w:val="26"/>
        </w:rPr>
        <w:t>Maùy chia laøm 2 phaàn laø phaàn ñaët trong nhaø vaø phaàn ñaët ngoaøi trôøi.</w:t>
      </w:r>
    </w:p>
    <w:p w:rsidR="00887463" w:rsidRPr="00B679FF" w:rsidRDefault="00887463" w:rsidP="00E000FE">
      <w:pPr>
        <w:numPr>
          <w:ilvl w:val="0"/>
          <w:numId w:val="10"/>
        </w:numPr>
        <w:tabs>
          <w:tab w:val="left" w:pos="0"/>
          <w:tab w:val="left" w:pos="90"/>
        </w:tabs>
        <w:ind w:left="0" w:firstLine="720"/>
        <w:jc w:val="both"/>
        <w:rPr>
          <w:rFonts w:ascii="VNI-Times" w:hAnsi="VNI-Times"/>
          <w:sz w:val="26"/>
          <w:szCs w:val="26"/>
        </w:rPr>
      </w:pPr>
      <w:r w:rsidRPr="00B679FF">
        <w:rPr>
          <w:rFonts w:ascii="VNI-Times" w:hAnsi="VNI-Times"/>
          <w:sz w:val="26"/>
          <w:szCs w:val="26"/>
        </w:rPr>
        <w:t xml:space="preserve">Phaàn ñaët trong nhaø  goàm coù daøn laïnh  vaø moät quaït ñeå thoåi </w:t>
      </w:r>
    </w:p>
    <w:p w:rsidR="00887463" w:rsidRPr="00B679FF" w:rsidRDefault="00887463" w:rsidP="007D6FE2">
      <w:pPr>
        <w:tabs>
          <w:tab w:val="left" w:pos="0"/>
          <w:tab w:val="left" w:pos="90"/>
        </w:tabs>
        <w:ind w:firstLine="720"/>
        <w:jc w:val="both"/>
        <w:rPr>
          <w:rFonts w:ascii="VNI-Times" w:hAnsi="VNI-Times"/>
          <w:sz w:val="26"/>
          <w:szCs w:val="26"/>
        </w:rPr>
      </w:pPr>
      <w:proofErr w:type="gramStart"/>
      <w:r w:rsidRPr="00B679FF">
        <w:rPr>
          <w:rFonts w:ascii="VNI-Times" w:hAnsi="VNI-Times"/>
          <w:sz w:val="26"/>
          <w:szCs w:val="26"/>
        </w:rPr>
        <w:t>hôi</w:t>
      </w:r>
      <w:proofErr w:type="gramEnd"/>
      <w:r w:rsidRPr="00B679FF">
        <w:rPr>
          <w:rFonts w:ascii="VNI-Times" w:hAnsi="VNI-Times"/>
          <w:sz w:val="26"/>
          <w:szCs w:val="26"/>
        </w:rPr>
        <w:t xml:space="preserve"> laïnh ra. </w:t>
      </w:r>
      <w:proofErr w:type="gramStart"/>
      <w:r w:rsidRPr="00B679FF">
        <w:rPr>
          <w:rFonts w:ascii="VNI-Times" w:hAnsi="VNI-Times"/>
          <w:sz w:val="26"/>
          <w:szCs w:val="26"/>
        </w:rPr>
        <w:t>Ngoaøi ra coøn coù boä ñieàu khieån.</w:t>
      </w:r>
      <w:proofErr w:type="gramEnd"/>
    </w:p>
    <w:p w:rsidR="00921FF3" w:rsidRPr="00B679FF" w:rsidRDefault="00887463" w:rsidP="00E000FE">
      <w:pPr>
        <w:numPr>
          <w:ilvl w:val="0"/>
          <w:numId w:val="10"/>
        </w:numPr>
        <w:tabs>
          <w:tab w:val="left" w:pos="0"/>
          <w:tab w:val="left" w:pos="90"/>
        </w:tabs>
        <w:ind w:left="0" w:firstLine="720"/>
        <w:jc w:val="both"/>
        <w:rPr>
          <w:rFonts w:ascii="VNI-Times" w:hAnsi="VNI-Times"/>
          <w:sz w:val="26"/>
          <w:szCs w:val="26"/>
        </w:rPr>
      </w:pPr>
      <w:r w:rsidRPr="00B679FF">
        <w:rPr>
          <w:rFonts w:ascii="VNI-Times" w:hAnsi="VNI-Times"/>
          <w:sz w:val="26"/>
          <w:szCs w:val="26"/>
        </w:rPr>
        <w:t>Phaàn ñaët ngoaøi trôøi goàm block, daøn ngöng tuï, phin, caùp, vaø quaït giaûi nhieät.</w:t>
      </w:r>
    </w:p>
    <w:p w:rsidR="00D4748A" w:rsidRPr="00B679FF" w:rsidRDefault="00D4748A" w:rsidP="007D6FE2">
      <w:pPr>
        <w:tabs>
          <w:tab w:val="left" w:pos="0"/>
          <w:tab w:val="left" w:pos="90"/>
        </w:tabs>
        <w:ind w:firstLine="720"/>
        <w:jc w:val="both"/>
        <w:rPr>
          <w:rFonts w:ascii="VNI-Times" w:hAnsi="VNI-Times"/>
          <w:sz w:val="26"/>
          <w:szCs w:val="26"/>
        </w:rPr>
      </w:pPr>
    </w:p>
    <w:p w:rsidR="00D4748A" w:rsidRPr="00B679FF" w:rsidRDefault="00EC6406" w:rsidP="007D6FE2">
      <w:pPr>
        <w:tabs>
          <w:tab w:val="left" w:pos="0"/>
          <w:tab w:val="left" w:pos="90"/>
        </w:tabs>
        <w:ind w:firstLine="720"/>
        <w:jc w:val="both"/>
        <w:rPr>
          <w:rFonts w:ascii="VNI-Times" w:hAnsi="VNI-Times"/>
          <w:sz w:val="26"/>
          <w:szCs w:val="26"/>
        </w:rPr>
        <w:sectPr w:rsidR="00D4748A" w:rsidRPr="00B679FF" w:rsidSect="007D6FE2">
          <w:pgSz w:w="11909" w:h="16834" w:code="9"/>
          <w:pgMar w:top="864" w:right="567" w:bottom="720" w:left="1440" w:header="144" w:footer="576" w:gutter="288"/>
          <w:cols w:space="720"/>
          <w:docGrid w:linePitch="272"/>
        </w:sectPr>
      </w:pPr>
      <w:r w:rsidRPr="00B679FF">
        <w:rPr>
          <w:noProof/>
        </w:rPr>
        <w:drawing>
          <wp:inline distT="0" distB="0" distL="0" distR="0" wp14:anchorId="664F4037" wp14:editId="095F7E69">
            <wp:extent cx="5503545" cy="2165350"/>
            <wp:effectExtent l="0" t="0" r="1905" b="6350"/>
            <wp:docPr id="10262" name="Picture 10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503545" cy="2165350"/>
                    </a:xfrm>
                    <a:prstGeom prst="rect">
                      <a:avLst/>
                    </a:prstGeom>
                    <a:noFill/>
                    <a:ln>
                      <a:noFill/>
                    </a:ln>
                  </pic:spPr>
                </pic:pic>
              </a:graphicData>
            </a:graphic>
          </wp:inline>
        </w:drawing>
      </w:r>
    </w:p>
    <w:p w:rsidR="00921FF3" w:rsidRPr="00B679FF" w:rsidRDefault="00EC6406" w:rsidP="007D6FE2">
      <w:pPr>
        <w:tabs>
          <w:tab w:val="left" w:pos="0"/>
          <w:tab w:val="left" w:pos="90"/>
        </w:tabs>
        <w:ind w:firstLine="720"/>
        <w:jc w:val="both"/>
        <w:rPr>
          <w:rFonts w:ascii="VNI-Times" w:hAnsi="VNI-Times"/>
          <w:sz w:val="26"/>
          <w:szCs w:val="26"/>
        </w:rPr>
      </w:pPr>
      <w:r w:rsidRPr="00B679FF">
        <w:rPr>
          <w:rFonts w:ascii="VNI-Times" w:hAnsi="VNI-Times"/>
          <w:noProof/>
          <w:sz w:val="26"/>
          <w:szCs w:val="26"/>
        </w:rPr>
        <w:lastRenderedPageBreak/>
        <w:drawing>
          <wp:inline distT="0" distB="0" distL="0" distR="0" wp14:anchorId="2F81425C" wp14:editId="0CDB9074">
            <wp:extent cx="5011387" cy="1686296"/>
            <wp:effectExtent l="0" t="0" r="0" b="9525"/>
            <wp:docPr id="67" name="Picture 67" descr="Ceiling_Cassette_Type_Air_Condition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descr="Ceiling_Cassette_Type_Air_Conditioner"/>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012172" cy="1686560"/>
                    </a:xfrm>
                    <a:prstGeom prst="rect">
                      <a:avLst/>
                    </a:prstGeom>
                    <a:noFill/>
                    <a:ln>
                      <a:noFill/>
                    </a:ln>
                  </pic:spPr>
                </pic:pic>
              </a:graphicData>
            </a:graphic>
          </wp:inline>
        </w:drawing>
      </w:r>
    </w:p>
    <w:p w:rsidR="00921FF3" w:rsidRPr="00B679FF" w:rsidRDefault="00921FF3" w:rsidP="007D6FE2">
      <w:pPr>
        <w:tabs>
          <w:tab w:val="left" w:pos="0"/>
          <w:tab w:val="left" w:pos="90"/>
        </w:tabs>
        <w:ind w:firstLine="720"/>
        <w:jc w:val="both"/>
        <w:rPr>
          <w:rFonts w:ascii="VNI-Times" w:hAnsi="VNI-Times"/>
          <w:sz w:val="26"/>
          <w:szCs w:val="26"/>
        </w:rPr>
      </w:pPr>
    </w:p>
    <w:p w:rsidR="00921FF3" w:rsidRPr="00B679FF" w:rsidRDefault="00921FF3" w:rsidP="007D6FE2">
      <w:pPr>
        <w:tabs>
          <w:tab w:val="left" w:pos="0"/>
          <w:tab w:val="left" w:pos="90"/>
        </w:tabs>
        <w:ind w:firstLine="720"/>
        <w:jc w:val="both"/>
        <w:rPr>
          <w:rFonts w:ascii="VNI-Times" w:hAnsi="VNI-Times"/>
          <w:sz w:val="26"/>
          <w:szCs w:val="26"/>
        </w:rPr>
      </w:pPr>
    </w:p>
    <w:p w:rsidR="00921FF3" w:rsidRPr="00B679FF" w:rsidRDefault="00921FF3" w:rsidP="007D6FE2">
      <w:pPr>
        <w:tabs>
          <w:tab w:val="left" w:pos="0"/>
          <w:tab w:val="left" w:pos="90"/>
        </w:tabs>
        <w:ind w:firstLine="720"/>
        <w:jc w:val="both"/>
        <w:rPr>
          <w:rFonts w:ascii="VNI-Times" w:hAnsi="VNI-Times"/>
          <w:sz w:val="26"/>
          <w:szCs w:val="26"/>
        </w:rPr>
      </w:pPr>
      <w:r w:rsidRPr="00B679FF">
        <w:rPr>
          <w:rFonts w:ascii="VNI-Times" w:hAnsi="VNI-Times"/>
          <w:b/>
          <w:sz w:val="26"/>
          <w:szCs w:val="26"/>
        </w:rPr>
        <w:t xml:space="preserve">            </w:t>
      </w:r>
      <w:r w:rsidR="00C1757A">
        <w:rPr>
          <w:rFonts w:ascii="VNI-Times" w:hAnsi="VNI-Times"/>
          <w:sz w:val="26"/>
          <w:szCs w:val="26"/>
        </w:rPr>
        <w:t>6:</w:t>
      </w:r>
      <w:r w:rsidRPr="00B679FF">
        <w:rPr>
          <w:rFonts w:ascii="VNI-Times" w:hAnsi="VNI-Times"/>
          <w:b/>
          <w:sz w:val="26"/>
          <w:szCs w:val="26"/>
        </w:rPr>
        <w:t xml:space="preserve">   Lieân </w:t>
      </w:r>
      <w:proofErr w:type="gramStart"/>
      <w:r w:rsidRPr="00B679FF">
        <w:rPr>
          <w:rFonts w:ascii="VNI-Times" w:hAnsi="VNI-Times"/>
          <w:b/>
          <w:sz w:val="26"/>
          <w:szCs w:val="26"/>
        </w:rPr>
        <w:t>keát</w:t>
      </w:r>
      <w:r w:rsidRPr="00B679FF">
        <w:rPr>
          <w:rFonts w:ascii="VNI-Times" w:hAnsi="VNI-Times"/>
          <w:b/>
          <w:sz w:val="26"/>
          <w:szCs w:val="26"/>
          <w:u w:val="single"/>
        </w:rPr>
        <w:t xml:space="preserve"> :</w:t>
      </w:r>
      <w:proofErr w:type="gramEnd"/>
      <w:r w:rsidRPr="00B679FF">
        <w:rPr>
          <w:rFonts w:ascii="VNI-Times" w:hAnsi="VNI-Times"/>
          <w:sz w:val="26"/>
          <w:szCs w:val="26"/>
        </w:rPr>
        <w:t xml:space="preserve"> goàm lieân keát veà gaz vaø lieân keát veà ñieän :</w:t>
      </w:r>
    </w:p>
    <w:p w:rsidR="00921FF3" w:rsidRPr="00B679FF" w:rsidRDefault="00921FF3" w:rsidP="00E000FE">
      <w:pPr>
        <w:numPr>
          <w:ilvl w:val="0"/>
          <w:numId w:val="10"/>
        </w:numPr>
        <w:tabs>
          <w:tab w:val="left" w:pos="90"/>
        </w:tabs>
        <w:ind w:left="0" w:firstLine="720"/>
        <w:jc w:val="both"/>
        <w:rPr>
          <w:rFonts w:ascii="VNI-Times" w:hAnsi="VNI-Times"/>
          <w:sz w:val="26"/>
          <w:szCs w:val="26"/>
          <w:lang w:val="x-none"/>
        </w:rPr>
      </w:pPr>
      <w:r w:rsidRPr="00B679FF">
        <w:rPr>
          <w:rFonts w:ascii="VNI-Times" w:hAnsi="VNI-Times"/>
          <w:sz w:val="26"/>
          <w:szCs w:val="26"/>
          <w:lang w:val="x-none"/>
        </w:rPr>
        <w:t>Lieân keát gaz : daøn noùng vaø daøn laïnh ñöôïc noái vôùi nhau bôûi 2 oáng ñoàng, oáng ñi daãn gaz loûng, oáng veà daãn gaz hôi. 2 oáng naøy ñöôïc caùch nhieät ñeå traùnh maát laïnh vaø traùnh ñoå nöôùc ñöôøng oáng. Tuyø theo coâng suaát maø 2 oáng coù ñöôøng kính khaùc nhau:</w:t>
      </w:r>
    </w:p>
    <w:tbl>
      <w:tblPr>
        <w:tblW w:w="8917"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80"/>
        <w:gridCol w:w="3060"/>
        <w:gridCol w:w="2977"/>
      </w:tblGrid>
      <w:tr w:rsidR="00921FF3" w:rsidRPr="00B679FF" w:rsidTr="00921FF3">
        <w:tc>
          <w:tcPr>
            <w:tcW w:w="2880" w:type="dxa"/>
          </w:tcPr>
          <w:p w:rsidR="00921FF3" w:rsidRPr="00B679FF" w:rsidRDefault="00921FF3" w:rsidP="007D6FE2">
            <w:pPr>
              <w:tabs>
                <w:tab w:val="left" w:pos="0"/>
                <w:tab w:val="left" w:pos="90"/>
              </w:tabs>
              <w:ind w:firstLine="720"/>
              <w:jc w:val="both"/>
              <w:rPr>
                <w:rFonts w:ascii="VNI-Times" w:hAnsi="VNI-Times"/>
                <w:b/>
                <w:sz w:val="26"/>
                <w:szCs w:val="26"/>
              </w:rPr>
            </w:pPr>
            <w:r w:rsidRPr="00B679FF">
              <w:rPr>
                <w:rFonts w:ascii="VNI-Times" w:hAnsi="VNI-Times"/>
                <w:b/>
                <w:sz w:val="26"/>
                <w:szCs w:val="26"/>
              </w:rPr>
              <w:t>COÂNG SUAÁT MAÙY</w:t>
            </w:r>
          </w:p>
        </w:tc>
        <w:tc>
          <w:tcPr>
            <w:tcW w:w="3060" w:type="dxa"/>
          </w:tcPr>
          <w:p w:rsidR="00921FF3" w:rsidRPr="00B679FF" w:rsidRDefault="00921FF3" w:rsidP="007D6FE2">
            <w:pPr>
              <w:tabs>
                <w:tab w:val="left" w:pos="0"/>
                <w:tab w:val="left" w:pos="90"/>
              </w:tabs>
              <w:ind w:firstLine="720"/>
              <w:jc w:val="both"/>
              <w:rPr>
                <w:rFonts w:ascii="VNI-Times" w:hAnsi="VNI-Times"/>
                <w:b/>
                <w:sz w:val="26"/>
                <w:szCs w:val="26"/>
              </w:rPr>
            </w:pPr>
            <w:r w:rsidRPr="00B679FF">
              <w:rPr>
                <w:rFonts w:ascii="VNI-Times" w:hAnsi="VNI-Times"/>
                <w:b/>
                <w:sz w:val="26"/>
                <w:szCs w:val="26"/>
              </w:rPr>
              <w:t>OÁNG DAÃN LOÛNG</w:t>
            </w:r>
          </w:p>
        </w:tc>
        <w:tc>
          <w:tcPr>
            <w:tcW w:w="2977" w:type="dxa"/>
          </w:tcPr>
          <w:p w:rsidR="00921FF3" w:rsidRPr="00B679FF" w:rsidRDefault="00921FF3" w:rsidP="007D6FE2">
            <w:pPr>
              <w:tabs>
                <w:tab w:val="left" w:pos="0"/>
                <w:tab w:val="left" w:pos="90"/>
              </w:tabs>
              <w:ind w:firstLine="720"/>
              <w:jc w:val="both"/>
              <w:rPr>
                <w:rFonts w:ascii="VNI-Times" w:hAnsi="VNI-Times"/>
                <w:b/>
                <w:sz w:val="26"/>
                <w:szCs w:val="26"/>
              </w:rPr>
            </w:pPr>
            <w:r w:rsidRPr="00B679FF">
              <w:rPr>
                <w:rFonts w:ascii="VNI-Times" w:hAnsi="VNI-Times"/>
                <w:b/>
                <w:sz w:val="26"/>
                <w:szCs w:val="26"/>
              </w:rPr>
              <w:t>OÁNG DAÃN HÔI</w:t>
            </w:r>
          </w:p>
        </w:tc>
      </w:tr>
      <w:tr w:rsidR="00921FF3" w:rsidRPr="00B679FF" w:rsidTr="00921FF3">
        <w:tc>
          <w:tcPr>
            <w:tcW w:w="2880" w:type="dxa"/>
          </w:tcPr>
          <w:p w:rsidR="00921FF3" w:rsidRPr="00B679FF" w:rsidRDefault="00921FF3" w:rsidP="007D6FE2">
            <w:pPr>
              <w:tabs>
                <w:tab w:val="left" w:pos="0"/>
                <w:tab w:val="left" w:pos="90"/>
              </w:tabs>
              <w:ind w:firstLine="720"/>
              <w:jc w:val="center"/>
              <w:rPr>
                <w:rFonts w:ascii="VNI-Times" w:hAnsi="VNI-Times"/>
                <w:sz w:val="26"/>
                <w:szCs w:val="26"/>
              </w:rPr>
            </w:pPr>
            <w:r w:rsidRPr="00B679FF">
              <w:rPr>
                <w:rFonts w:ascii="VNI-Times" w:hAnsi="VNI-Times"/>
                <w:sz w:val="26"/>
                <w:szCs w:val="26"/>
              </w:rPr>
              <w:t xml:space="preserve">¾ HP </w:t>
            </w:r>
            <w:r w:rsidRPr="00B679FF">
              <w:rPr>
                <w:rFonts w:ascii="VNI-Times" w:hAnsi="VNI-Times"/>
                <w:noProof/>
                <w:sz w:val="26"/>
                <w:szCs w:val="26"/>
              </w:rPr>
              <w:sym w:font="Wingdings" w:char="F0E0"/>
            </w:r>
            <w:r w:rsidRPr="00B679FF">
              <w:rPr>
                <w:rFonts w:ascii="VNI-Times" w:hAnsi="VNI-Times"/>
                <w:sz w:val="26"/>
                <w:szCs w:val="26"/>
              </w:rPr>
              <w:t xml:space="preserve"> 1 HP</w:t>
            </w:r>
          </w:p>
        </w:tc>
        <w:tc>
          <w:tcPr>
            <w:tcW w:w="3060" w:type="dxa"/>
          </w:tcPr>
          <w:p w:rsidR="00921FF3" w:rsidRPr="00B679FF" w:rsidRDefault="00921FF3" w:rsidP="007D6FE2">
            <w:pPr>
              <w:tabs>
                <w:tab w:val="left" w:pos="0"/>
                <w:tab w:val="left" w:pos="90"/>
              </w:tabs>
              <w:ind w:firstLine="720"/>
              <w:jc w:val="center"/>
              <w:rPr>
                <w:rFonts w:ascii="VNI-Times" w:hAnsi="VNI-Times"/>
                <w:sz w:val="26"/>
                <w:szCs w:val="26"/>
              </w:rPr>
            </w:pPr>
            <w:r w:rsidRPr="00B679FF">
              <w:rPr>
                <w:rFonts w:ascii="VNI-Times" w:hAnsi="VNI-Times"/>
                <w:sz w:val="26"/>
                <w:szCs w:val="26"/>
              </w:rPr>
              <w:sym w:font="Symbol" w:char="F0C6"/>
            </w:r>
            <w:r w:rsidRPr="00B679FF">
              <w:rPr>
                <w:rFonts w:ascii="VNI-Times" w:hAnsi="VNI-Times"/>
                <w:sz w:val="26"/>
                <w:szCs w:val="26"/>
              </w:rPr>
              <w:t xml:space="preserve"> 6</w:t>
            </w:r>
          </w:p>
        </w:tc>
        <w:tc>
          <w:tcPr>
            <w:tcW w:w="2977" w:type="dxa"/>
          </w:tcPr>
          <w:p w:rsidR="00921FF3" w:rsidRPr="00B679FF" w:rsidRDefault="00921FF3" w:rsidP="007D6FE2">
            <w:pPr>
              <w:tabs>
                <w:tab w:val="left" w:pos="0"/>
                <w:tab w:val="left" w:pos="90"/>
              </w:tabs>
              <w:ind w:firstLine="720"/>
              <w:jc w:val="center"/>
              <w:rPr>
                <w:rFonts w:ascii="VNI-Times" w:hAnsi="VNI-Times"/>
                <w:sz w:val="26"/>
                <w:szCs w:val="26"/>
              </w:rPr>
            </w:pPr>
            <w:r w:rsidRPr="00B679FF">
              <w:rPr>
                <w:rFonts w:ascii="VNI-Times" w:hAnsi="VNI-Times"/>
                <w:sz w:val="26"/>
                <w:szCs w:val="26"/>
              </w:rPr>
              <w:sym w:font="Symbol" w:char="F0C6"/>
            </w:r>
            <w:r w:rsidRPr="00B679FF">
              <w:rPr>
                <w:rFonts w:ascii="VNI-Times" w:hAnsi="VNI-Times"/>
                <w:sz w:val="26"/>
                <w:szCs w:val="26"/>
              </w:rPr>
              <w:t>10</w:t>
            </w:r>
          </w:p>
        </w:tc>
      </w:tr>
      <w:tr w:rsidR="00921FF3" w:rsidRPr="00B679FF" w:rsidTr="00921FF3">
        <w:trPr>
          <w:trHeight w:val="70"/>
        </w:trPr>
        <w:tc>
          <w:tcPr>
            <w:tcW w:w="2880" w:type="dxa"/>
          </w:tcPr>
          <w:p w:rsidR="00921FF3" w:rsidRPr="00B679FF" w:rsidRDefault="00921FF3" w:rsidP="007D6FE2">
            <w:pPr>
              <w:tabs>
                <w:tab w:val="left" w:pos="0"/>
                <w:tab w:val="left" w:pos="90"/>
              </w:tabs>
              <w:ind w:firstLine="720"/>
              <w:jc w:val="center"/>
              <w:rPr>
                <w:rFonts w:ascii="VNI-Times" w:hAnsi="VNI-Times"/>
                <w:sz w:val="26"/>
                <w:szCs w:val="26"/>
              </w:rPr>
            </w:pPr>
            <w:r w:rsidRPr="00B679FF">
              <w:rPr>
                <w:rFonts w:ascii="VNI-Times" w:hAnsi="VNI-Times"/>
                <w:sz w:val="26"/>
                <w:szCs w:val="26"/>
              </w:rPr>
              <w:t xml:space="preserve">1,5 HP </w:t>
            </w:r>
            <w:r w:rsidRPr="00B679FF">
              <w:rPr>
                <w:rFonts w:ascii="VNI-Times" w:hAnsi="VNI-Times"/>
                <w:noProof/>
                <w:sz w:val="26"/>
                <w:szCs w:val="26"/>
              </w:rPr>
              <w:sym w:font="Wingdings" w:char="F0E0"/>
            </w:r>
            <w:r w:rsidRPr="00B679FF">
              <w:rPr>
                <w:rFonts w:ascii="VNI-Times" w:hAnsi="VNI-Times"/>
                <w:sz w:val="26"/>
                <w:szCs w:val="26"/>
              </w:rPr>
              <w:t xml:space="preserve"> 2 HP</w:t>
            </w:r>
          </w:p>
        </w:tc>
        <w:tc>
          <w:tcPr>
            <w:tcW w:w="3060" w:type="dxa"/>
          </w:tcPr>
          <w:p w:rsidR="00921FF3" w:rsidRPr="00B679FF" w:rsidRDefault="00921FF3" w:rsidP="007D6FE2">
            <w:pPr>
              <w:tabs>
                <w:tab w:val="left" w:pos="0"/>
                <w:tab w:val="left" w:pos="90"/>
              </w:tabs>
              <w:ind w:firstLine="720"/>
              <w:jc w:val="center"/>
              <w:rPr>
                <w:rFonts w:ascii="VNI-Times" w:hAnsi="VNI-Times"/>
                <w:sz w:val="26"/>
                <w:szCs w:val="26"/>
              </w:rPr>
            </w:pPr>
            <w:r w:rsidRPr="00B679FF">
              <w:rPr>
                <w:rFonts w:ascii="VNI-Times" w:hAnsi="VNI-Times"/>
                <w:sz w:val="26"/>
                <w:szCs w:val="26"/>
              </w:rPr>
              <w:sym w:font="Symbol" w:char="F0C6"/>
            </w:r>
            <w:r w:rsidRPr="00B679FF">
              <w:rPr>
                <w:rFonts w:ascii="VNI-Times" w:hAnsi="VNI-Times"/>
                <w:sz w:val="26"/>
                <w:szCs w:val="26"/>
              </w:rPr>
              <w:t xml:space="preserve"> 6</w:t>
            </w:r>
          </w:p>
        </w:tc>
        <w:tc>
          <w:tcPr>
            <w:tcW w:w="2977" w:type="dxa"/>
          </w:tcPr>
          <w:p w:rsidR="00921FF3" w:rsidRPr="00B679FF" w:rsidRDefault="00921FF3" w:rsidP="007D6FE2">
            <w:pPr>
              <w:tabs>
                <w:tab w:val="left" w:pos="0"/>
                <w:tab w:val="left" w:pos="90"/>
              </w:tabs>
              <w:ind w:firstLine="720"/>
              <w:jc w:val="center"/>
              <w:rPr>
                <w:rFonts w:ascii="VNI-Times" w:hAnsi="VNI-Times"/>
                <w:sz w:val="26"/>
                <w:szCs w:val="26"/>
              </w:rPr>
            </w:pPr>
            <w:r w:rsidRPr="00B679FF">
              <w:rPr>
                <w:rFonts w:ascii="VNI-Times" w:hAnsi="VNI-Times"/>
                <w:sz w:val="26"/>
                <w:szCs w:val="26"/>
              </w:rPr>
              <w:sym w:font="Symbol" w:char="F0C6"/>
            </w:r>
            <w:r w:rsidRPr="00B679FF">
              <w:rPr>
                <w:rFonts w:ascii="VNI-Times" w:hAnsi="VNI-Times"/>
                <w:sz w:val="26"/>
                <w:szCs w:val="26"/>
              </w:rPr>
              <w:t>13</w:t>
            </w:r>
          </w:p>
        </w:tc>
      </w:tr>
      <w:tr w:rsidR="00921FF3" w:rsidRPr="00B679FF" w:rsidTr="00921FF3">
        <w:tc>
          <w:tcPr>
            <w:tcW w:w="2880" w:type="dxa"/>
          </w:tcPr>
          <w:p w:rsidR="00921FF3" w:rsidRPr="00B679FF" w:rsidRDefault="00921FF3" w:rsidP="007D6FE2">
            <w:pPr>
              <w:tabs>
                <w:tab w:val="left" w:pos="0"/>
                <w:tab w:val="left" w:pos="90"/>
              </w:tabs>
              <w:ind w:firstLine="720"/>
              <w:jc w:val="center"/>
              <w:rPr>
                <w:rFonts w:ascii="VNI-Times" w:hAnsi="VNI-Times"/>
                <w:sz w:val="26"/>
                <w:szCs w:val="26"/>
              </w:rPr>
            </w:pPr>
            <w:r w:rsidRPr="00B679FF">
              <w:rPr>
                <w:rFonts w:ascii="VNI-Times" w:hAnsi="VNI-Times"/>
                <w:sz w:val="26"/>
                <w:szCs w:val="26"/>
              </w:rPr>
              <w:t xml:space="preserve">2,5 HP </w:t>
            </w:r>
            <w:r w:rsidRPr="00B679FF">
              <w:rPr>
                <w:rFonts w:ascii="VNI-Times" w:hAnsi="VNI-Times"/>
                <w:noProof/>
                <w:sz w:val="26"/>
                <w:szCs w:val="26"/>
              </w:rPr>
              <w:sym w:font="Wingdings" w:char="F0E0"/>
            </w:r>
            <w:r w:rsidRPr="00B679FF">
              <w:rPr>
                <w:rFonts w:ascii="VNI-Times" w:hAnsi="VNI-Times"/>
                <w:sz w:val="26"/>
                <w:szCs w:val="26"/>
              </w:rPr>
              <w:t xml:space="preserve"> 3 HP</w:t>
            </w:r>
          </w:p>
        </w:tc>
        <w:tc>
          <w:tcPr>
            <w:tcW w:w="3060" w:type="dxa"/>
          </w:tcPr>
          <w:p w:rsidR="00921FF3" w:rsidRPr="00B679FF" w:rsidRDefault="00921FF3" w:rsidP="007D6FE2">
            <w:pPr>
              <w:tabs>
                <w:tab w:val="left" w:pos="0"/>
                <w:tab w:val="left" w:pos="90"/>
              </w:tabs>
              <w:ind w:firstLine="720"/>
              <w:jc w:val="center"/>
              <w:rPr>
                <w:rFonts w:ascii="VNI-Times" w:hAnsi="VNI-Times"/>
                <w:sz w:val="26"/>
                <w:szCs w:val="26"/>
              </w:rPr>
            </w:pPr>
            <w:r w:rsidRPr="00B679FF">
              <w:rPr>
                <w:rFonts w:ascii="VNI-Times" w:hAnsi="VNI-Times"/>
                <w:sz w:val="26"/>
                <w:szCs w:val="26"/>
              </w:rPr>
              <w:sym w:font="Symbol" w:char="F0C6"/>
            </w:r>
            <w:r w:rsidRPr="00B679FF">
              <w:rPr>
                <w:rFonts w:ascii="VNI-Times" w:hAnsi="VNI-Times"/>
                <w:sz w:val="26"/>
                <w:szCs w:val="26"/>
              </w:rPr>
              <w:t xml:space="preserve"> 8</w:t>
            </w:r>
          </w:p>
        </w:tc>
        <w:tc>
          <w:tcPr>
            <w:tcW w:w="2977" w:type="dxa"/>
          </w:tcPr>
          <w:p w:rsidR="00921FF3" w:rsidRPr="00B679FF" w:rsidRDefault="00921FF3" w:rsidP="007D6FE2">
            <w:pPr>
              <w:tabs>
                <w:tab w:val="left" w:pos="0"/>
                <w:tab w:val="left" w:pos="90"/>
              </w:tabs>
              <w:ind w:firstLine="720"/>
              <w:jc w:val="center"/>
              <w:rPr>
                <w:rFonts w:ascii="VNI-Times" w:hAnsi="VNI-Times"/>
                <w:sz w:val="26"/>
                <w:szCs w:val="26"/>
              </w:rPr>
            </w:pPr>
            <w:r w:rsidRPr="00B679FF">
              <w:rPr>
                <w:rFonts w:ascii="VNI-Times" w:hAnsi="VNI-Times"/>
                <w:sz w:val="26"/>
                <w:szCs w:val="26"/>
              </w:rPr>
              <w:sym w:font="Symbol" w:char="F0C6"/>
            </w:r>
            <w:r w:rsidRPr="00B679FF">
              <w:rPr>
                <w:rFonts w:ascii="VNI-Times" w:hAnsi="VNI-Times"/>
                <w:sz w:val="26"/>
                <w:szCs w:val="26"/>
              </w:rPr>
              <w:t>16</w:t>
            </w:r>
          </w:p>
        </w:tc>
      </w:tr>
    </w:tbl>
    <w:p w:rsidR="00921FF3" w:rsidRPr="00B679FF" w:rsidRDefault="00921FF3" w:rsidP="007D6FE2">
      <w:pPr>
        <w:tabs>
          <w:tab w:val="left" w:pos="90"/>
        </w:tabs>
        <w:ind w:firstLine="720"/>
        <w:jc w:val="both"/>
        <w:rPr>
          <w:rFonts w:ascii="VNI-Times" w:hAnsi="VNI-Times"/>
          <w:b/>
          <w:i/>
          <w:sz w:val="26"/>
          <w:szCs w:val="26"/>
        </w:rPr>
      </w:pPr>
      <w:r w:rsidRPr="00B679FF">
        <w:rPr>
          <w:rFonts w:ascii="VNI-Times" w:hAnsi="VNI-Times"/>
          <w:b/>
          <w:i/>
          <w:sz w:val="26"/>
          <w:szCs w:val="26"/>
          <w:lang w:val="x-none"/>
        </w:rPr>
        <w:t>OÁng ñöôïc noái vaøo maùy baèng moái noái racco  thaùo ñöôïc.</w:t>
      </w:r>
    </w:p>
    <w:p w:rsidR="00921FF3" w:rsidRPr="00B679FF" w:rsidRDefault="00921FF3" w:rsidP="007D6FE2">
      <w:pPr>
        <w:tabs>
          <w:tab w:val="left" w:pos="0"/>
          <w:tab w:val="left" w:pos="90"/>
        </w:tabs>
        <w:ind w:firstLine="720"/>
        <w:jc w:val="both"/>
        <w:rPr>
          <w:rFonts w:ascii="VNI-Times" w:hAnsi="VNI-Times"/>
          <w:sz w:val="26"/>
          <w:szCs w:val="26"/>
        </w:rPr>
      </w:pPr>
      <w:r w:rsidRPr="00B679FF">
        <w:rPr>
          <w:rFonts w:ascii="VNI-Times" w:hAnsi="VNI-Times"/>
          <w:sz w:val="26"/>
          <w:szCs w:val="26"/>
        </w:rPr>
        <w:t xml:space="preserve">- Lieân keát </w:t>
      </w:r>
      <w:proofErr w:type="gramStart"/>
      <w:r w:rsidRPr="00B679FF">
        <w:rPr>
          <w:rFonts w:ascii="VNI-Times" w:hAnsi="VNI-Times"/>
          <w:sz w:val="26"/>
          <w:szCs w:val="26"/>
        </w:rPr>
        <w:t>ñieän :</w:t>
      </w:r>
      <w:proofErr w:type="gramEnd"/>
      <w:r w:rsidRPr="00B679FF">
        <w:rPr>
          <w:rFonts w:ascii="VNI-Times" w:hAnsi="VNI-Times"/>
          <w:sz w:val="26"/>
          <w:szCs w:val="26"/>
        </w:rPr>
        <w:t xml:space="preserve"> ñieän nguoàn ñöôïc caáp vaøo daøn laïnh sau ñoù töø daøn laïnh truyeàn xuoáng daøn noùng baèng moät soá daây. </w:t>
      </w:r>
      <w:proofErr w:type="gramStart"/>
      <w:r w:rsidRPr="00B679FF">
        <w:rPr>
          <w:rFonts w:ascii="VNI-Times" w:hAnsi="VNI-Times"/>
          <w:sz w:val="26"/>
          <w:szCs w:val="26"/>
        </w:rPr>
        <w:t>Hoäp noái daây ñieän cuûa phaøn ñaët ngoaøi vaø phaàn ñaët trong gioáng nhau coù ñaùnh soá.</w:t>
      </w:r>
      <w:proofErr w:type="gramEnd"/>
      <w:r w:rsidRPr="00B679FF">
        <w:rPr>
          <w:rFonts w:ascii="VNI-Times" w:hAnsi="VNI-Times"/>
          <w:sz w:val="26"/>
          <w:szCs w:val="26"/>
        </w:rPr>
        <w:t xml:space="preserve"> </w:t>
      </w:r>
    </w:p>
    <w:p w:rsidR="003B16B1" w:rsidRDefault="003B16B1" w:rsidP="007D6FE2">
      <w:pPr>
        <w:tabs>
          <w:tab w:val="left" w:pos="90"/>
        </w:tabs>
        <w:autoSpaceDE w:val="0"/>
        <w:autoSpaceDN w:val="0"/>
        <w:adjustRightInd w:val="0"/>
        <w:ind w:firstLine="720"/>
        <w:jc w:val="center"/>
        <w:rPr>
          <w:b/>
          <w:sz w:val="32"/>
          <w:szCs w:val="32"/>
        </w:rPr>
      </w:pPr>
    </w:p>
    <w:p w:rsidR="003B16B1" w:rsidRDefault="003B16B1" w:rsidP="007D6FE2">
      <w:pPr>
        <w:tabs>
          <w:tab w:val="left" w:pos="90"/>
        </w:tabs>
        <w:autoSpaceDE w:val="0"/>
        <w:autoSpaceDN w:val="0"/>
        <w:adjustRightInd w:val="0"/>
        <w:ind w:firstLine="720"/>
        <w:jc w:val="center"/>
        <w:rPr>
          <w:b/>
          <w:sz w:val="32"/>
          <w:szCs w:val="32"/>
        </w:rPr>
      </w:pPr>
    </w:p>
    <w:p w:rsidR="003B16B1" w:rsidRDefault="003B16B1" w:rsidP="007D6FE2">
      <w:pPr>
        <w:tabs>
          <w:tab w:val="left" w:pos="90"/>
        </w:tabs>
        <w:autoSpaceDE w:val="0"/>
        <w:autoSpaceDN w:val="0"/>
        <w:adjustRightInd w:val="0"/>
        <w:ind w:firstLine="720"/>
        <w:jc w:val="center"/>
        <w:rPr>
          <w:b/>
          <w:sz w:val="32"/>
          <w:szCs w:val="32"/>
        </w:rPr>
      </w:pPr>
    </w:p>
    <w:p w:rsidR="003B16B1" w:rsidRDefault="003B16B1" w:rsidP="007D6FE2">
      <w:pPr>
        <w:tabs>
          <w:tab w:val="left" w:pos="90"/>
        </w:tabs>
        <w:autoSpaceDE w:val="0"/>
        <w:autoSpaceDN w:val="0"/>
        <w:adjustRightInd w:val="0"/>
        <w:ind w:firstLine="720"/>
        <w:jc w:val="center"/>
        <w:rPr>
          <w:b/>
          <w:sz w:val="32"/>
          <w:szCs w:val="32"/>
        </w:rPr>
      </w:pPr>
    </w:p>
    <w:p w:rsidR="003B16B1" w:rsidRDefault="003B16B1" w:rsidP="007D6FE2">
      <w:pPr>
        <w:tabs>
          <w:tab w:val="left" w:pos="90"/>
        </w:tabs>
        <w:autoSpaceDE w:val="0"/>
        <w:autoSpaceDN w:val="0"/>
        <w:adjustRightInd w:val="0"/>
        <w:ind w:firstLine="720"/>
        <w:jc w:val="center"/>
        <w:rPr>
          <w:b/>
          <w:sz w:val="32"/>
          <w:szCs w:val="32"/>
        </w:rPr>
      </w:pPr>
    </w:p>
    <w:p w:rsidR="003B16B1" w:rsidRDefault="003B16B1" w:rsidP="007D6FE2">
      <w:pPr>
        <w:tabs>
          <w:tab w:val="left" w:pos="90"/>
        </w:tabs>
        <w:autoSpaceDE w:val="0"/>
        <w:autoSpaceDN w:val="0"/>
        <w:adjustRightInd w:val="0"/>
        <w:ind w:firstLine="720"/>
        <w:jc w:val="center"/>
        <w:rPr>
          <w:b/>
          <w:sz w:val="32"/>
          <w:szCs w:val="32"/>
        </w:rPr>
      </w:pPr>
    </w:p>
    <w:p w:rsidR="003B16B1" w:rsidRDefault="003B16B1" w:rsidP="007D6FE2">
      <w:pPr>
        <w:tabs>
          <w:tab w:val="left" w:pos="90"/>
        </w:tabs>
        <w:autoSpaceDE w:val="0"/>
        <w:autoSpaceDN w:val="0"/>
        <w:adjustRightInd w:val="0"/>
        <w:ind w:firstLine="720"/>
        <w:jc w:val="center"/>
        <w:rPr>
          <w:b/>
          <w:sz w:val="32"/>
          <w:szCs w:val="32"/>
        </w:rPr>
      </w:pPr>
    </w:p>
    <w:p w:rsidR="003B16B1" w:rsidRDefault="003B16B1" w:rsidP="007D6FE2">
      <w:pPr>
        <w:tabs>
          <w:tab w:val="left" w:pos="90"/>
        </w:tabs>
        <w:autoSpaceDE w:val="0"/>
        <w:autoSpaceDN w:val="0"/>
        <w:adjustRightInd w:val="0"/>
        <w:ind w:firstLine="720"/>
        <w:jc w:val="center"/>
        <w:rPr>
          <w:b/>
          <w:sz w:val="32"/>
          <w:szCs w:val="32"/>
        </w:rPr>
      </w:pPr>
    </w:p>
    <w:p w:rsidR="003B16B1" w:rsidRDefault="003B16B1" w:rsidP="007D6FE2">
      <w:pPr>
        <w:tabs>
          <w:tab w:val="left" w:pos="90"/>
        </w:tabs>
        <w:autoSpaceDE w:val="0"/>
        <w:autoSpaceDN w:val="0"/>
        <w:adjustRightInd w:val="0"/>
        <w:ind w:firstLine="720"/>
        <w:jc w:val="center"/>
        <w:rPr>
          <w:b/>
          <w:sz w:val="32"/>
          <w:szCs w:val="32"/>
        </w:rPr>
      </w:pPr>
    </w:p>
    <w:p w:rsidR="003B16B1" w:rsidRDefault="003B16B1" w:rsidP="007D6FE2">
      <w:pPr>
        <w:tabs>
          <w:tab w:val="left" w:pos="90"/>
        </w:tabs>
        <w:autoSpaceDE w:val="0"/>
        <w:autoSpaceDN w:val="0"/>
        <w:adjustRightInd w:val="0"/>
        <w:ind w:firstLine="720"/>
        <w:jc w:val="center"/>
        <w:rPr>
          <w:b/>
          <w:sz w:val="32"/>
          <w:szCs w:val="32"/>
        </w:rPr>
      </w:pPr>
    </w:p>
    <w:p w:rsidR="003B16B1" w:rsidRDefault="003B16B1" w:rsidP="007D6FE2">
      <w:pPr>
        <w:tabs>
          <w:tab w:val="left" w:pos="90"/>
        </w:tabs>
        <w:autoSpaceDE w:val="0"/>
        <w:autoSpaceDN w:val="0"/>
        <w:adjustRightInd w:val="0"/>
        <w:ind w:firstLine="720"/>
        <w:jc w:val="center"/>
        <w:rPr>
          <w:b/>
          <w:sz w:val="32"/>
          <w:szCs w:val="32"/>
        </w:rPr>
      </w:pPr>
    </w:p>
    <w:p w:rsidR="003B16B1" w:rsidRDefault="003B16B1" w:rsidP="007D6FE2">
      <w:pPr>
        <w:tabs>
          <w:tab w:val="left" w:pos="90"/>
        </w:tabs>
        <w:autoSpaceDE w:val="0"/>
        <w:autoSpaceDN w:val="0"/>
        <w:adjustRightInd w:val="0"/>
        <w:ind w:firstLine="720"/>
        <w:jc w:val="center"/>
        <w:rPr>
          <w:b/>
          <w:sz w:val="32"/>
          <w:szCs w:val="32"/>
        </w:rPr>
      </w:pPr>
    </w:p>
    <w:p w:rsidR="003B16B1" w:rsidRDefault="003B16B1" w:rsidP="007D6FE2">
      <w:pPr>
        <w:tabs>
          <w:tab w:val="left" w:pos="90"/>
        </w:tabs>
        <w:autoSpaceDE w:val="0"/>
        <w:autoSpaceDN w:val="0"/>
        <w:adjustRightInd w:val="0"/>
        <w:ind w:firstLine="720"/>
        <w:jc w:val="center"/>
        <w:rPr>
          <w:b/>
          <w:sz w:val="32"/>
          <w:szCs w:val="32"/>
        </w:rPr>
      </w:pPr>
    </w:p>
    <w:p w:rsidR="006E34EA" w:rsidRDefault="006E34EA" w:rsidP="007D6FE2">
      <w:pPr>
        <w:tabs>
          <w:tab w:val="left" w:pos="90"/>
        </w:tabs>
        <w:autoSpaceDE w:val="0"/>
        <w:autoSpaceDN w:val="0"/>
        <w:adjustRightInd w:val="0"/>
        <w:ind w:firstLine="720"/>
        <w:jc w:val="center"/>
        <w:rPr>
          <w:b/>
          <w:sz w:val="32"/>
          <w:szCs w:val="32"/>
        </w:rPr>
      </w:pPr>
    </w:p>
    <w:p w:rsidR="006E34EA" w:rsidRDefault="006E34EA" w:rsidP="007D6FE2">
      <w:pPr>
        <w:tabs>
          <w:tab w:val="left" w:pos="90"/>
        </w:tabs>
        <w:autoSpaceDE w:val="0"/>
        <w:autoSpaceDN w:val="0"/>
        <w:adjustRightInd w:val="0"/>
        <w:ind w:firstLine="720"/>
        <w:jc w:val="center"/>
        <w:rPr>
          <w:b/>
          <w:sz w:val="32"/>
          <w:szCs w:val="32"/>
        </w:rPr>
      </w:pPr>
    </w:p>
    <w:p w:rsidR="003B16B1" w:rsidRDefault="003B16B1" w:rsidP="007D6FE2">
      <w:pPr>
        <w:tabs>
          <w:tab w:val="left" w:pos="90"/>
        </w:tabs>
        <w:autoSpaceDE w:val="0"/>
        <w:autoSpaceDN w:val="0"/>
        <w:adjustRightInd w:val="0"/>
        <w:ind w:firstLine="720"/>
        <w:jc w:val="center"/>
        <w:rPr>
          <w:b/>
          <w:sz w:val="32"/>
          <w:szCs w:val="32"/>
        </w:rPr>
      </w:pPr>
    </w:p>
    <w:p w:rsidR="003B16B1" w:rsidRDefault="003B16B1" w:rsidP="007D6FE2">
      <w:pPr>
        <w:tabs>
          <w:tab w:val="left" w:pos="90"/>
        </w:tabs>
        <w:autoSpaceDE w:val="0"/>
        <w:autoSpaceDN w:val="0"/>
        <w:adjustRightInd w:val="0"/>
        <w:ind w:firstLine="720"/>
        <w:jc w:val="center"/>
        <w:rPr>
          <w:b/>
          <w:sz w:val="32"/>
          <w:szCs w:val="32"/>
        </w:rPr>
      </w:pPr>
    </w:p>
    <w:p w:rsidR="007B358B" w:rsidRPr="007B358B" w:rsidRDefault="007B358B" w:rsidP="007D6FE2">
      <w:pPr>
        <w:tabs>
          <w:tab w:val="left" w:pos="90"/>
        </w:tabs>
        <w:autoSpaceDE w:val="0"/>
        <w:autoSpaceDN w:val="0"/>
        <w:adjustRightInd w:val="0"/>
        <w:ind w:firstLine="720"/>
        <w:jc w:val="center"/>
        <w:rPr>
          <w:b/>
          <w:sz w:val="32"/>
          <w:szCs w:val="32"/>
        </w:rPr>
      </w:pPr>
      <w:r w:rsidRPr="007B358B">
        <w:rPr>
          <w:b/>
          <w:sz w:val="32"/>
          <w:szCs w:val="32"/>
        </w:rPr>
        <w:lastRenderedPageBreak/>
        <w:t>BÀI 8: KHẢO SÁT SƠ ĐỒ MẠCH ĐIỆN CỦA CÁC LOẠI MÁY LẠNH 2 KHỐI.</w:t>
      </w:r>
    </w:p>
    <w:p w:rsidR="003E76A8" w:rsidRPr="00B679FF" w:rsidRDefault="003E76A8" w:rsidP="007D6FE2">
      <w:pPr>
        <w:tabs>
          <w:tab w:val="left" w:pos="90"/>
        </w:tabs>
        <w:ind w:firstLine="720"/>
        <w:jc w:val="both"/>
        <w:rPr>
          <w:rFonts w:ascii="VNI-Times" w:hAnsi="VNI-Times"/>
          <w:sz w:val="26"/>
          <w:szCs w:val="26"/>
        </w:rPr>
      </w:pPr>
      <w:r w:rsidRPr="00B679FF">
        <w:rPr>
          <w:rFonts w:ascii="VNI-Times" w:hAnsi="VNI-Times"/>
          <w:b/>
          <w:sz w:val="26"/>
          <w:szCs w:val="26"/>
        </w:rPr>
        <w:t>I</w:t>
      </w:r>
      <w:proofErr w:type="gramStart"/>
      <w:r w:rsidRPr="00B679FF">
        <w:rPr>
          <w:rFonts w:ascii="VNI-Times" w:hAnsi="VNI-Times"/>
          <w:b/>
          <w:sz w:val="26"/>
          <w:szCs w:val="26"/>
        </w:rPr>
        <w:t>/  MUÏC</w:t>
      </w:r>
      <w:proofErr w:type="gramEnd"/>
      <w:r w:rsidRPr="00B679FF">
        <w:rPr>
          <w:rFonts w:ascii="VNI-Times" w:hAnsi="VNI-Times"/>
          <w:b/>
          <w:sz w:val="26"/>
          <w:szCs w:val="26"/>
        </w:rPr>
        <w:t xml:space="preserve"> ÑÍCH – YEÂU CAÀU :</w:t>
      </w:r>
    </w:p>
    <w:p w:rsidR="003E76A8" w:rsidRPr="00B679FF" w:rsidRDefault="003E76A8" w:rsidP="007D6FE2">
      <w:pPr>
        <w:tabs>
          <w:tab w:val="left" w:pos="90"/>
        </w:tabs>
        <w:ind w:firstLine="720"/>
        <w:rPr>
          <w:rFonts w:ascii="VNI-Times" w:hAnsi="VNI-Times"/>
          <w:noProof/>
          <w:sz w:val="26"/>
        </w:rPr>
      </w:pPr>
      <w:r w:rsidRPr="00B679FF">
        <w:rPr>
          <w:rFonts w:ascii="VNI-Times" w:hAnsi="VNI-Times"/>
          <w:sz w:val="26"/>
          <w:szCs w:val="26"/>
        </w:rPr>
        <w:t xml:space="preserve">1. Muïc </w:t>
      </w:r>
      <w:proofErr w:type="gramStart"/>
      <w:r w:rsidRPr="00B679FF">
        <w:rPr>
          <w:rFonts w:ascii="VNI-Times" w:hAnsi="VNI-Times"/>
          <w:sz w:val="26"/>
          <w:szCs w:val="26"/>
        </w:rPr>
        <w:t>ñích :</w:t>
      </w:r>
      <w:proofErr w:type="gramEnd"/>
      <w:r w:rsidRPr="00B679FF">
        <w:rPr>
          <w:rFonts w:ascii="VNI-Times" w:hAnsi="VNI-Times"/>
          <w:sz w:val="26"/>
        </w:rPr>
        <w:t xml:space="preserve">  </w:t>
      </w:r>
      <w:r w:rsidRPr="00B679FF">
        <w:rPr>
          <w:rFonts w:ascii="VNI-Times" w:hAnsi="VNI-Times"/>
          <w:sz w:val="26"/>
          <w:szCs w:val="26"/>
        </w:rPr>
        <w:t>Sau baøi hoïc naøy ngöôøi hoïc seõ thöïc hieän ñöôïc:</w:t>
      </w:r>
    </w:p>
    <w:p w:rsidR="003E76A8" w:rsidRPr="00B679FF" w:rsidRDefault="003E76A8" w:rsidP="007D6FE2">
      <w:pPr>
        <w:tabs>
          <w:tab w:val="left" w:pos="90"/>
        </w:tabs>
        <w:ind w:firstLine="720"/>
        <w:jc w:val="both"/>
        <w:rPr>
          <w:rFonts w:ascii="VNI-Times" w:hAnsi="VNI-Times"/>
          <w:sz w:val="26"/>
          <w:szCs w:val="26"/>
        </w:rPr>
      </w:pPr>
      <w:r w:rsidRPr="00B679FF">
        <w:rPr>
          <w:rFonts w:ascii="VNI-Times" w:hAnsi="VNI-Times"/>
          <w:sz w:val="26"/>
          <w:szCs w:val="26"/>
        </w:rPr>
        <w:t>- Trình baøy ñöôïc</w:t>
      </w:r>
      <w:r>
        <w:rPr>
          <w:rFonts w:ascii="VNI-Times" w:hAnsi="VNI-Times"/>
          <w:sz w:val="26"/>
          <w:szCs w:val="26"/>
        </w:rPr>
        <w:t>, c</w:t>
      </w:r>
      <w:r>
        <w:rPr>
          <w:sz w:val="26"/>
          <w:szCs w:val="26"/>
        </w:rPr>
        <w:t>ấu tạo</w:t>
      </w:r>
      <w:proofErr w:type="gramStart"/>
      <w:r>
        <w:rPr>
          <w:sz w:val="26"/>
          <w:szCs w:val="26"/>
        </w:rPr>
        <w:t>,</w:t>
      </w:r>
      <w:r w:rsidRPr="00B679FF">
        <w:rPr>
          <w:sz w:val="26"/>
          <w:szCs w:val="26"/>
        </w:rPr>
        <w:t>nguyên</w:t>
      </w:r>
      <w:proofErr w:type="gramEnd"/>
      <w:r w:rsidRPr="00B679FF">
        <w:rPr>
          <w:rFonts w:ascii="VNI-Times" w:hAnsi="VNI-Times"/>
          <w:sz w:val="26"/>
          <w:szCs w:val="26"/>
        </w:rPr>
        <w:t xml:space="preserve"> </w:t>
      </w:r>
      <w:r w:rsidRPr="00B679FF">
        <w:rPr>
          <w:sz w:val="26"/>
          <w:szCs w:val="26"/>
        </w:rPr>
        <w:t>lý</w:t>
      </w:r>
      <w:r w:rsidRPr="00B679FF">
        <w:rPr>
          <w:rFonts w:ascii="VNI-Times" w:hAnsi="VNI-Times"/>
          <w:sz w:val="26"/>
          <w:szCs w:val="26"/>
        </w:rPr>
        <w:t xml:space="preserve"> hoaït ñoäng caùc </w:t>
      </w:r>
      <w:r>
        <w:rPr>
          <w:rFonts w:ascii="VNI-Times" w:hAnsi="VNI-Times"/>
          <w:sz w:val="26"/>
          <w:szCs w:val="26"/>
        </w:rPr>
        <w:t>m</w:t>
      </w:r>
      <w:r>
        <w:rPr>
          <w:sz w:val="26"/>
          <w:szCs w:val="26"/>
        </w:rPr>
        <w:t>ạch</w:t>
      </w:r>
      <w:r w:rsidRPr="00B679FF">
        <w:rPr>
          <w:rFonts w:ascii="VNI-Times" w:hAnsi="VNI-Times"/>
          <w:sz w:val="26"/>
          <w:szCs w:val="26"/>
        </w:rPr>
        <w:t xml:space="preserve"> ñieän cuûa maùy laïnh </w:t>
      </w:r>
      <w:r>
        <w:rPr>
          <w:sz w:val="26"/>
          <w:szCs w:val="26"/>
        </w:rPr>
        <w:t>2 khối</w:t>
      </w:r>
      <w:r w:rsidRPr="00B679FF">
        <w:rPr>
          <w:rFonts w:ascii="VNI-Times" w:hAnsi="VNI-Times"/>
          <w:sz w:val="26"/>
          <w:szCs w:val="26"/>
        </w:rPr>
        <w:t>.</w:t>
      </w:r>
    </w:p>
    <w:p w:rsidR="003E76A8" w:rsidRPr="00B679FF" w:rsidRDefault="003E76A8" w:rsidP="007D6FE2">
      <w:pPr>
        <w:tabs>
          <w:tab w:val="left" w:pos="90"/>
        </w:tabs>
        <w:ind w:firstLine="720"/>
        <w:jc w:val="both"/>
        <w:rPr>
          <w:rFonts w:ascii="VNI-Times" w:hAnsi="VNI-Times"/>
          <w:sz w:val="26"/>
          <w:szCs w:val="26"/>
        </w:rPr>
      </w:pPr>
      <w:r w:rsidRPr="00B679FF">
        <w:rPr>
          <w:rFonts w:ascii="VNI-Times" w:hAnsi="VNI-Times"/>
          <w:sz w:val="26"/>
          <w:szCs w:val="26"/>
        </w:rPr>
        <w:t xml:space="preserve">- Bieát caùch ño kieåm tra caùc thieát bò ñieän cuûa maùy laïnh </w:t>
      </w:r>
      <w:r>
        <w:rPr>
          <w:sz w:val="26"/>
          <w:szCs w:val="26"/>
        </w:rPr>
        <w:t>2</w:t>
      </w:r>
      <w:r w:rsidRPr="00B679FF">
        <w:rPr>
          <w:sz w:val="26"/>
          <w:szCs w:val="26"/>
        </w:rPr>
        <w:t xml:space="preserve"> </w:t>
      </w:r>
      <w:r>
        <w:rPr>
          <w:sz w:val="26"/>
          <w:szCs w:val="26"/>
        </w:rPr>
        <w:t>khối</w:t>
      </w:r>
      <w:r w:rsidRPr="00B679FF">
        <w:rPr>
          <w:rFonts w:ascii="VNI-Times" w:hAnsi="VNI-Times"/>
          <w:sz w:val="26"/>
          <w:szCs w:val="26"/>
        </w:rPr>
        <w:t xml:space="preserve">. </w:t>
      </w:r>
    </w:p>
    <w:p w:rsidR="003E76A8" w:rsidRPr="00B679FF" w:rsidRDefault="003E76A8" w:rsidP="007D6FE2">
      <w:pPr>
        <w:tabs>
          <w:tab w:val="left" w:pos="90"/>
        </w:tabs>
        <w:ind w:firstLine="720"/>
        <w:jc w:val="both"/>
        <w:rPr>
          <w:rFonts w:ascii="VNI-Times" w:hAnsi="VNI-Times"/>
          <w:sz w:val="26"/>
          <w:szCs w:val="26"/>
        </w:rPr>
      </w:pPr>
      <w:r w:rsidRPr="00B679FF">
        <w:rPr>
          <w:rFonts w:ascii="VNI-Times" w:hAnsi="VNI-Times"/>
          <w:sz w:val="26"/>
          <w:szCs w:val="26"/>
        </w:rPr>
        <w:t xml:space="preserve">- Xaùc ñònh ñöôïc caùc ñaàu daây </w:t>
      </w:r>
      <w:proofErr w:type="gramStart"/>
      <w:r w:rsidRPr="00B679FF">
        <w:rPr>
          <w:rFonts w:ascii="VNI-Times" w:hAnsi="VNI-Times"/>
          <w:sz w:val="26"/>
          <w:szCs w:val="26"/>
        </w:rPr>
        <w:t>ra  caùc</w:t>
      </w:r>
      <w:proofErr w:type="gramEnd"/>
      <w:r w:rsidRPr="00B679FF">
        <w:rPr>
          <w:rFonts w:ascii="VNI-Times" w:hAnsi="VNI-Times"/>
          <w:sz w:val="26"/>
          <w:szCs w:val="26"/>
        </w:rPr>
        <w:t xml:space="preserve"> thieát bò ñieän cuûa maùy laïnh </w:t>
      </w:r>
      <w:r>
        <w:rPr>
          <w:sz w:val="26"/>
          <w:szCs w:val="26"/>
        </w:rPr>
        <w:t>2 khối</w:t>
      </w:r>
      <w:r w:rsidRPr="00B679FF">
        <w:rPr>
          <w:rFonts w:ascii="VNI-Times" w:hAnsi="VNI-Times"/>
          <w:sz w:val="26"/>
          <w:szCs w:val="26"/>
        </w:rPr>
        <w:t>.</w:t>
      </w:r>
    </w:p>
    <w:p w:rsidR="003E76A8" w:rsidRPr="00B679FF" w:rsidRDefault="003E76A8" w:rsidP="007D6FE2">
      <w:pPr>
        <w:tabs>
          <w:tab w:val="left" w:pos="90"/>
        </w:tabs>
        <w:ind w:firstLine="720"/>
        <w:jc w:val="both"/>
        <w:rPr>
          <w:rFonts w:ascii="VNI-Times" w:hAnsi="VNI-Times"/>
          <w:sz w:val="26"/>
          <w:szCs w:val="26"/>
        </w:rPr>
      </w:pPr>
      <w:r w:rsidRPr="00B679FF">
        <w:rPr>
          <w:rFonts w:ascii="VNI-Times" w:hAnsi="VNI-Times"/>
          <w:sz w:val="26"/>
          <w:szCs w:val="26"/>
        </w:rPr>
        <w:t xml:space="preserve">2. Yeâu </w:t>
      </w:r>
      <w:proofErr w:type="gramStart"/>
      <w:r w:rsidRPr="00B679FF">
        <w:rPr>
          <w:rFonts w:ascii="VNI-Times" w:hAnsi="VNI-Times"/>
          <w:sz w:val="26"/>
          <w:szCs w:val="26"/>
        </w:rPr>
        <w:t>caàu :</w:t>
      </w:r>
      <w:proofErr w:type="gramEnd"/>
      <w:r w:rsidRPr="00B679FF">
        <w:rPr>
          <w:rFonts w:ascii="VNI-Times" w:hAnsi="VNI-Times"/>
          <w:sz w:val="26"/>
          <w:szCs w:val="26"/>
        </w:rPr>
        <w:t xml:space="preserve"> </w:t>
      </w:r>
    </w:p>
    <w:p w:rsidR="003E76A8" w:rsidRPr="00B679FF" w:rsidRDefault="003E76A8" w:rsidP="007D6FE2">
      <w:pPr>
        <w:tabs>
          <w:tab w:val="left" w:pos="90"/>
        </w:tabs>
        <w:ind w:firstLine="720"/>
        <w:jc w:val="both"/>
        <w:rPr>
          <w:rFonts w:ascii="VNI-Times" w:hAnsi="VNI-Times"/>
          <w:sz w:val="26"/>
          <w:szCs w:val="26"/>
        </w:rPr>
      </w:pPr>
      <w:r w:rsidRPr="00B679FF">
        <w:rPr>
          <w:rFonts w:ascii="VNI-Times" w:hAnsi="VNI-Times"/>
          <w:sz w:val="26"/>
          <w:szCs w:val="26"/>
        </w:rPr>
        <w:t xml:space="preserve">Kyõ </w:t>
      </w:r>
      <w:proofErr w:type="gramStart"/>
      <w:r w:rsidRPr="00B679FF">
        <w:rPr>
          <w:rFonts w:ascii="VNI-Times" w:hAnsi="VNI-Times"/>
          <w:sz w:val="26"/>
          <w:szCs w:val="26"/>
        </w:rPr>
        <w:t>thuaät :</w:t>
      </w:r>
      <w:proofErr w:type="gramEnd"/>
      <w:r w:rsidRPr="00B679FF">
        <w:rPr>
          <w:rFonts w:ascii="VNI-Times" w:hAnsi="VNI-Times"/>
          <w:sz w:val="26"/>
          <w:szCs w:val="26"/>
        </w:rPr>
        <w:t xml:space="preserve">  - Ño kieåm hi</w:t>
      </w:r>
      <w:r w:rsidRPr="00B679FF">
        <w:rPr>
          <w:sz w:val="26"/>
          <w:szCs w:val="26"/>
        </w:rPr>
        <w:t>ểu được</w:t>
      </w:r>
      <w:r w:rsidRPr="00B679FF">
        <w:rPr>
          <w:rFonts w:ascii="VNI-Times" w:hAnsi="VNI-Times"/>
          <w:sz w:val="26"/>
          <w:szCs w:val="26"/>
        </w:rPr>
        <w:t xml:space="preserve"> </w:t>
      </w:r>
      <w:r w:rsidRPr="00B679FF">
        <w:rPr>
          <w:sz w:val="26"/>
          <w:szCs w:val="26"/>
        </w:rPr>
        <w:t>nguyên</w:t>
      </w:r>
      <w:r w:rsidRPr="00B679FF">
        <w:rPr>
          <w:rFonts w:ascii="VNI-Times" w:hAnsi="VNI-Times"/>
          <w:sz w:val="26"/>
          <w:szCs w:val="26"/>
        </w:rPr>
        <w:t xml:space="preserve"> </w:t>
      </w:r>
      <w:r w:rsidRPr="00B679FF">
        <w:rPr>
          <w:sz w:val="26"/>
          <w:szCs w:val="26"/>
        </w:rPr>
        <w:t>lý</w:t>
      </w:r>
      <w:r w:rsidRPr="00B679FF">
        <w:rPr>
          <w:rFonts w:ascii="VNI-Times" w:hAnsi="VNI-Times"/>
          <w:sz w:val="26"/>
          <w:szCs w:val="26"/>
        </w:rPr>
        <w:t xml:space="preserve"> hoaït ñoäng caùc thieát bò ñieän cuûa maùy laïnh </w:t>
      </w:r>
      <w:r>
        <w:rPr>
          <w:rFonts w:ascii="VNI-Times" w:hAnsi="VNI-Times"/>
          <w:sz w:val="26"/>
          <w:szCs w:val="26"/>
        </w:rPr>
        <w:t>2</w:t>
      </w:r>
      <w:r w:rsidRPr="00B679FF">
        <w:rPr>
          <w:sz w:val="26"/>
          <w:szCs w:val="26"/>
        </w:rPr>
        <w:t xml:space="preserve"> </w:t>
      </w:r>
      <w:r>
        <w:rPr>
          <w:sz w:val="26"/>
          <w:szCs w:val="26"/>
        </w:rPr>
        <w:t>khối</w:t>
      </w:r>
      <w:r w:rsidRPr="00B679FF">
        <w:rPr>
          <w:rFonts w:ascii="VNI-Times" w:hAnsi="VNI-Times"/>
          <w:sz w:val="26"/>
          <w:szCs w:val="26"/>
        </w:rPr>
        <w:t>.</w:t>
      </w:r>
    </w:p>
    <w:p w:rsidR="003E76A8" w:rsidRPr="00B679FF" w:rsidRDefault="003E76A8" w:rsidP="007D6FE2">
      <w:pPr>
        <w:tabs>
          <w:tab w:val="left" w:pos="90"/>
        </w:tabs>
        <w:ind w:firstLine="720"/>
        <w:jc w:val="both"/>
        <w:rPr>
          <w:rFonts w:ascii="VNI-Times" w:hAnsi="VNI-Times"/>
          <w:sz w:val="26"/>
          <w:szCs w:val="26"/>
        </w:rPr>
      </w:pPr>
      <w:r w:rsidRPr="00B679FF">
        <w:rPr>
          <w:rFonts w:ascii="VNI-Times" w:hAnsi="VNI-Times"/>
          <w:sz w:val="26"/>
          <w:szCs w:val="26"/>
        </w:rPr>
        <w:t xml:space="preserve">Myõ </w:t>
      </w:r>
      <w:proofErr w:type="gramStart"/>
      <w:r w:rsidRPr="00B679FF">
        <w:rPr>
          <w:rFonts w:ascii="VNI-Times" w:hAnsi="VNI-Times"/>
          <w:sz w:val="26"/>
          <w:szCs w:val="26"/>
        </w:rPr>
        <w:t>thuaät :</w:t>
      </w:r>
      <w:proofErr w:type="gramEnd"/>
      <w:r w:rsidRPr="00B679FF">
        <w:rPr>
          <w:rFonts w:ascii="VNI-Times" w:hAnsi="VNI-Times"/>
          <w:sz w:val="26"/>
          <w:szCs w:val="26"/>
        </w:rPr>
        <w:t xml:space="preserve">  </w:t>
      </w:r>
      <w:r w:rsidR="00053B63">
        <w:rPr>
          <w:rFonts w:ascii="VNI-Times" w:hAnsi="VNI-Times"/>
          <w:sz w:val="26"/>
          <w:szCs w:val="26"/>
        </w:rPr>
        <w:t>-</w:t>
      </w:r>
      <w:r w:rsidRPr="00B679FF">
        <w:rPr>
          <w:rFonts w:ascii="VNI-Times" w:hAnsi="VNI-Times"/>
          <w:sz w:val="26"/>
          <w:szCs w:val="26"/>
        </w:rPr>
        <w:t xml:space="preserve"> Kyõ thuaät kh</w:t>
      </w:r>
      <w:r w:rsidRPr="00B679FF">
        <w:rPr>
          <w:sz w:val="26"/>
          <w:szCs w:val="26"/>
        </w:rPr>
        <w:t>ảo sát</w:t>
      </w:r>
      <w:r w:rsidRPr="00B679FF">
        <w:rPr>
          <w:rFonts w:ascii="VNI-Times" w:hAnsi="VNI-Times"/>
          <w:sz w:val="26"/>
          <w:szCs w:val="26"/>
        </w:rPr>
        <w:t xml:space="preserve"> ph</w:t>
      </w:r>
      <w:r w:rsidRPr="00B679FF">
        <w:rPr>
          <w:sz w:val="26"/>
          <w:szCs w:val="26"/>
        </w:rPr>
        <w:t>ải</w:t>
      </w:r>
      <w:r w:rsidRPr="00B679FF">
        <w:rPr>
          <w:rFonts w:ascii="VNI-Times" w:hAnsi="VNI-Times"/>
          <w:sz w:val="26"/>
          <w:szCs w:val="26"/>
        </w:rPr>
        <w:t xml:space="preserve"> goïn gaøng.</w:t>
      </w:r>
    </w:p>
    <w:p w:rsidR="003E76A8" w:rsidRPr="00B679FF" w:rsidRDefault="003E76A8" w:rsidP="007D6FE2">
      <w:pPr>
        <w:tabs>
          <w:tab w:val="left" w:pos="90"/>
        </w:tabs>
        <w:ind w:firstLine="720"/>
        <w:jc w:val="both"/>
        <w:rPr>
          <w:rFonts w:ascii="VNI-Times" w:hAnsi="VNI-Times"/>
          <w:sz w:val="26"/>
          <w:szCs w:val="26"/>
        </w:rPr>
      </w:pPr>
      <w:r w:rsidRPr="00B679FF">
        <w:rPr>
          <w:rFonts w:ascii="VNI-Times" w:hAnsi="VNI-Times"/>
          <w:sz w:val="26"/>
          <w:szCs w:val="26"/>
        </w:rPr>
        <w:t xml:space="preserve">An </w:t>
      </w:r>
      <w:proofErr w:type="gramStart"/>
      <w:r w:rsidRPr="00B679FF">
        <w:rPr>
          <w:rFonts w:ascii="VNI-Times" w:hAnsi="VNI-Times"/>
          <w:sz w:val="26"/>
          <w:szCs w:val="26"/>
        </w:rPr>
        <w:t>toaøn :</w:t>
      </w:r>
      <w:proofErr w:type="gramEnd"/>
      <w:r w:rsidRPr="00B679FF">
        <w:rPr>
          <w:rFonts w:ascii="VNI-Times" w:hAnsi="VNI-Times"/>
          <w:sz w:val="26"/>
          <w:szCs w:val="26"/>
        </w:rPr>
        <w:t xml:space="preserve">   - Khoâng ñöôïc laøm hö hoûng caùc thieát bò.</w:t>
      </w:r>
    </w:p>
    <w:p w:rsidR="003E76A8" w:rsidRPr="00B679FF" w:rsidRDefault="003E76A8" w:rsidP="007D6FE2">
      <w:pPr>
        <w:tabs>
          <w:tab w:val="left" w:pos="90"/>
        </w:tabs>
        <w:ind w:firstLine="720"/>
        <w:jc w:val="both"/>
        <w:rPr>
          <w:rFonts w:ascii="VNI-Times" w:hAnsi="VNI-Times"/>
          <w:sz w:val="26"/>
          <w:szCs w:val="26"/>
        </w:rPr>
      </w:pPr>
      <w:r w:rsidRPr="00B679FF">
        <w:rPr>
          <w:rFonts w:ascii="VNI-Times" w:hAnsi="VNI-Times"/>
          <w:b/>
          <w:sz w:val="26"/>
          <w:szCs w:val="26"/>
        </w:rPr>
        <w:t>II</w:t>
      </w:r>
      <w:proofErr w:type="gramStart"/>
      <w:r w:rsidRPr="00B679FF">
        <w:rPr>
          <w:rFonts w:ascii="VNI-Times" w:hAnsi="VNI-Times"/>
          <w:b/>
          <w:sz w:val="26"/>
          <w:szCs w:val="26"/>
        </w:rPr>
        <w:t>/  VAÄT</w:t>
      </w:r>
      <w:proofErr w:type="gramEnd"/>
      <w:r w:rsidRPr="00B679FF">
        <w:rPr>
          <w:rFonts w:ascii="VNI-Times" w:hAnsi="VNI-Times"/>
          <w:b/>
          <w:sz w:val="26"/>
          <w:szCs w:val="26"/>
        </w:rPr>
        <w:t xml:space="preserve"> LIEÄU – THIEÁT BÒ – DUÏNG CUÏ :</w:t>
      </w:r>
    </w:p>
    <w:p w:rsidR="003E76A8" w:rsidRPr="00B679FF" w:rsidRDefault="003E76A8" w:rsidP="00E000FE">
      <w:pPr>
        <w:numPr>
          <w:ilvl w:val="0"/>
          <w:numId w:val="7"/>
        </w:numPr>
        <w:tabs>
          <w:tab w:val="left" w:pos="90"/>
        </w:tabs>
        <w:ind w:left="0" w:firstLine="720"/>
        <w:jc w:val="both"/>
        <w:rPr>
          <w:rFonts w:ascii="VNI-Times" w:hAnsi="VNI-Times"/>
          <w:sz w:val="26"/>
          <w:szCs w:val="26"/>
        </w:rPr>
      </w:pPr>
      <w:r w:rsidRPr="00B679FF">
        <w:rPr>
          <w:rFonts w:ascii="VNI-Times" w:hAnsi="VNI-Times"/>
          <w:sz w:val="26"/>
          <w:szCs w:val="26"/>
        </w:rPr>
        <w:t xml:space="preserve">Vaät </w:t>
      </w:r>
      <w:proofErr w:type="gramStart"/>
      <w:r w:rsidRPr="00B679FF">
        <w:rPr>
          <w:rFonts w:ascii="VNI-Times" w:hAnsi="VNI-Times"/>
          <w:sz w:val="26"/>
          <w:szCs w:val="26"/>
        </w:rPr>
        <w:t>lieäu :</w:t>
      </w:r>
      <w:proofErr w:type="gramEnd"/>
      <w:r w:rsidRPr="00B679FF">
        <w:rPr>
          <w:rFonts w:ascii="VNI-Times" w:hAnsi="VNI-Times"/>
          <w:sz w:val="26"/>
          <w:szCs w:val="26"/>
        </w:rPr>
        <w:t xml:space="preserve"> Daây ñieän, baêng keo, ñaàu ghim, chì haøn.</w:t>
      </w:r>
    </w:p>
    <w:p w:rsidR="003E76A8" w:rsidRPr="00B679FF" w:rsidRDefault="003E76A8" w:rsidP="00E000FE">
      <w:pPr>
        <w:numPr>
          <w:ilvl w:val="0"/>
          <w:numId w:val="7"/>
        </w:numPr>
        <w:tabs>
          <w:tab w:val="left" w:pos="90"/>
        </w:tabs>
        <w:ind w:left="0" w:firstLine="720"/>
        <w:jc w:val="both"/>
        <w:rPr>
          <w:rFonts w:ascii="VNI-Times" w:hAnsi="VNI-Times"/>
          <w:sz w:val="28"/>
          <w:szCs w:val="28"/>
        </w:rPr>
      </w:pPr>
      <w:r w:rsidRPr="00B679FF">
        <w:rPr>
          <w:rFonts w:ascii="VNI-Times" w:hAnsi="VNI-Times"/>
          <w:sz w:val="28"/>
          <w:szCs w:val="28"/>
        </w:rPr>
        <w:t xml:space="preserve">Thieát </w:t>
      </w:r>
      <w:proofErr w:type="gramStart"/>
      <w:r w:rsidRPr="00B679FF">
        <w:rPr>
          <w:rFonts w:ascii="VNI-Times" w:hAnsi="VNI-Times"/>
          <w:sz w:val="28"/>
          <w:szCs w:val="28"/>
        </w:rPr>
        <w:t>bò :</w:t>
      </w:r>
      <w:proofErr w:type="gramEnd"/>
      <w:r w:rsidRPr="00B679FF">
        <w:rPr>
          <w:rFonts w:ascii="VNI-Times" w:hAnsi="VNI-Times"/>
          <w:sz w:val="28"/>
          <w:szCs w:val="28"/>
        </w:rPr>
        <w:t xml:space="preserve"> Maùy laïnh </w:t>
      </w:r>
      <w:r>
        <w:rPr>
          <w:sz w:val="28"/>
          <w:szCs w:val="28"/>
        </w:rPr>
        <w:t>2</w:t>
      </w:r>
      <w:r w:rsidRPr="00B679FF">
        <w:rPr>
          <w:sz w:val="28"/>
          <w:szCs w:val="28"/>
        </w:rPr>
        <w:t xml:space="preserve"> </w:t>
      </w:r>
      <w:r>
        <w:rPr>
          <w:sz w:val="28"/>
          <w:szCs w:val="28"/>
        </w:rPr>
        <w:t>khối</w:t>
      </w:r>
      <w:r w:rsidRPr="00B679FF">
        <w:rPr>
          <w:rFonts w:ascii="VNI-Times" w:hAnsi="VNI-Times"/>
          <w:sz w:val="28"/>
          <w:szCs w:val="28"/>
        </w:rPr>
        <w:t xml:space="preserve"> ñaày ñuû caùc thieát bò.</w:t>
      </w:r>
    </w:p>
    <w:p w:rsidR="003E76A8" w:rsidRPr="00B679FF" w:rsidRDefault="003E76A8" w:rsidP="00E000FE">
      <w:pPr>
        <w:numPr>
          <w:ilvl w:val="0"/>
          <w:numId w:val="7"/>
        </w:numPr>
        <w:tabs>
          <w:tab w:val="left" w:pos="90"/>
        </w:tabs>
        <w:ind w:left="0" w:firstLine="720"/>
        <w:jc w:val="both"/>
        <w:rPr>
          <w:rFonts w:ascii="VNI-Times" w:hAnsi="VNI-Times"/>
          <w:sz w:val="26"/>
          <w:szCs w:val="26"/>
        </w:rPr>
      </w:pPr>
      <w:r w:rsidRPr="00B679FF">
        <w:rPr>
          <w:rFonts w:ascii="VNI-Times" w:hAnsi="VNI-Times"/>
          <w:sz w:val="26"/>
          <w:szCs w:val="26"/>
        </w:rPr>
        <w:t xml:space="preserve">Duïng </w:t>
      </w:r>
      <w:proofErr w:type="gramStart"/>
      <w:r w:rsidRPr="00B679FF">
        <w:rPr>
          <w:rFonts w:ascii="VNI-Times" w:hAnsi="VNI-Times"/>
          <w:sz w:val="26"/>
          <w:szCs w:val="26"/>
        </w:rPr>
        <w:t>cuï :</w:t>
      </w:r>
      <w:proofErr w:type="gramEnd"/>
      <w:r w:rsidRPr="00B679FF">
        <w:rPr>
          <w:rFonts w:ascii="VNI-Times" w:hAnsi="VNI-Times"/>
          <w:sz w:val="26"/>
          <w:szCs w:val="26"/>
        </w:rPr>
        <w:t xml:space="preserve"> </w:t>
      </w:r>
      <w:r w:rsidRPr="00B679FF">
        <w:rPr>
          <w:sz w:val="26"/>
          <w:szCs w:val="26"/>
        </w:rPr>
        <w:t>Đ</w:t>
      </w:r>
      <w:r w:rsidRPr="00B679FF">
        <w:rPr>
          <w:rFonts w:ascii="VNI-Times" w:hAnsi="VNI-Times"/>
          <w:sz w:val="26"/>
          <w:szCs w:val="26"/>
        </w:rPr>
        <w:t>oàng hoà VOM, ampe keàm, nguoàn,  keàm, keùo, tuoác nô vít.</w:t>
      </w:r>
    </w:p>
    <w:p w:rsidR="003E76A8" w:rsidRPr="00B679FF" w:rsidRDefault="003E76A8" w:rsidP="007D6FE2">
      <w:pPr>
        <w:tabs>
          <w:tab w:val="left" w:pos="90"/>
        </w:tabs>
        <w:ind w:firstLine="720"/>
        <w:jc w:val="both"/>
        <w:rPr>
          <w:rFonts w:ascii="VNI-Times" w:hAnsi="VNI-Times"/>
          <w:b/>
          <w:sz w:val="26"/>
          <w:szCs w:val="26"/>
        </w:rPr>
      </w:pPr>
      <w:r w:rsidRPr="00B679FF">
        <w:rPr>
          <w:rFonts w:ascii="VNI-Times" w:hAnsi="VNI-Times"/>
          <w:b/>
          <w:sz w:val="26"/>
          <w:szCs w:val="26"/>
        </w:rPr>
        <w:t>III</w:t>
      </w:r>
      <w:proofErr w:type="gramStart"/>
      <w:r w:rsidRPr="00B679FF">
        <w:rPr>
          <w:rFonts w:ascii="VNI-Times" w:hAnsi="VNI-Times"/>
          <w:b/>
          <w:sz w:val="26"/>
          <w:szCs w:val="26"/>
        </w:rPr>
        <w:t>/  CAÙC</w:t>
      </w:r>
      <w:proofErr w:type="gramEnd"/>
      <w:r w:rsidRPr="00B679FF">
        <w:rPr>
          <w:rFonts w:ascii="VNI-Times" w:hAnsi="VNI-Times"/>
          <w:b/>
          <w:sz w:val="26"/>
          <w:szCs w:val="26"/>
        </w:rPr>
        <w:t xml:space="preserve"> BÖÔÙC THÖÏC HAØNH :</w:t>
      </w:r>
    </w:p>
    <w:p w:rsidR="003E76A8" w:rsidRDefault="003E76A8" w:rsidP="007D6FE2">
      <w:pPr>
        <w:tabs>
          <w:tab w:val="left" w:pos="90"/>
        </w:tabs>
        <w:ind w:firstLine="720"/>
        <w:jc w:val="both"/>
        <w:rPr>
          <w:rFonts w:ascii="VNI-Times" w:hAnsi="VNI-Times"/>
          <w:b/>
          <w:sz w:val="26"/>
          <w:szCs w:val="26"/>
          <w:u w:val="single"/>
        </w:rPr>
      </w:pPr>
      <w:r w:rsidRPr="00B679FF">
        <w:rPr>
          <w:rFonts w:ascii="VNI-Times" w:hAnsi="VNI-Times"/>
          <w:b/>
          <w:sz w:val="26"/>
          <w:szCs w:val="26"/>
          <w:u w:val="single"/>
        </w:rPr>
        <w:t>Noäi dung:</w:t>
      </w:r>
    </w:p>
    <w:p w:rsidR="00EB7E64" w:rsidRPr="00EB7E64" w:rsidRDefault="00EB7E64" w:rsidP="007D6FE2">
      <w:pPr>
        <w:tabs>
          <w:tab w:val="left" w:pos="90"/>
        </w:tabs>
        <w:ind w:firstLine="720"/>
        <w:jc w:val="both"/>
        <w:rPr>
          <w:rFonts w:ascii="VNI-Times" w:hAnsi="VNI-Times"/>
          <w:b/>
          <w:sz w:val="26"/>
          <w:szCs w:val="26"/>
        </w:rPr>
      </w:pPr>
      <w:r>
        <w:rPr>
          <w:rFonts w:ascii="VNI-Times" w:hAnsi="VNI-Times"/>
          <w:b/>
          <w:sz w:val="26"/>
          <w:szCs w:val="26"/>
        </w:rPr>
        <w:t>A: M</w:t>
      </w:r>
      <w:r w:rsidRPr="00EB7E64">
        <w:rPr>
          <w:rFonts w:ascii="VNI-Times" w:hAnsi="VNI-Times"/>
          <w:b/>
          <w:sz w:val="26"/>
          <w:szCs w:val="26"/>
        </w:rPr>
        <w:t>aïch ñieän ñieàu khieån maùy laïnh treo töôøng</w:t>
      </w:r>
    </w:p>
    <w:p w:rsidR="00EB7E64" w:rsidRPr="00EB7E64" w:rsidRDefault="00EB7E64" w:rsidP="007D6FE2">
      <w:pPr>
        <w:tabs>
          <w:tab w:val="left" w:pos="90"/>
        </w:tabs>
        <w:ind w:firstLine="720"/>
        <w:jc w:val="both"/>
        <w:rPr>
          <w:rFonts w:ascii="VNI-Times" w:hAnsi="VNI-Times"/>
          <w:sz w:val="26"/>
          <w:szCs w:val="26"/>
        </w:rPr>
      </w:pPr>
      <w:r w:rsidRPr="00EB7E64">
        <w:rPr>
          <w:rFonts w:ascii="VNI-Times" w:hAnsi="VNI-Times"/>
          <w:sz w:val="26"/>
          <w:szCs w:val="26"/>
        </w:rPr>
        <w:t xml:space="preserve">Coù nhieàu caùch ñieàu </w:t>
      </w:r>
      <w:proofErr w:type="gramStart"/>
      <w:r w:rsidRPr="00EB7E64">
        <w:rPr>
          <w:rFonts w:ascii="VNI-Times" w:hAnsi="VNI-Times"/>
          <w:sz w:val="26"/>
          <w:szCs w:val="26"/>
        </w:rPr>
        <w:t>khieån  maùy</w:t>
      </w:r>
      <w:proofErr w:type="gramEnd"/>
      <w:r w:rsidRPr="00EB7E64">
        <w:rPr>
          <w:rFonts w:ascii="VNI-Times" w:hAnsi="VNI-Times"/>
          <w:sz w:val="26"/>
          <w:szCs w:val="26"/>
        </w:rPr>
        <w:t xml:space="preserve"> laïnh treo töôøng nhö ñieàu khieån baèng tay, ñieàu khieån baùn töï ñoäng (remote daây), ñieàu khieån töø xa. </w:t>
      </w:r>
      <w:proofErr w:type="gramStart"/>
      <w:r w:rsidRPr="00EB7E64">
        <w:rPr>
          <w:rFonts w:ascii="VNI-Times" w:hAnsi="VNI-Times"/>
          <w:sz w:val="26"/>
          <w:szCs w:val="26"/>
        </w:rPr>
        <w:t>Ngaøy nay, haàu heát taát caû caùc maùy laïnh treo töôøng ñöôïc ñieàu khieån töø xa thoâng qua caûm bieán hoàng ngoaïi.</w:t>
      </w:r>
      <w:proofErr w:type="gramEnd"/>
    </w:p>
    <w:p w:rsidR="00EB7E64" w:rsidRPr="00EB7E64" w:rsidRDefault="00EB7E64" w:rsidP="007D6FE2">
      <w:pPr>
        <w:tabs>
          <w:tab w:val="left" w:pos="90"/>
        </w:tabs>
        <w:ind w:firstLine="720"/>
        <w:jc w:val="both"/>
        <w:rPr>
          <w:rFonts w:ascii="VNI-Times" w:hAnsi="VNI-Times"/>
          <w:sz w:val="26"/>
          <w:szCs w:val="26"/>
        </w:rPr>
      </w:pPr>
      <w:r w:rsidRPr="00EB7E64">
        <w:rPr>
          <w:rFonts w:ascii="VNI-Times" w:hAnsi="VNI-Times"/>
          <w:sz w:val="26"/>
          <w:szCs w:val="26"/>
        </w:rPr>
        <w:t>Maïch ñieän ñieàu khieån maùy laïnh treo töôøng ñöôïc chia laøm 2 phaàn</w:t>
      </w:r>
    </w:p>
    <w:p w:rsidR="00EB7E64" w:rsidRPr="00EB7E64" w:rsidRDefault="00EB7E64" w:rsidP="007D6FE2">
      <w:pPr>
        <w:tabs>
          <w:tab w:val="left" w:pos="90"/>
        </w:tabs>
        <w:ind w:firstLine="720"/>
        <w:jc w:val="both"/>
        <w:rPr>
          <w:rFonts w:ascii="VNI-Times" w:hAnsi="VNI-Times"/>
          <w:sz w:val="26"/>
          <w:szCs w:val="26"/>
        </w:rPr>
      </w:pPr>
      <w:r w:rsidRPr="00EB7E64">
        <w:rPr>
          <w:rFonts w:ascii="VNI-Times" w:hAnsi="VNI-Times"/>
          <w:sz w:val="26"/>
          <w:szCs w:val="26"/>
        </w:rPr>
        <w:t>Maïch ñieän ñieàu khieån khoái ngoaøi (cuïc noùng)</w:t>
      </w:r>
      <w:proofErr w:type="gramStart"/>
      <w:r w:rsidRPr="00EB7E64">
        <w:rPr>
          <w:rFonts w:ascii="VNI-Times" w:hAnsi="VNI-Times"/>
          <w:sz w:val="26"/>
          <w:szCs w:val="26"/>
        </w:rPr>
        <w:t>,bao</w:t>
      </w:r>
      <w:proofErr w:type="gramEnd"/>
      <w:r w:rsidRPr="00EB7E64">
        <w:rPr>
          <w:rFonts w:ascii="VNI-Times" w:hAnsi="VNI-Times"/>
          <w:sz w:val="26"/>
          <w:szCs w:val="26"/>
        </w:rPr>
        <w:t xml:space="preserve"> goàm caùc thieát bò: ñoäng cô maùy neùn, ñoäng cô quaït daøn ngöng, tuï ñieän laøm vieäc cuûa quaït daøn ngöng, tuï ñieän laøm vieäc cuûa maùy neùn, baûo veä quaù taûi vaø quaù nhieät maùy neùn, vaø caùc relay khôûi ñoäng.</w:t>
      </w:r>
    </w:p>
    <w:p w:rsidR="00EB7E64" w:rsidRPr="00EB7E64" w:rsidRDefault="00EB7E64" w:rsidP="007D6FE2">
      <w:pPr>
        <w:tabs>
          <w:tab w:val="left" w:pos="90"/>
        </w:tabs>
        <w:ind w:firstLine="720"/>
        <w:jc w:val="both"/>
        <w:rPr>
          <w:rFonts w:ascii="VNI-Times" w:hAnsi="VNI-Times"/>
          <w:sz w:val="26"/>
          <w:szCs w:val="26"/>
        </w:rPr>
      </w:pPr>
      <w:r w:rsidRPr="00EB7E64">
        <w:rPr>
          <w:rFonts w:ascii="VNI-Times" w:hAnsi="VNI-Times"/>
          <w:sz w:val="26"/>
          <w:szCs w:val="26"/>
        </w:rPr>
        <w:t>Maïch ñieän ñieàu khieån khoái trong (cuïc laïnh)</w:t>
      </w:r>
    </w:p>
    <w:p w:rsidR="00EB7E64" w:rsidRPr="00EB7E64" w:rsidRDefault="00EB7E64" w:rsidP="007D6FE2">
      <w:pPr>
        <w:tabs>
          <w:tab w:val="left" w:pos="90"/>
        </w:tabs>
        <w:ind w:firstLine="720"/>
        <w:jc w:val="both"/>
        <w:rPr>
          <w:rFonts w:ascii="VNI-Times" w:hAnsi="VNI-Times"/>
          <w:b/>
          <w:sz w:val="26"/>
          <w:szCs w:val="26"/>
        </w:rPr>
      </w:pPr>
      <w:r w:rsidRPr="00EB7E64">
        <w:rPr>
          <w:rFonts w:ascii="VNI-Times" w:hAnsi="VNI-Times"/>
          <w:b/>
          <w:sz w:val="26"/>
          <w:szCs w:val="26"/>
        </w:rPr>
        <w:t>1. Caùc maïch ñieän ñieàu khieån khoái ngoaøi</w:t>
      </w:r>
    </w:p>
    <w:p w:rsidR="00EB7E64" w:rsidRPr="00EB7E64" w:rsidRDefault="00EB7E64" w:rsidP="007D6FE2">
      <w:pPr>
        <w:tabs>
          <w:tab w:val="left" w:pos="90"/>
        </w:tabs>
        <w:ind w:firstLine="720"/>
        <w:jc w:val="both"/>
        <w:rPr>
          <w:rFonts w:ascii="VNI-Times" w:hAnsi="VNI-Times"/>
          <w:sz w:val="26"/>
          <w:szCs w:val="26"/>
        </w:rPr>
      </w:pPr>
      <w:r w:rsidRPr="00EB7E64">
        <w:rPr>
          <w:rFonts w:ascii="VNI-Times" w:hAnsi="VNI-Times"/>
          <w:b/>
          <w:sz w:val="26"/>
          <w:szCs w:val="26"/>
        </w:rPr>
        <w:t xml:space="preserve">1.1. Maïch ñieän 1: </w:t>
      </w:r>
    </w:p>
    <w:p w:rsidR="00EB7E64" w:rsidRPr="00EB7E64" w:rsidRDefault="00EB7E64" w:rsidP="007D6FE2">
      <w:pPr>
        <w:tabs>
          <w:tab w:val="left" w:pos="90"/>
        </w:tabs>
        <w:ind w:firstLine="720"/>
        <w:jc w:val="both"/>
        <w:rPr>
          <w:rFonts w:ascii="VNI-Times" w:hAnsi="VNI-Times"/>
          <w:sz w:val="26"/>
          <w:szCs w:val="26"/>
        </w:rPr>
      </w:pPr>
      <w:r w:rsidRPr="00EB7E64">
        <w:rPr>
          <w:rFonts w:ascii="VNI-Times" w:hAnsi="VNI-Times"/>
          <w:noProof/>
          <w:sz w:val="26"/>
          <w:szCs w:val="26"/>
        </w:rPr>
        <mc:AlternateContent>
          <mc:Choice Requires="wpg">
            <w:drawing>
              <wp:anchor distT="0" distB="0" distL="114300" distR="114300" simplePos="0" relativeHeight="251931648" behindDoc="0" locked="0" layoutInCell="1" allowOverlap="1" wp14:anchorId="5E415B20" wp14:editId="0C51C22E">
                <wp:simplePos x="0" y="0"/>
                <wp:positionH relativeFrom="column">
                  <wp:posOffset>127635</wp:posOffset>
                </wp:positionH>
                <wp:positionV relativeFrom="paragraph">
                  <wp:posOffset>217805</wp:posOffset>
                </wp:positionV>
                <wp:extent cx="5367020" cy="2220595"/>
                <wp:effectExtent l="0" t="0" r="0" b="8255"/>
                <wp:wrapSquare wrapText="bothSides"/>
                <wp:docPr id="10259" name="Group 1025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367020" cy="2220595"/>
                          <a:chOff x="3758" y="1623"/>
                          <a:chExt cx="7560" cy="3794"/>
                        </a:xfrm>
                      </wpg:grpSpPr>
                      <wpg:grpSp>
                        <wpg:cNvPr id="10263" name="Group 7"/>
                        <wpg:cNvGrpSpPr>
                          <a:grpSpLocks/>
                        </wpg:cNvGrpSpPr>
                        <wpg:grpSpPr bwMode="auto">
                          <a:xfrm>
                            <a:off x="3758" y="1623"/>
                            <a:ext cx="7560" cy="3315"/>
                            <a:chOff x="3060" y="1905"/>
                            <a:chExt cx="7560" cy="3315"/>
                          </a:xfrm>
                        </wpg:grpSpPr>
                        <wpg:grpSp>
                          <wpg:cNvPr id="10264" name="Group 8"/>
                          <wpg:cNvGrpSpPr>
                            <a:grpSpLocks/>
                          </wpg:cNvGrpSpPr>
                          <wpg:grpSpPr bwMode="auto">
                            <a:xfrm>
                              <a:off x="7759" y="2325"/>
                              <a:ext cx="1256" cy="1246"/>
                              <a:chOff x="7759" y="2325"/>
                              <a:chExt cx="1256" cy="1246"/>
                            </a:xfrm>
                          </wpg:grpSpPr>
                          <wps:wsp>
                            <wps:cNvPr id="10265" name="Oval 9"/>
                            <wps:cNvSpPr>
                              <a:spLocks noChangeArrowheads="1"/>
                            </wps:cNvSpPr>
                            <wps:spPr bwMode="auto">
                              <a:xfrm>
                                <a:off x="7759" y="2325"/>
                                <a:ext cx="1256" cy="1246"/>
                              </a:xfrm>
                              <a:prstGeom prst="ellipse">
                                <a:avLst/>
                              </a:pr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10266" name="Group 10"/>
                            <wpg:cNvGrpSpPr>
                              <a:grpSpLocks/>
                            </wpg:cNvGrpSpPr>
                            <wpg:grpSpPr bwMode="auto">
                              <a:xfrm>
                                <a:off x="7759" y="2834"/>
                                <a:ext cx="1004" cy="614"/>
                                <a:chOff x="6090" y="7523"/>
                                <a:chExt cx="1410" cy="900"/>
                              </a:xfrm>
                            </wpg:grpSpPr>
                            <wps:wsp>
                              <wps:cNvPr id="10267" name="Freeform 11"/>
                              <wps:cNvSpPr>
                                <a:spLocks/>
                              </wps:cNvSpPr>
                              <wps:spPr bwMode="auto">
                                <a:xfrm rot="12523862">
                                  <a:off x="6191" y="7909"/>
                                  <a:ext cx="1140" cy="255"/>
                                </a:xfrm>
                                <a:custGeom>
                                  <a:avLst/>
                                  <a:gdLst>
                                    <a:gd name="T0" fmla="*/ 0 w 2565"/>
                                    <a:gd name="T1" fmla="*/ 360 h 420"/>
                                    <a:gd name="T2" fmla="*/ 342 w 2565"/>
                                    <a:gd name="T3" fmla="*/ 0 h 420"/>
                                    <a:gd name="T4" fmla="*/ 570 w 2565"/>
                                    <a:gd name="T5" fmla="*/ 360 h 420"/>
                                    <a:gd name="T6" fmla="*/ 399 w 2565"/>
                                    <a:gd name="T7" fmla="*/ 360 h 420"/>
                                    <a:gd name="T8" fmla="*/ 798 w 2565"/>
                                    <a:gd name="T9" fmla="*/ 0 h 420"/>
                                    <a:gd name="T10" fmla="*/ 1083 w 2565"/>
                                    <a:gd name="T11" fmla="*/ 360 h 420"/>
                                    <a:gd name="T12" fmla="*/ 912 w 2565"/>
                                    <a:gd name="T13" fmla="*/ 360 h 420"/>
                                    <a:gd name="T14" fmla="*/ 1254 w 2565"/>
                                    <a:gd name="T15" fmla="*/ 0 h 420"/>
                                    <a:gd name="T16" fmla="*/ 1596 w 2565"/>
                                    <a:gd name="T17" fmla="*/ 360 h 420"/>
                                    <a:gd name="T18" fmla="*/ 1368 w 2565"/>
                                    <a:gd name="T19" fmla="*/ 360 h 420"/>
                                    <a:gd name="T20" fmla="*/ 1767 w 2565"/>
                                    <a:gd name="T21" fmla="*/ 0 h 420"/>
                                    <a:gd name="T22" fmla="*/ 2052 w 2565"/>
                                    <a:gd name="T23" fmla="*/ 360 h 420"/>
                                    <a:gd name="T24" fmla="*/ 1881 w 2565"/>
                                    <a:gd name="T25" fmla="*/ 360 h 420"/>
                                    <a:gd name="T26" fmla="*/ 2280 w 2565"/>
                                    <a:gd name="T27" fmla="*/ 0 h 420"/>
                                    <a:gd name="T28" fmla="*/ 2565 w 2565"/>
                                    <a:gd name="T29" fmla="*/ 360 h 42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Lst>
                                  <a:rect l="0" t="0" r="r" b="b"/>
                                  <a:pathLst>
                                    <a:path w="2565" h="420">
                                      <a:moveTo>
                                        <a:pt x="0" y="360"/>
                                      </a:moveTo>
                                      <a:cubicBezTo>
                                        <a:pt x="123" y="180"/>
                                        <a:pt x="247" y="0"/>
                                        <a:pt x="342" y="0"/>
                                      </a:cubicBezTo>
                                      <a:cubicBezTo>
                                        <a:pt x="437" y="0"/>
                                        <a:pt x="560" y="300"/>
                                        <a:pt x="570" y="360"/>
                                      </a:cubicBezTo>
                                      <a:cubicBezTo>
                                        <a:pt x="580" y="420"/>
                                        <a:pt x="361" y="420"/>
                                        <a:pt x="399" y="360"/>
                                      </a:cubicBezTo>
                                      <a:cubicBezTo>
                                        <a:pt x="437" y="300"/>
                                        <a:pt x="684" y="0"/>
                                        <a:pt x="798" y="0"/>
                                      </a:cubicBezTo>
                                      <a:cubicBezTo>
                                        <a:pt x="912" y="0"/>
                                        <a:pt x="1064" y="300"/>
                                        <a:pt x="1083" y="360"/>
                                      </a:cubicBezTo>
                                      <a:cubicBezTo>
                                        <a:pt x="1102" y="420"/>
                                        <a:pt x="884" y="420"/>
                                        <a:pt x="912" y="360"/>
                                      </a:cubicBezTo>
                                      <a:cubicBezTo>
                                        <a:pt x="940" y="300"/>
                                        <a:pt x="1140" y="0"/>
                                        <a:pt x="1254" y="0"/>
                                      </a:cubicBezTo>
                                      <a:cubicBezTo>
                                        <a:pt x="1368" y="0"/>
                                        <a:pt x="1577" y="300"/>
                                        <a:pt x="1596" y="360"/>
                                      </a:cubicBezTo>
                                      <a:cubicBezTo>
                                        <a:pt x="1615" y="420"/>
                                        <a:pt x="1340" y="420"/>
                                        <a:pt x="1368" y="360"/>
                                      </a:cubicBezTo>
                                      <a:cubicBezTo>
                                        <a:pt x="1396" y="300"/>
                                        <a:pt x="1653" y="0"/>
                                        <a:pt x="1767" y="0"/>
                                      </a:cubicBezTo>
                                      <a:cubicBezTo>
                                        <a:pt x="1881" y="0"/>
                                        <a:pt x="2033" y="300"/>
                                        <a:pt x="2052" y="360"/>
                                      </a:cubicBezTo>
                                      <a:cubicBezTo>
                                        <a:pt x="2071" y="420"/>
                                        <a:pt x="1843" y="420"/>
                                        <a:pt x="1881" y="360"/>
                                      </a:cubicBezTo>
                                      <a:cubicBezTo>
                                        <a:pt x="1919" y="300"/>
                                        <a:pt x="2166" y="0"/>
                                        <a:pt x="2280" y="0"/>
                                      </a:cubicBezTo>
                                      <a:cubicBezTo>
                                        <a:pt x="2394" y="0"/>
                                        <a:pt x="2479" y="180"/>
                                        <a:pt x="2565" y="360"/>
                                      </a:cubicBezTo>
                                    </a:path>
                                  </a:pathLst>
                                </a:custGeom>
                                <a:noFill/>
                                <a:ln w="19050" cmpd="sng">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268" name="Line 12"/>
                              <wps:cNvCnPr/>
                              <wps:spPr bwMode="auto">
                                <a:xfrm flipH="1" flipV="1">
                                  <a:off x="6090" y="7523"/>
                                  <a:ext cx="228" cy="18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0269" name="Line 13"/>
                              <wps:cNvCnPr/>
                              <wps:spPr bwMode="auto">
                                <a:xfrm flipH="1" flipV="1">
                                  <a:off x="7272" y="8243"/>
                                  <a:ext cx="228" cy="18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g:grpSp>
                          <wpg:grpSp>
                            <wpg:cNvPr id="10270" name="Group 14"/>
                            <wpg:cNvGrpSpPr>
                              <a:grpSpLocks/>
                            </wpg:cNvGrpSpPr>
                            <wpg:grpSpPr bwMode="auto">
                              <a:xfrm rot="8256545">
                                <a:off x="7854" y="2418"/>
                                <a:ext cx="1004" cy="614"/>
                                <a:chOff x="6090" y="7523"/>
                                <a:chExt cx="1410" cy="900"/>
                              </a:xfrm>
                            </wpg:grpSpPr>
                            <wps:wsp>
                              <wps:cNvPr id="10271" name="Freeform 15"/>
                              <wps:cNvSpPr>
                                <a:spLocks/>
                              </wps:cNvSpPr>
                              <wps:spPr bwMode="auto">
                                <a:xfrm rot="12523862">
                                  <a:off x="6191" y="7909"/>
                                  <a:ext cx="1140" cy="255"/>
                                </a:xfrm>
                                <a:custGeom>
                                  <a:avLst/>
                                  <a:gdLst>
                                    <a:gd name="T0" fmla="*/ 0 w 2565"/>
                                    <a:gd name="T1" fmla="*/ 360 h 420"/>
                                    <a:gd name="T2" fmla="*/ 342 w 2565"/>
                                    <a:gd name="T3" fmla="*/ 0 h 420"/>
                                    <a:gd name="T4" fmla="*/ 570 w 2565"/>
                                    <a:gd name="T5" fmla="*/ 360 h 420"/>
                                    <a:gd name="T6" fmla="*/ 399 w 2565"/>
                                    <a:gd name="T7" fmla="*/ 360 h 420"/>
                                    <a:gd name="T8" fmla="*/ 798 w 2565"/>
                                    <a:gd name="T9" fmla="*/ 0 h 420"/>
                                    <a:gd name="T10" fmla="*/ 1083 w 2565"/>
                                    <a:gd name="T11" fmla="*/ 360 h 420"/>
                                    <a:gd name="T12" fmla="*/ 912 w 2565"/>
                                    <a:gd name="T13" fmla="*/ 360 h 420"/>
                                    <a:gd name="T14" fmla="*/ 1254 w 2565"/>
                                    <a:gd name="T15" fmla="*/ 0 h 420"/>
                                    <a:gd name="T16" fmla="*/ 1596 w 2565"/>
                                    <a:gd name="T17" fmla="*/ 360 h 420"/>
                                    <a:gd name="T18" fmla="*/ 1368 w 2565"/>
                                    <a:gd name="T19" fmla="*/ 360 h 420"/>
                                    <a:gd name="T20" fmla="*/ 1767 w 2565"/>
                                    <a:gd name="T21" fmla="*/ 0 h 420"/>
                                    <a:gd name="T22" fmla="*/ 2052 w 2565"/>
                                    <a:gd name="T23" fmla="*/ 360 h 420"/>
                                    <a:gd name="T24" fmla="*/ 1881 w 2565"/>
                                    <a:gd name="T25" fmla="*/ 360 h 420"/>
                                    <a:gd name="T26" fmla="*/ 2280 w 2565"/>
                                    <a:gd name="T27" fmla="*/ 0 h 420"/>
                                    <a:gd name="T28" fmla="*/ 2565 w 2565"/>
                                    <a:gd name="T29" fmla="*/ 360 h 42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Lst>
                                  <a:rect l="0" t="0" r="r" b="b"/>
                                  <a:pathLst>
                                    <a:path w="2565" h="420">
                                      <a:moveTo>
                                        <a:pt x="0" y="360"/>
                                      </a:moveTo>
                                      <a:cubicBezTo>
                                        <a:pt x="123" y="180"/>
                                        <a:pt x="247" y="0"/>
                                        <a:pt x="342" y="0"/>
                                      </a:cubicBezTo>
                                      <a:cubicBezTo>
                                        <a:pt x="437" y="0"/>
                                        <a:pt x="560" y="300"/>
                                        <a:pt x="570" y="360"/>
                                      </a:cubicBezTo>
                                      <a:cubicBezTo>
                                        <a:pt x="580" y="420"/>
                                        <a:pt x="361" y="420"/>
                                        <a:pt x="399" y="360"/>
                                      </a:cubicBezTo>
                                      <a:cubicBezTo>
                                        <a:pt x="437" y="300"/>
                                        <a:pt x="684" y="0"/>
                                        <a:pt x="798" y="0"/>
                                      </a:cubicBezTo>
                                      <a:cubicBezTo>
                                        <a:pt x="912" y="0"/>
                                        <a:pt x="1064" y="300"/>
                                        <a:pt x="1083" y="360"/>
                                      </a:cubicBezTo>
                                      <a:cubicBezTo>
                                        <a:pt x="1102" y="420"/>
                                        <a:pt x="884" y="420"/>
                                        <a:pt x="912" y="360"/>
                                      </a:cubicBezTo>
                                      <a:cubicBezTo>
                                        <a:pt x="940" y="300"/>
                                        <a:pt x="1140" y="0"/>
                                        <a:pt x="1254" y="0"/>
                                      </a:cubicBezTo>
                                      <a:cubicBezTo>
                                        <a:pt x="1368" y="0"/>
                                        <a:pt x="1577" y="300"/>
                                        <a:pt x="1596" y="360"/>
                                      </a:cubicBezTo>
                                      <a:cubicBezTo>
                                        <a:pt x="1615" y="420"/>
                                        <a:pt x="1340" y="420"/>
                                        <a:pt x="1368" y="360"/>
                                      </a:cubicBezTo>
                                      <a:cubicBezTo>
                                        <a:pt x="1396" y="300"/>
                                        <a:pt x="1653" y="0"/>
                                        <a:pt x="1767" y="0"/>
                                      </a:cubicBezTo>
                                      <a:cubicBezTo>
                                        <a:pt x="1881" y="0"/>
                                        <a:pt x="2033" y="300"/>
                                        <a:pt x="2052" y="360"/>
                                      </a:cubicBezTo>
                                      <a:cubicBezTo>
                                        <a:pt x="2071" y="420"/>
                                        <a:pt x="1843" y="420"/>
                                        <a:pt x="1881" y="360"/>
                                      </a:cubicBezTo>
                                      <a:cubicBezTo>
                                        <a:pt x="1919" y="300"/>
                                        <a:pt x="2166" y="0"/>
                                        <a:pt x="2280" y="0"/>
                                      </a:cubicBezTo>
                                      <a:cubicBezTo>
                                        <a:pt x="2394" y="0"/>
                                        <a:pt x="2479" y="180"/>
                                        <a:pt x="2565" y="360"/>
                                      </a:cubicBezTo>
                                    </a:path>
                                  </a:pathLst>
                                </a:custGeom>
                                <a:noFill/>
                                <a:ln w="19050" cmpd="sng">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5536" name="Line 16"/>
                              <wps:cNvCnPr/>
                              <wps:spPr bwMode="auto">
                                <a:xfrm flipH="1" flipV="1">
                                  <a:off x="6090" y="7523"/>
                                  <a:ext cx="228" cy="18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65537" name="Line 17"/>
                              <wps:cNvCnPr/>
                              <wps:spPr bwMode="auto">
                                <a:xfrm flipH="1" flipV="1">
                                  <a:off x="7272" y="8243"/>
                                  <a:ext cx="228" cy="18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g:grpSp>
                        </wpg:grpSp>
                        <wpg:grpSp>
                          <wpg:cNvPr id="65538" name="Group 18"/>
                          <wpg:cNvGrpSpPr>
                            <a:grpSpLocks/>
                          </wpg:cNvGrpSpPr>
                          <wpg:grpSpPr bwMode="auto">
                            <a:xfrm>
                              <a:off x="7905" y="3960"/>
                              <a:ext cx="1080" cy="1066"/>
                              <a:chOff x="7759" y="2325"/>
                              <a:chExt cx="1256" cy="1246"/>
                            </a:xfrm>
                          </wpg:grpSpPr>
                          <wps:wsp>
                            <wps:cNvPr id="65539" name="Oval 19"/>
                            <wps:cNvSpPr>
                              <a:spLocks noChangeArrowheads="1"/>
                            </wps:cNvSpPr>
                            <wps:spPr bwMode="auto">
                              <a:xfrm>
                                <a:off x="7759" y="2325"/>
                                <a:ext cx="1256" cy="1246"/>
                              </a:xfrm>
                              <a:prstGeom prst="ellipse">
                                <a:avLst/>
                              </a:pr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65540" name="Group 20"/>
                            <wpg:cNvGrpSpPr>
                              <a:grpSpLocks/>
                            </wpg:cNvGrpSpPr>
                            <wpg:grpSpPr bwMode="auto">
                              <a:xfrm>
                                <a:off x="7759" y="2834"/>
                                <a:ext cx="1004" cy="614"/>
                                <a:chOff x="6090" y="7523"/>
                                <a:chExt cx="1410" cy="900"/>
                              </a:xfrm>
                            </wpg:grpSpPr>
                            <wps:wsp>
                              <wps:cNvPr id="65541" name="Freeform 21"/>
                              <wps:cNvSpPr>
                                <a:spLocks/>
                              </wps:cNvSpPr>
                              <wps:spPr bwMode="auto">
                                <a:xfrm rot="12523862">
                                  <a:off x="6191" y="7909"/>
                                  <a:ext cx="1140" cy="255"/>
                                </a:xfrm>
                                <a:custGeom>
                                  <a:avLst/>
                                  <a:gdLst>
                                    <a:gd name="T0" fmla="*/ 0 w 2565"/>
                                    <a:gd name="T1" fmla="*/ 360 h 420"/>
                                    <a:gd name="T2" fmla="*/ 342 w 2565"/>
                                    <a:gd name="T3" fmla="*/ 0 h 420"/>
                                    <a:gd name="T4" fmla="*/ 570 w 2565"/>
                                    <a:gd name="T5" fmla="*/ 360 h 420"/>
                                    <a:gd name="T6" fmla="*/ 399 w 2565"/>
                                    <a:gd name="T7" fmla="*/ 360 h 420"/>
                                    <a:gd name="T8" fmla="*/ 798 w 2565"/>
                                    <a:gd name="T9" fmla="*/ 0 h 420"/>
                                    <a:gd name="T10" fmla="*/ 1083 w 2565"/>
                                    <a:gd name="T11" fmla="*/ 360 h 420"/>
                                    <a:gd name="T12" fmla="*/ 912 w 2565"/>
                                    <a:gd name="T13" fmla="*/ 360 h 420"/>
                                    <a:gd name="T14" fmla="*/ 1254 w 2565"/>
                                    <a:gd name="T15" fmla="*/ 0 h 420"/>
                                    <a:gd name="T16" fmla="*/ 1596 w 2565"/>
                                    <a:gd name="T17" fmla="*/ 360 h 420"/>
                                    <a:gd name="T18" fmla="*/ 1368 w 2565"/>
                                    <a:gd name="T19" fmla="*/ 360 h 420"/>
                                    <a:gd name="T20" fmla="*/ 1767 w 2565"/>
                                    <a:gd name="T21" fmla="*/ 0 h 420"/>
                                    <a:gd name="T22" fmla="*/ 2052 w 2565"/>
                                    <a:gd name="T23" fmla="*/ 360 h 420"/>
                                    <a:gd name="T24" fmla="*/ 1881 w 2565"/>
                                    <a:gd name="T25" fmla="*/ 360 h 420"/>
                                    <a:gd name="T26" fmla="*/ 2280 w 2565"/>
                                    <a:gd name="T27" fmla="*/ 0 h 420"/>
                                    <a:gd name="T28" fmla="*/ 2565 w 2565"/>
                                    <a:gd name="T29" fmla="*/ 360 h 42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Lst>
                                  <a:rect l="0" t="0" r="r" b="b"/>
                                  <a:pathLst>
                                    <a:path w="2565" h="420">
                                      <a:moveTo>
                                        <a:pt x="0" y="360"/>
                                      </a:moveTo>
                                      <a:cubicBezTo>
                                        <a:pt x="123" y="180"/>
                                        <a:pt x="247" y="0"/>
                                        <a:pt x="342" y="0"/>
                                      </a:cubicBezTo>
                                      <a:cubicBezTo>
                                        <a:pt x="437" y="0"/>
                                        <a:pt x="560" y="300"/>
                                        <a:pt x="570" y="360"/>
                                      </a:cubicBezTo>
                                      <a:cubicBezTo>
                                        <a:pt x="580" y="420"/>
                                        <a:pt x="361" y="420"/>
                                        <a:pt x="399" y="360"/>
                                      </a:cubicBezTo>
                                      <a:cubicBezTo>
                                        <a:pt x="437" y="300"/>
                                        <a:pt x="684" y="0"/>
                                        <a:pt x="798" y="0"/>
                                      </a:cubicBezTo>
                                      <a:cubicBezTo>
                                        <a:pt x="912" y="0"/>
                                        <a:pt x="1064" y="300"/>
                                        <a:pt x="1083" y="360"/>
                                      </a:cubicBezTo>
                                      <a:cubicBezTo>
                                        <a:pt x="1102" y="420"/>
                                        <a:pt x="884" y="420"/>
                                        <a:pt x="912" y="360"/>
                                      </a:cubicBezTo>
                                      <a:cubicBezTo>
                                        <a:pt x="940" y="300"/>
                                        <a:pt x="1140" y="0"/>
                                        <a:pt x="1254" y="0"/>
                                      </a:cubicBezTo>
                                      <a:cubicBezTo>
                                        <a:pt x="1368" y="0"/>
                                        <a:pt x="1577" y="300"/>
                                        <a:pt x="1596" y="360"/>
                                      </a:cubicBezTo>
                                      <a:cubicBezTo>
                                        <a:pt x="1615" y="420"/>
                                        <a:pt x="1340" y="420"/>
                                        <a:pt x="1368" y="360"/>
                                      </a:cubicBezTo>
                                      <a:cubicBezTo>
                                        <a:pt x="1396" y="300"/>
                                        <a:pt x="1653" y="0"/>
                                        <a:pt x="1767" y="0"/>
                                      </a:cubicBezTo>
                                      <a:cubicBezTo>
                                        <a:pt x="1881" y="0"/>
                                        <a:pt x="2033" y="300"/>
                                        <a:pt x="2052" y="360"/>
                                      </a:cubicBezTo>
                                      <a:cubicBezTo>
                                        <a:pt x="2071" y="420"/>
                                        <a:pt x="1843" y="420"/>
                                        <a:pt x="1881" y="360"/>
                                      </a:cubicBezTo>
                                      <a:cubicBezTo>
                                        <a:pt x="1919" y="300"/>
                                        <a:pt x="2166" y="0"/>
                                        <a:pt x="2280" y="0"/>
                                      </a:cubicBezTo>
                                      <a:cubicBezTo>
                                        <a:pt x="2394" y="0"/>
                                        <a:pt x="2479" y="180"/>
                                        <a:pt x="2565" y="360"/>
                                      </a:cubicBezTo>
                                    </a:path>
                                  </a:pathLst>
                                </a:custGeom>
                                <a:noFill/>
                                <a:ln w="19050" cmpd="sng">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5542" name="Line 22"/>
                              <wps:cNvCnPr/>
                              <wps:spPr bwMode="auto">
                                <a:xfrm flipH="1" flipV="1">
                                  <a:off x="6090" y="7523"/>
                                  <a:ext cx="228" cy="18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65545" name="Line 23"/>
                              <wps:cNvCnPr/>
                              <wps:spPr bwMode="auto">
                                <a:xfrm flipH="1" flipV="1">
                                  <a:off x="7272" y="8243"/>
                                  <a:ext cx="228" cy="18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g:grpSp>
                          <wpg:grpSp>
                            <wpg:cNvPr id="65546" name="Group 24"/>
                            <wpg:cNvGrpSpPr>
                              <a:grpSpLocks/>
                            </wpg:cNvGrpSpPr>
                            <wpg:grpSpPr bwMode="auto">
                              <a:xfrm rot="8256545">
                                <a:off x="7854" y="2418"/>
                                <a:ext cx="1004" cy="614"/>
                                <a:chOff x="6090" y="7523"/>
                                <a:chExt cx="1410" cy="900"/>
                              </a:xfrm>
                            </wpg:grpSpPr>
                            <wps:wsp>
                              <wps:cNvPr id="65547" name="Freeform 25"/>
                              <wps:cNvSpPr>
                                <a:spLocks/>
                              </wps:cNvSpPr>
                              <wps:spPr bwMode="auto">
                                <a:xfrm rot="12523862">
                                  <a:off x="6191" y="7909"/>
                                  <a:ext cx="1140" cy="255"/>
                                </a:xfrm>
                                <a:custGeom>
                                  <a:avLst/>
                                  <a:gdLst>
                                    <a:gd name="T0" fmla="*/ 0 w 2565"/>
                                    <a:gd name="T1" fmla="*/ 360 h 420"/>
                                    <a:gd name="T2" fmla="*/ 342 w 2565"/>
                                    <a:gd name="T3" fmla="*/ 0 h 420"/>
                                    <a:gd name="T4" fmla="*/ 570 w 2565"/>
                                    <a:gd name="T5" fmla="*/ 360 h 420"/>
                                    <a:gd name="T6" fmla="*/ 399 w 2565"/>
                                    <a:gd name="T7" fmla="*/ 360 h 420"/>
                                    <a:gd name="T8" fmla="*/ 798 w 2565"/>
                                    <a:gd name="T9" fmla="*/ 0 h 420"/>
                                    <a:gd name="T10" fmla="*/ 1083 w 2565"/>
                                    <a:gd name="T11" fmla="*/ 360 h 420"/>
                                    <a:gd name="T12" fmla="*/ 912 w 2565"/>
                                    <a:gd name="T13" fmla="*/ 360 h 420"/>
                                    <a:gd name="T14" fmla="*/ 1254 w 2565"/>
                                    <a:gd name="T15" fmla="*/ 0 h 420"/>
                                    <a:gd name="T16" fmla="*/ 1596 w 2565"/>
                                    <a:gd name="T17" fmla="*/ 360 h 420"/>
                                    <a:gd name="T18" fmla="*/ 1368 w 2565"/>
                                    <a:gd name="T19" fmla="*/ 360 h 420"/>
                                    <a:gd name="T20" fmla="*/ 1767 w 2565"/>
                                    <a:gd name="T21" fmla="*/ 0 h 420"/>
                                    <a:gd name="T22" fmla="*/ 2052 w 2565"/>
                                    <a:gd name="T23" fmla="*/ 360 h 420"/>
                                    <a:gd name="T24" fmla="*/ 1881 w 2565"/>
                                    <a:gd name="T25" fmla="*/ 360 h 420"/>
                                    <a:gd name="T26" fmla="*/ 2280 w 2565"/>
                                    <a:gd name="T27" fmla="*/ 0 h 420"/>
                                    <a:gd name="T28" fmla="*/ 2565 w 2565"/>
                                    <a:gd name="T29" fmla="*/ 360 h 42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Lst>
                                  <a:rect l="0" t="0" r="r" b="b"/>
                                  <a:pathLst>
                                    <a:path w="2565" h="420">
                                      <a:moveTo>
                                        <a:pt x="0" y="360"/>
                                      </a:moveTo>
                                      <a:cubicBezTo>
                                        <a:pt x="123" y="180"/>
                                        <a:pt x="247" y="0"/>
                                        <a:pt x="342" y="0"/>
                                      </a:cubicBezTo>
                                      <a:cubicBezTo>
                                        <a:pt x="437" y="0"/>
                                        <a:pt x="560" y="300"/>
                                        <a:pt x="570" y="360"/>
                                      </a:cubicBezTo>
                                      <a:cubicBezTo>
                                        <a:pt x="580" y="420"/>
                                        <a:pt x="361" y="420"/>
                                        <a:pt x="399" y="360"/>
                                      </a:cubicBezTo>
                                      <a:cubicBezTo>
                                        <a:pt x="437" y="300"/>
                                        <a:pt x="684" y="0"/>
                                        <a:pt x="798" y="0"/>
                                      </a:cubicBezTo>
                                      <a:cubicBezTo>
                                        <a:pt x="912" y="0"/>
                                        <a:pt x="1064" y="300"/>
                                        <a:pt x="1083" y="360"/>
                                      </a:cubicBezTo>
                                      <a:cubicBezTo>
                                        <a:pt x="1102" y="420"/>
                                        <a:pt x="884" y="420"/>
                                        <a:pt x="912" y="360"/>
                                      </a:cubicBezTo>
                                      <a:cubicBezTo>
                                        <a:pt x="940" y="300"/>
                                        <a:pt x="1140" y="0"/>
                                        <a:pt x="1254" y="0"/>
                                      </a:cubicBezTo>
                                      <a:cubicBezTo>
                                        <a:pt x="1368" y="0"/>
                                        <a:pt x="1577" y="300"/>
                                        <a:pt x="1596" y="360"/>
                                      </a:cubicBezTo>
                                      <a:cubicBezTo>
                                        <a:pt x="1615" y="420"/>
                                        <a:pt x="1340" y="420"/>
                                        <a:pt x="1368" y="360"/>
                                      </a:cubicBezTo>
                                      <a:cubicBezTo>
                                        <a:pt x="1396" y="300"/>
                                        <a:pt x="1653" y="0"/>
                                        <a:pt x="1767" y="0"/>
                                      </a:cubicBezTo>
                                      <a:cubicBezTo>
                                        <a:pt x="1881" y="0"/>
                                        <a:pt x="2033" y="300"/>
                                        <a:pt x="2052" y="360"/>
                                      </a:cubicBezTo>
                                      <a:cubicBezTo>
                                        <a:pt x="2071" y="420"/>
                                        <a:pt x="1843" y="420"/>
                                        <a:pt x="1881" y="360"/>
                                      </a:cubicBezTo>
                                      <a:cubicBezTo>
                                        <a:pt x="1919" y="300"/>
                                        <a:pt x="2166" y="0"/>
                                        <a:pt x="2280" y="0"/>
                                      </a:cubicBezTo>
                                      <a:cubicBezTo>
                                        <a:pt x="2394" y="0"/>
                                        <a:pt x="2479" y="180"/>
                                        <a:pt x="2565" y="360"/>
                                      </a:cubicBezTo>
                                    </a:path>
                                  </a:pathLst>
                                </a:custGeom>
                                <a:noFill/>
                                <a:ln w="19050" cmpd="sng">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5548" name="Line 26"/>
                              <wps:cNvCnPr/>
                              <wps:spPr bwMode="auto">
                                <a:xfrm flipH="1" flipV="1">
                                  <a:off x="6090" y="7523"/>
                                  <a:ext cx="228" cy="18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65549" name="Line 27"/>
                              <wps:cNvCnPr/>
                              <wps:spPr bwMode="auto">
                                <a:xfrm flipH="1" flipV="1">
                                  <a:off x="7272" y="8243"/>
                                  <a:ext cx="228" cy="18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g:grpSp>
                        </wpg:grpSp>
                        <wpg:grpSp>
                          <wpg:cNvPr id="65550" name="Group 28"/>
                          <wpg:cNvGrpSpPr>
                            <a:grpSpLocks/>
                          </wpg:cNvGrpSpPr>
                          <wpg:grpSpPr bwMode="auto">
                            <a:xfrm>
                              <a:off x="9255" y="2985"/>
                              <a:ext cx="360" cy="120"/>
                              <a:chOff x="9255" y="2880"/>
                              <a:chExt cx="360" cy="120"/>
                            </a:xfrm>
                          </wpg:grpSpPr>
                          <wps:wsp>
                            <wps:cNvPr id="65551" name="Line 29"/>
                            <wps:cNvCnPr/>
                            <wps:spPr bwMode="auto">
                              <a:xfrm>
                                <a:off x="9255" y="2880"/>
                                <a:ext cx="360" cy="0"/>
                              </a:xfrm>
                              <a:prstGeom prst="line">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wps:wsp>
                            <wps:cNvPr id="65552" name="Line 30"/>
                            <wps:cNvCnPr/>
                            <wps:spPr bwMode="auto">
                              <a:xfrm>
                                <a:off x="9255" y="3000"/>
                                <a:ext cx="360" cy="0"/>
                              </a:xfrm>
                              <a:prstGeom prst="line">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wpg:grpSp>
                        <wpg:grpSp>
                          <wpg:cNvPr id="65553" name="Group 31"/>
                          <wpg:cNvGrpSpPr>
                            <a:grpSpLocks/>
                          </wpg:cNvGrpSpPr>
                          <wpg:grpSpPr bwMode="auto">
                            <a:xfrm>
                              <a:off x="9240" y="4530"/>
                              <a:ext cx="360" cy="120"/>
                              <a:chOff x="9255" y="2880"/>
                              <a:chExt cx="360" cy="120"/>
                            </a:xfrm>
                          </wpg:grpSpPr>
                          <wps:wsp>
                            <wps:cNvPr id="65554" name="Line 32"/>
                            <wps:cNvCnPr/>
                            <wps:spPr bwMode="auto">
                              <a:xfrm>
                                <a:off x="9255" y="2880"/>
                                <a:ext cx="360" cy="0"/>
                              </a:xfrm>
                              <a:prstGeom prst="line">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wps:wsp>
                            <wps:cNvPr id="65555" name="Line 33"/>
                            <wps:cNvCnPr/>
                            <wps:spPr bwMode="auto">
                              <a:xfrm>
                                <a:off x="9255" y="3000"/>
                                <a:ext cx="360" cy="0"/>
                              </a:xfrm>
                              <a:prstGeom prst="line">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wpg:grpSp>
                        <wps:wsp>
                          <wps:cNvPr id="65556" name="Line 34"/>
                          <wps:cNvCnPr/>
                          <wps:spPr bwMode="auto">
                            <a:xfrm flipH="1">
                              <a:off x="8910" y="2610"/>
                              <a:ext cx="540" cy="0"/>
                            </a:xfrm>
                            <a:prstGeom prst="line">
                              <a:avLst/>
                            </a:prstGeom>
                            <a:noFill/>
                            <a:ln w="19050">
                              <a:solidFill>
                                <a:srgbClr val="000000"/>
                              </a:solidFill>
                              <a:round/>
                              <a:headEnd/>
                              <a:tailEnd type="oval" w="med" len="med"/>
                            </a:ln>
                            <a:extLst>
                              <a:ext uri="{909E8E84-426E-40DD-AFC4-6F175D3DCCD1}">
                                <a14:hiddenFill xmlns:a14="http://schemas.microsoft.com/office/drawing/2010/main">
                                  <a:noFill/>
                                </a14:hiddenFill>
                              </a:ext>
                            </a:extLst>
                          </wps:spPr>
                          <wps:bodyPr/>
                        </wps:wsp>
                        <wps:wsp>
                          <wps:cNvPr id="65557" name="Line 35"/>
                          <wps:cNvCnPr/>
                          <wps:spPr bwMode="auto">
                            <a:xfrm>
                              <a:off x="9435" y="2595"/>
                              <a:ext cx="0" cy="36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65558" name="Line 36"/>
                          <wps:cNvCnPr/>
                          <wps:spPr bwMode="auto">
                            <a:xfrm>
                              <a:off x="9435" y="3090"/>
                              <a:ext cx="0" cy="36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65559" name="Line 37"/>
                          <wps:cNvCnPr/>
                          <wps:spPr bwMode="auto">
                            <a:xfrm flipH="1">
                              <a:off x="8763" y="3435"/>
                              <a:ext cx="540" cy="0"/>
                            </a:xfrm>
                            <a:prstGeom prst="line">
                              <a:avLst/>
                            </a:prstGeom>
                            <a:noFill/>
                            <a:ln w="19050">
                              <a:solidFill>
                                <a:srgbClr val="000000"/>
                              </a:solidFill>
                              <a:round/>
                              <a:headEnd/>
                              <a:tailEnd type="oval" w="med" len="med"/>
                            </a:ln>
                            <a:extLst>
                              <a:ext uri="{909E8E84-426E-40DD-AFC4-6F175D3DCCD1}">
                                <a14:hiddenFill xmlns:a14="http://schemas.microsoft.com/office/drawing/2010/main">
                                  <a:noFill/>
                                </a14:hiddenFill>
                              </a:ext>
                            </a:extLst>
                          </wps:spPr>
                          <wps:bodyPr/>
                        </wps:wsp>
                        <wps:wsp>
                          <wps:cNvPr id="65560" name="Line 38"/>
                          <wps:cNvCnPr/>
                          <wps:spPr bwMode="auto">
                            <a:xfrm flipH="1">
                              <a:off x="8895" y="3435"/>
                              <a:ext cx="540"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65561" name="Line 39"/>
                          <wps:cNvCnPr/>
                          <wps:spPr bwMode="auto">
                            <a:xfrm flipH="1">
                              <a:off x="8895" y="4200"/>
                              <a:ext cx="540" cy="0"/>
                            </a:xfrm>
                            <a:prstGeom prst="line">
                              <a:avLst/>
                            </a:prstGeom>
                            <a:noFill/>
                            <a:ln w="19050">
                              <a:solidFill>
                                <a:srgbClr val="000000"/>
                              </a:solidFill>
                              <a:round/>
                              <a:headEnd/>
                              <a:tailEnd type="oval" w="med" len="med"/>
                            </a:ln>
                            <a:extLst>
                              <a:ext uri="{909E8E84-426E-40DD-AFC4-6F175D3DCCD1}">
                                <a14:hiddenFill xmlns:a14="http://schemas.microsoft.com/office/drawing/2010/main">
                                  <a:noFill/>
                                </a14:hiddenFill>
                              </a:ext>
                            </a:extLst>
                          </wps:spPr>
                          <wps:bodyPr/>
                        </wps:wsp>
                        <wps:wsp>
                          <wps:cNvPr id="65562" name="Line 40"/>
                          <wps:cNvCnPr/>
                          <wps:spPr bwMode="auto">
                            <a:xfrm>
                              <a:off x="9420" y="4185"/>
                              <a:ext cx="0" cy="36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65563" name="Line 41"/>
                          <wps:cNvCnPr/>
                          <wps:spPr bwMode="auto">
                            <a:xfrm>
                              <a:off x="8880" y="4905"/>
                              <a:ext cx="540"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65564" name="Line 42"/>
                          <wps:cNvCnPr/>
                          <wps:spPr bwMode="auto">
                            <a:xfrm>
                              <a:off x="9420" y="4680"/>
                              <a:ext cx="0" cy="18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65565" name="Line 43"/>
                          <wps:cNvCnPr/>
                          <wps:spPr bwMode="auto">
                            <a:xfrm>
                              <a:off x="9420" y="4740"/>
                              <a:ext cx="0" cy="18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65566" name="Line 44"/>
                          <wps:cNvCnPr/>
                          <wps:spPr bwMode="auto">
                            <a:xfrm flipH="1">
                              <a:off x="8763" y="4905"/>
                              <a:ext cx="540" cy="0"/>
                            </a:xfrm>
                            <a:prstGeom prst="line">
                              <a:avLst/>
                            </a:prstGeom>
                            <a:noFill/>
                            <a:ln w="19050">
                              <a:solidFill>
                                <a:srgbClr val="000000"/>
                              </a:solidFill>
                              <a:round/>
                              <a:headEnd/>
                              <a:tailEnd type="oval" w="med" len="med"/>
                            </a:ln>
                            <a:extLst>
                              <a:ext uri="{909E8E84-426E-40DD-AFC4-6F175D3DCCD1}">
                                <a14:hiddenFill xmlns:a14="http://schemas.microsoft.com/office/drawing/2010/main">
                                  <a:noFill/>
                                </a14:hiddenFill>
                              </a:ext>
                            </a:extLst>
                          </wps:spPr>
                          <wps:bodyPr/>
                        </wps:wsp>
                        <wps:wsp>
                          <wps:cNvPr id="65567" name="Oval 45"/>
                          <wps:cNvSpPr>
                            <a:spLocks noChangeArrowheads="1"/>
                          </wps:cNvSpPr>
                          <wps:spPr bwMode="auto">
                            <a:xfrm>
                              <a:off x="6450" y="2625"/>
                              <a:ext cx="540" cy="360"/>
                            </a:xfrm>
                            <a:prstGeom prst="ellipse">
                              <a:avLst/>
                            </a:prstGeom>
                            <a:solidFill>
                              <a:srgbClr val="FFFFFF"/>
                            </a:solidFill>
                            <a:ln w="19050">
                              <a:solidFill>
                                <a:srgbClr val="000000"/>
                              </a:solidFill>
                              <a:round/>
                              <a:headEnd/>
                              <a:tailEnd/>
                            </a:ln>
                          </wps:spPr>
                          <wps:bodyPr rot="0" vert="horz" wrap="square" lIns="91440" tIns="45720" rIns="91440" bIns="45720" anchor="t" anchorCtr="0" upright="1">
                            <a:noAutofit/>
                          </wps:bodyPr>
                        </wps:wsp>
                        <wps:wsp>
                          <wps:cNvPr id="57344" name="Line 46"/>
                          <wps:cNvCnPr/>
                          <wps:spPr bwMode="auto">
                            <a:xfrm>
                              <a:off x="6870" y="2835"/>
                              <a:ext cx="900" cy="0"/>
                            </a:xfrm>
                            <a:prstGeom prst="line">
                              <a:avLst/>
                            </a:prstGeom>
                            <a:noFill/>
                            <a:ln w="19050">
                              <a:solidFill>
                                <a:srgbClr val="000000"/>
                              </a:solidFill>
                              <a:round/>
                              <a:headEnd type="oval" w="med" len="med"/>
                              <a:tailEnd type="oval" w="med" len="med"/>
                            </a:ln>
                            <a:extLst>
                              <a:ext uri="{909E8E84-426E-40DD-AFC4-6F175D3DCCD1}">
                                <a14:hiddenFill xmlns:a14="http://schemas.microsoft.com/office/drawing/2010/main">
                                  <a:noFill/>
                                </a14:hiddenFill>
                              </a:ext>
                            </a:extLst>
                          </wps:spPr>
                          <wps:bodyPr/>
                        </wps:wsp>
                        <wps:wsp>
                          <wps:cNvPr id="57345" name="Line 47"/>
                          <wps:cNvCnPr/>
                          <wps:spPr bwMode="auto">
                            <a:xfrm>
                              <a:off x="5865" y="2835"/>
                              <a:ext cx="720" cy="0"/>
                            </a:xfrm>
                            <a:prstGeom prst="line">
                              <a:avLst/>
                            </a:prstGeom>
                            <a:noFill/>
                            <a:ln w="19050">
                              <a:solidFill>
                                <a:srgbClr val="000000"/>
                              </a:solidFill>
                              <a:round/>
                              <a:headEnd/>
                              <a:tailEnd type="oval" w="med" len="med"/>
                            </a:ln>
                            <a:extLst>
                              <a:ext uri="{909E8E84-426E-40DD-AFC4-6F175D3DCCD1}">
                                <a14:hiddenFill xmlns:a14="http://schemas.microsoft.com/office/drawing/2010/main">
                                  <a:noFill/>
                                </a14:hiddenFill>
                              </a:ext>
                            </a:extLst>
                          </wps:spPr>
                          <wps:bodyPr/>
                        </wps:wsp>
                        <wps:wsp>
                          <wps:cNvPr id="57348" name="Arc 48"/>
                          <wps:cNvSpPr>
                            <a:spLocks/>
                          </wps:cNvSpPr>
                          <wps:spPr bwMode="auto">
                            <a:xfrm flipH="1" flipV="1">
                              <a:off x="6555" y="2730"/>
                              <a:ext cx="318" cy="180"/>
                            </a:xfrm>
                            <a:custGeom>
                              <a:avLst/>
                              <a:gdLst>
                                <a:gd name="G0" fmla="+- 18583 0 0"/>
                                <a:gd name="G1" fmla="+- 0 0 0"/>
                                <a:gd name="G2" fmla="+- 21600 0 0"/>
                                <a:gd name="T0" fmla="*/ 38096 w 38096"/>
                                <a:gd name="T1" fmla="*/ 9262 h 21600"/>
                                <a:gd name="T2" fmla="*/ 0 w 38096"/>
                                <a:gd name="T3" fmla="*/ 11010 h 21600"/>
                                <a:gd name="T4" fmla="*/ 18583 w 38096"/>
                                <a:gd name="T5" fmla="*/ 0 h 21600"/>
                              </a:gdLst>
                              <a:ahLst/>
                              <a:cxnLst>
                                <a:cxn ang="0">
                                  <a:pos x="T0" y="T1"/>
                                </a:cxn>
                                <a:cxn ang="0">
                                  <a:pos x="T2" y="T3"/>
                                </a:cxn>
                                <a:cxn ang="0">
                                  <a:pos x="T4" y="T5"/>
                                </a:cxn>
                              </a:cxnLst>
                              <a:rect l="0" t="0" r="r" b="b"/>
                              <a:pathLst>
                                <a:path w="38096" h="21600" fill="none" extrusionOk="0">
                                  <a:moveTo>
                                    <a:pt x="38096" y="9262"/>
                                  </a:moveTo>
                                  <a:cubicBezTo>
                                    <a:pt x="34519" y="16797"/>
                                    <a:pt x="26924" y="21599"/>
                                    <a:pt x="18583" y="21600"/>
                                  </a:cubicBezTo>
                                  <a:cubicBezTo>
                                    <a:pt x="10952" y="21600"/>
                                    <a:pt x="3889" y="17574"/>
                                    <a:pt x="-1" y="11010"/>
                                  </a:cubicBezTo>
                                </a:path>
                                <a:path w="38096" h="21600" stroke="0" extrusionOk="0">
                                  <a:moveTo>
                                    <a:pt x="38096" y="9262"/>
                                  </a:moveTo>
                                  <a:cubicBezTo>
                                    <a:pt x="34519" y="16797"/>
                                    <a:pt x="26924" y="21599"/>
                                    <a:pt x="18583" y="21600"/>
                                  </a:cubicBezTo>
                                  <a:cubicBezTo>
                                    <a:pt x="10952" y="21600"/>
                                    <a:pt x="3889" y="17574"/>
                                    <a:pt x="-1" y="11010"/>
                                  </a:cubicBezTo>
                                  <a:lnTo>
                                    <a:pt x="18583" y="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7353" name="Line 49"/>
                          <wps:cNvCnPr/>
                          <wps:spPr bwMode="auto">
                            <a:xfrm>
                              <a:off x="6315" y="3135"/>
                              <a:ext cx="0" cy="126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57355" name="Line 50"/>
                          <wps:cNvCnPr/>
                          <wps:spPr bwMode="auto">
                            <a:xfrm>
                              <a:off x="6300" y="4410"/>
                              <a:ext cx="1620" cy="0"/>
                            </a:xfrm>
                            <a:prstGeom prst="line">
                              <a:avLst/>
                            </a:prstGeom>
                            <a:noFill/>
                            <a:ln w="19050">
                              <a:solidFill>
                                <a:srgbClr val="000000"/>
                              </a:solidFill>
                              <a:round/>
                              <a:headEnd/>
                              <a:tailEnd type="oval" w="med" len="med"/>
                            </a:ln>
                            <a:extLst>
                              <a:ext uri="{909E8E84-426E-40DD-AFC4-6F175D3DCCD1}">
                                <a14:hiddenFill xmlns:a14="http://schemas.microsoft.com/office/drawing/2010/main">
                                  <a:noFill/>
                                </a14:hiddenFill>
                              </a:ext>
                            </a:extLst>
                          </wps:spPr>
                          <wps:bodyPr/>
                        </wps:wsp>
                        <wps:wsp>
                          <wps:cNvPr id="57356" name="Line 51"/>
                          <wps:cNvCnPr/>
                          <wps:spPr bwMode="auto">
                            <a:xfrm flipH="1" flipV="1">
                              <a:off x="5775" y="2790"/>
                              <a:ext cx="540" cy="36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57357" name="Line 52"/>
                          <wps:cNvCnPr/>
                          <wps:spPr bwMode="auto">
                            <a:xfrm>
                              <a:off x="9420" y="3105"/>
                              <a:ext cx="180" cy="18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57358" name="Line 53"/>
                          <wps:cNvCnPr/>
                          <wps:spPr bwMode="auto">
                            <a:xfrm flipV="1">
                              <a:off x="9420" y="4320"/>
                              <a:ext cx="180" cy="18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57359" name="Line 54"/>
                          <wps:cNvCnPr/>
                          <wps:spPr bwMode="auto">
                            <a:xfrm>
                              <a:off x="9600" y="3285"/>
                              <a:ext cx="0" cy="90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57360" name="Line 55"/>
                          <wps:cNvCnPr/>
                          <wps:spPr bwMode="auto">
                            <a:xfrm>
                              <a:off x="9600" y="3435"/>
                              <a:ext cx="0" cy="90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57361" name="Line 56"/>
                          <wps:cNvCnPr/>
                          <wps:spPr bwMode="auto">
                            <a:xfrm>
                              <a:off x="6165" y="3780"/>
                              <a:ext cx="3420" cy="0"/>
                            </a:xfrm>
                            <a:prstGeom prst="line">
                              <a:avLst/>
                            </a:prstGeom>
                            <a:noFill/>
                            <a:ln w="19050">
                              <a:solidFill>
                                <a:srgbClr val="000000"/>
                              </a:solidFill>
                              <a:round/>
                              <a:headEnd/>
                              <a:tailEnd type="oval" w="med" len="med"/>
                            </a:ln>
                            <a:extLst>
                              <a:ext uri="{909E8E84-426E-40DD-AFC4-6F175D3DCCD1}">
                                <a14:hiddenFill xmlns:a14="http://schemas.microsoft.com/office/drawing/2010/main">
                                  <a:noFill/>
                                </a14:hiddenFill>
                              </a:ext>
                            </a:extLst>
                          </wps:spPr>
                          <wps:bodyPr/>
                        </wps:wsp>
                        <wps:wsp>
                          <wps:cNvPr id="57362" name="Line 57"/>
                          <wps:cNvCnPr/>
                          <wps:spPr bwMode="auto">
                            <a:xfrm>
                              <a:off x="6165" y="3255"/>
                              <a:ext cx="0" cy="54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57363" name="Line 58"/>
                          <wps:cNvCnPr/>
                          <wps:spPr bwMode="auto">
                            <a:xfrm>
                              <a:off x="5820" y="3240"/>
                              <a:ext cx="360"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g:grpSp>
                          <wpg:cNvPr id="57364" name="Group 59"/>
                          <wpg:cNvGrpSpPr>
                            <a:grpSpLocks/>
                          </wpg:cNvGrpSpPr>
                          <wpg:grpSpPr bwMode="auto">
                            <a:xfrm flipH="1">
                              <a:off x="5670" y="2640"/>
                              <a:ext cx="180" cy="1080"/>
                              <a:chOff x="5580" y="2880"/>
                              <a:chExt cx="360" cy="1080"/>
                            </a:xfrm>
                          </wpg:grpSpPr>
                          <wps:wsp>
                            <wps:cNvPr id="57365" name="Rectangle 60"/>
                            <wps:cNvSpPr>
                              <a:spLocks noChangeArrowheads="1"/>
                            </wps:cNvSpPr>
                            <wps:spPr bwMode="auto">
                              <a:xfrm>
                                <a:off x="5580" y="2880"/>
                                <a:ext cx="360" cy="360"/>
                              </a:xfrm>
                              <a:prstGeom prst="rect">
                                <a:avLst/>
                              </a:prstGeom>
                              <a:solidFill>
                                <a:srgbClr val="FFFFFF"/>
                              </a:solidFill>
                              <a:ln w="19050">
                                <a:solidFill>
                                  <a:srgbClr val="000000"/>
                                </a:solidFill>
                                <a:miter lim="800000"/>
                                <a:headEnd/>
                                <a:tailEnd/>
                              </a:ln>
                            </wps:spPr>
                            <wps:bodyPr rot="0" vert="horz" wrap="square" lIns="91440" tIns="45720" rIns="91440" bIns="45720" anchor="t" anchorCtr="0" upright="1">
                              <a:noAutofit/>
                            </wps:bodyPr>
                          </wps:wsp>
                          <wps:wsp>
                            <wps:cNvPr id="57366" name="Rectangle 61"/>
                            <wps:cNvSpPr>
                              <a:spLocks noChangeArrowheads="1"/>
                            </wps:cNvSpPr>
                            <wps:spPr bwMode="auto">
                              <a:xfrm>
                                <a:off x="5580" y="3240"/>
                                <a:ext cx="360" cy="360"/>
                              </a:xfrm>
                              <a:prstGeom prst="rect">
                                <a:avLst/>
                              </a:prstGeom>
                              <a:solidFill>
                                <a:srgbClr val="FFFFFF"/>
                              </a:solidFill>
                              <a:ln w="19050">
                                <a:solidFill>
                                  <a:srgbClr val="000000"/>
                                </a:solidFill>
                                <a:miter lim="800000"/>
                                <a:headEnd/>
                                <a:tailEnd/>
                              </a:ln>
                            </wps:spPr>
                            <wps:bodyPr rot="0" vert="horz" wrap="square" lIns="91440" tIns="45720" rIns="91440" bIns="45720" anchor="t" anchorCtr="0" upright="1">
                              <a:noAutofit/>
                            </wps:bodyPr>
                          </wps:wsp>
                          <wps:wsp>
                            <wps:cNvPr id="57367" name="Rectangle 62"/>
                            <wps:cNvSpPr>
                              <a:spLocks noChangeArrowheads="1"/>
                            </wps:cNvSpPr>
                            <wps:spPr bwMode="auto">
                              <a:xfrm>
                                <a:off x="5580" y="3600"/>
                                <a:ext cx="360" cy="360"/>
                              </a:xfrm>
                              <a:prstGeom prst="rect">
                                <a:avLst/>
                              </a:prstGeom>
                              <a:solidFill>
                                <a:srgbClr val="FFFFFF"/>
                              </a:solidFill>
                              <a:ln w="19050">
                                <a:solidFill>
                                  <a:srgbClr val="000000"/>
                                </a:solidFill>
                                <a:miter lim="800000"/>
                                <a:headEnd/>
                                <a:tailEnd/>
                              </a:ln>
                            </wps:spPr>
                            <wps:bodyPr rot="0" vert="horz" wrap="square" lIns="91440" tIns="45720" rIns="91440" bIns="45720" anchor="t" anchorCtr="0" upright="1">
                              <a:noAutofit/>
                            </wps:bodyPr>
                          </wps:wsp>
                        </wpg:grpSp>
                        <wpg:grpSp>
                          <wpg:cNvPr id="57368" name="Group 63"/>
                          <wpg:cNvGrpSpPr>
                            <a:grpSpLocks/>
                          </wpg:cNvGrpSpPr>
                          <wpg:grpSpPr bwMode="auto">
                            <a:xfrm>
                              <a:off x="5805" y="3960"/>
                              <a:ext cx="360" cy="540"/>
                              <a:chOff x="3495" y="4500"/>
                              <a:chExt cx="540" cy="495"/>
                            </a:xfrm>
                          </wpg:grpSpPr>
                          <wps:wsp>
                            <wps:cNvPr id="57369" name="Line 64"/>
                            <wps:cNvCnPr/>
                            <wps:spPr bwMode="auto">
                              <a:xfrm>
                                <a:off x="3780" y="4500"/>
                                <a:ext cx="0" cy="36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57370" name="Line 65"/>
                            <wps:cNvCnPr/>
                            <wps:spPr bwMode="auto">
                              <a:xfrm>
                                <a:off x="3495" y="4860"/>
                                <a:ext cx="540"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57371" name="Line 66"/>
                            <wps:cNvCnPr/>
                            <wps:spPr bwMode="auto">
                              <a:xfrm>
                                <a:off x="3585" y="4920"/>
                                <a:ext cx="360"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57372" name="Line 67"/>
                            <wps:cNvCnPr/>
                            <wps:spPr bwMode="auto">
                              <a:xfrm>
                                <a:off x="3660" y="4995"/>
                                <a:ext cx="180"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g:grpSp>
                        <wps:wsp>
                          <wps:cNvPr id="57373" name="Line 68"/>
                          <wps:cNvCnPr/>
                          <wps:spPr bwMode="auto">
                            <a:xfrm>
                              <a:off x="5835" y="3600"/>
                              <a:ext cx="180"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57374" name="Line 69"/>
                          <wps:cNvCnPr/>
                          <wps:spPr bwMode="auto">
                            <a:xfrm>
                              <a:off x="6000" y="3600"/>
                              <a:ext cx="0" cy="54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57375" name="Text Box 70"/>
                          <wps:cNvSpPr txBox="1">
                            <a:spLocks noChangeArrowheads="1"/>
                          </wps:cNvSpPr>
                          <wps:spPr bwMode="auto">
                            <a:xfrm>
                              <a:off x="5550" y="2610"/>
                              <a:ext cx="36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37046" w:rsidRPr="00B0321D" w:rsidRDefault="00837046" w:rsidP="00EB7E64">
                                <w:pPr>
                                  <w:rPr>
                                    <w:rFonts w:ascii="VNI-Times" w:hAnsi="VNI-Times"/>
                                    <w:b/>
                                  </w:rPr>
                                </w:pPr>
                                <w:r w:rsidRPr="00B0321D">
                                  <w:rPr>
                                    <w:rFonts w:ascii="VNI-Times" w:hAnsi="VNI-Times"/>
                                    <w:b/>
                                  </w:rPr>
                                  <w:t xml:space="preserve">L </w:t>
                                </w:r>
                              </w:p>
                            </w:txbxContent>
                          </wps:txbx>
                          <wps:bodyPr rot="0" vert="horz" wrap="square" lIns="91440" tIns="45720" rIns="91440" bIns="45720" anchor="t" anchorCtr="0" upright="1">
                            <a:noAutofit/>
                          </wps:bodyPr>
                        </wps:wsp>
                        <wps:wsp>
                          <wps:cNvPr id="5120" name="Text Box 71"/>
                          <wps:cNvSpPr txBox="1">
                            <a:spLocks noChangeArrowheads="1"/>
                          </wps:cNvSpPr>
                          <wps:spPr bwMode="auto">
                            <a:xfrm>
                              <a:off x="5535" y="2970"/>
                              <a:ext cx="360" cy="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37046" w:rsidRPr="00CE6270" w:rsidRDefault="00837046" w:rsidP="00EB7E64">
                                <w:pPr>
                                  <w:rPr>
                                    <w:rFonts w:ascii="VNI-Times" w:hAnsi="VNI-Times"/>
                                    <w:b/>
                                  </w:rPr>
                                </w:pPr>
                                <w:r w:rsidRPr="00CE6270">
                                  <w:rPr>
                                    <w:rFonts w:ascii="VNI-Times" w:hAnsi="VNI-Times"/>
                                    <w:b/>
                                  </w:rPr>
                                  <w:t xml:space="preserve">N </w:t>
                                </w:r>
                              </w:p>
                            </w:txbxContent>
                          </wps:txbx>
                          <wps:bodyPr rot="0" vert="horz" wrap="square" lIns="91440" tIns="45720" rIns="91440" bIns="45720" anchor="t" anchorCtr="0" upright="1">
                            <a:noAutofit/>
                          </wps:bodyPr>
                        </wps:wsp>
                        <wps:wsp>
                          <wps:cNvPr id="5121" name="Text Box 72"/>
                          <wps:cNvSpPr txBox="1">
                            <a:spLocks noChangeArrowheads="1"/>
                          </wps:cNvSpPr>
                          <wps:spPr bwMode="auto">
                            <a:xfrm>
                              <a:off x="5550" y="3345"/>
                              <a:ext cx="360" cy="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37046" w:rsidRPr="00CE6270" w:rsidRDefault="00837046" w:rsidP="00EB7E64">
                                <w:pPr>
                                  <w:rPr>
                                    <w:rFonts w:ascii="VNI-Times" w:hAnsi="VNI-Times"/>
                                    <w:b/>
                                  </w:rPr>
                                </w:pPr>
                                <w:r>
                                  <w:rPr>
                                    <w:rFonts w:ascii="VNI-Times" w:hAnsi="VNI-Times"/>
                                    <w:b/>
                                  </w:rPr>
                                  <w:t xml:space="preserve">G </w:t>
                                </w:r>
                              </w:p>
                            </w:txbxContent>
                          </wps:txbx>
                          <wps:bodyPr rot="0" vert="horz" wrap="square" lIns="91440" tIns="45720" rIns="91440" bIns="45720" anchor="t" anchorCtr="0" upright="1">
                            <a:noAutofit/>
                          </wps:bodyPr>
                        </wps:wsp>
                        <wps:wsp>
                          <wps:cNvPr id="5122" name="Text Box 73"/>
                          <wps:cNvSpPr txBox="1">
                            <a:spLocks noChangeArrowheads="1"/>
                          </wps:cNvSpPr>
                          <wps:spPr bwMode="auto">
                            <a:xfrm>
                              <a:off x="7440" y="2475"/>
                              <a:ext cx="360" cy="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37046" w:rsidRPr="00CE6270" w:rsidRDefault="00837046" w:rsidP="00EB7E64">
                                <w:pPr>
                                  <w:rPr>
                                    <w:rFonts w:ascii="VNI-Times" w:hAnsi="VNI-Times"/>
                                    <w:b/>
                                  </w:rPr>
                                </w:pPr>
                                <w:r>
                                  <w:rPr>
                                    <w:rFonts w:ascii="VNI-Times" w:hAnsi="VNI-Times"/>
                                    <w:b/>
                                  </w:rPr>
                                  <w:t xml:space="preserve">C </w:t>
                                </w:r>
                              </w:p>
                            </w:txbxContent>
                          </wps:txbx>
                          <wps:bodyPr rot="0" vert="horz" wrap="square" lIns="91440" tIns="45720" rIns="91440" bIns="45720" anchor="t" anchorCtr="0" upright="1">
                            <a:noAutofit/>
                          </wps:bodyPr>
                        </wps:wsp>
                        <wps:wsp>
                          <wps:cNvPr id="5124" name="Text Box 74"/>
                          <wps:cNvSpPr txBox="1">
                            <a:spLocks noChangeArrowheads="1"/>
                          </wps:cNvSpPr>
                          <wps:spPr bwMode="auto">
                            <a:xfrm>
                              <a:off x="8820" y="2235"/>
                              <a:ext cx="360" cy="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37046" w:rsidRPr="00CE6270" w:rsidRDefault="00837046" w:rsidP="00EB7E64">
                                <w:pPr>
                                  <w:rPr>
                                    <w:rFonts w:ascii="VNI-Times" w:hAnsi="VNI-Times"/>
                                    <w:b/>
                                  </w:rPr>
                                </w:pPr>
                                <w:r>
                                  <w:rPr>
                                    <w:rFonts w:ascii="VNI-Times" w:hAnsi="VNI-Times"/>
                                    <w:b/>
                                  </w:rPr>
                                  <w:t xml:space="preserve">S </w:t>
                                </w:r>
                              </w:p>
                            </w:txbxContent>
                          </wps:txbx>
                          <wps:bodyPr rot="0" vert="horz" wrap="square" lIns="91440" tIns="45720" rIns="91440" bIns="45720" anchor="t" anchorCtr="0" upright="1">
                            <a:noAutofit/>
                          </wps:bodyPr>
                        </wps:wsp>
                        <wps:wsp>
                          <wps:cNvPr id="5131" name="Text Box 75"/>
                          <wps:cNvSpPr txBox="1">
                            <a:spLocks noChangeArrowheads="1"/>
                          </wps:cNvSpPr>
                          <wps:spPr bwMode="auto">
                            <a:xfrm>
                              <a:off x="8700" y="3345"/>
                              <a:ext cx="360" cy="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37046" w:rsidRPr="00CE6270" w:rsidRDefault="00837046" w:rsidP="00EB7E64">
                                <w:pPr>
                                  <w:rPr>
                                    <w:rFonts w:ascii="VNI-Times" w:hAnsi="VNI-Times"/>
                                    <w:b/>
                                  </w:rPr>
                                </w:pPr>
                                <w:r>
                                  <w:rPr>
                                    <w:rFonts w:ascii="VNI-Times" w:hAnsi="VNI-Times"/>
                                    <w:b/>
                                  </w:rPr>
                                  <w:t xml:space="preserve">R </w:t>
                                </w:r>
                              </w:p>
                            </w:txbxContent>
                          </wps:txbx>
                          <wps:bodyPr rot="0" vert="horz" wrap="square" lIns="91440" tIns="45720" rIns="91440" bIns="45720" anchor="t" anchorCtr="0" upright="1">
                            <a:noAutofit/>
                          </wps:bodyPr>
                        </wps:wsp>
                        <wps:wsp>
                          <wps:cNvPr id="5134" name="Text Box 76"/>
                          <wps:cNvSpPr txBox="1">
                            <a:spLocks noChangeArrowheads="1"/>
                          </wps:cNvSpPr>
                          <wps:spPr bwMode="auto">
                            <a:xfrm>
                              <a:off x="8820" y="3855"/>
                              <a:ext cx="360" cy="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37046" w:rsidRPr="00CE6270" w:rsidRDefault="00837046" w:rsidP="00EB7E64">
                                <w:pPr>
                                  <w:rPr>
                                    <w:rFonts w:ascii="VNI-Times" w:hAnsi="VNI-Times"/>
                                    <w:b/>
                                  </w:rPr>
                                </w:pPr>
                                <w:r>
                                  <w:rPr>
                                    <w:rFonts w:ascii="VNI-Times" w:hAnsi="VNI-Times"/>
                                    <w:b/>
                                  </w:rPr>
                                  <w:t xml:space="preserve">R </w:t>
                                </w:r>
                              </w:p>
                            </w:txbxContent>
                          </wps:txbx>
                          <wps:bodyPr rot="0" vert="horz" wrap="square" lIns="91440" tIns="45720" rIns="91440" bIns="45720" anchor="t" anchorCtr="0" upright="1">
                            <a:noAutofit/>
                          </wps:bodyPr>
                        </wps:wsp>
                        <wps:wsp>
                          <wps:cNvPr id="5136" name="Text Box 77"/>
                          <wps:cNvSpPr txBox="1">
                            <a:spLocks noChangeArrowheads="1"/>
                          </wps:cNvSpPr>
                          <wps:spPr bwMode="auto">
                            <a:xfrm>
                              <a:off x="8685" y="4830"/>
                              <a:ext cx="360" cy="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37046" w:rsidRPr="00CE6270" w:rsidRDefault="00837046" w:rsidP="00EB7E64">
                                <w:pPr>
                                  <w:rPr>
                                    <w:rFonts w:ascii="VNI-Times" w:hAnsi="VNI-Times"/>
                                    <w:b/>
                                  </w:rPr>
                                </w:pPr>
                                <w:r>
                                  <w:rPr>
                                    <w:rFonts w:ascii="VNI-Times" w:hAnsi="VNI-Times"/>
                                    <w:b/>
                                  </w:rPr>
                                  <w:t xml:space="preserve">S </w:t>
                                </w:r>
                              </w:p>
                            </w:txbxContent>
                          </wps:txbx>
                          <wps:bodyPr rot="0" vert="horz" wrap="square" lIns="91440" tIns="45720" rIns="91440" bIns="45720" anchor="t" anchorCtr="0" upright="1">
                            <a:noAutofit/>
                          </wps:bodyPr>
                        </wps:wsp>
                        <wps:wsp>
                          <wps:cNvPr id="5138" name="Text Box 78"/>
                          <wps:cNvSpPr txBox="1">
                            <a:spLocks noChangeArrowheads="1"/>
                          </wps:cNvSpPr>
                          <wps:spPr bwMode="auto">
                            <a:xfrm>
                              <a:off x="7590" y="4065"/>
                              <a:ext cx="360" cy="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37046" w:rsidRPr="00CE6270" w:rsidRDefault="00837046" w:rsidP="00EB7E64">
                                <w:pPr>
                                  <w:rPr>
                                    <w:rFonts w:ascii="VNI-Times" w:hAnsi="VNI-Times"/>
                                    <w:b/>
                                  </w:rPr>
                                </w:pPr>
                                <w:r>
                                  <w:rPr>
                                    <w:rFonts w:ascii="VNI-Times" w:hAnsi="VNI-Times"/>
                                    <w:b/>
                                  </w:rPr>
                                  <w:t xml:space="preserve">C </w:t>
                                </w:r>
                              </w:p>
                            </w:txbxContent>
                          </wps:txbx>
                          <wps:bodyPr rot="0" vert="horz" wrap="square" lIns="91440" tIns="45720" rIns="91440" bIns="45720" anchor="t" anchorCtr="0" upright="1">
                            <a:noAutofit/>
                          </wps:bodyPr>
                        </wps:wsp>
                        <wps:wsp>
                          <wps:cNvPr id="5139" name="Text Box 79"/>
                          <wps:cNvSpPr txBox="1">
                            <a:spLocks noChangeArrowheads="1"/>
                          </wps:cNvSpPr>
                          <wps:spPr bwMode="auto">
                            <a:xfrm>
                              <a:off x="9360" y="2520"/>
                              <a:ext cx="126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37046" w:rsidRPr="00CE6270" w:rsidRDefault="00837046" w:rsidP="00EB7E64">
                                <w:pPr>
                                  <w:rPr>
                                    <w:rFonts w:ascii="VNI-Times" w:hAnsi="VNI-Times"/>
                                    <w:sz w:val="22"/>
                                    <w:szCs w:val="22"/>
                                  </w:rPr>
                                </w:pPr>
                                <w:r w:rsidRPr="00CE6270">
                                  <w:rPr>
                                    <w:rFonts w:ascii="VNI-Times" w:hAnsi="VNI-Times"/>
                                    <w:sz w:val="22"/>
                                    <w:szCs w:val="22"/>
                                  </w:rPr>
                                  <w:t>Tuï ngaäm</w:t>
                                </w:r>
                              </w:p>
                            </w:txbxContent>
                          </wps:txbx>
                          <wps:bodyPr rot="0" vert="horz" wrap="square" lIns="91440" tIns="45720" rIns="91440" bIns="45720" anchor="t" anchorCtr="0" upright="1">
                            <a:noAutofit/>
                          </wps:bodyPr>
                        </wps:wsp>
                        <wps:wsp>
                          <wps:cNvPr id="5140" name="Text Box 80"/>
                          <wps:cNvSpPr txBox="1">
                            <a:spLocks noChangeArrowheads="1"/>
                          </wps:cNvSpPr>
                          <wps:spPr bwMode="auto">
                            <a:xfrm>
                              <a:off x="9345" y="4575"/>
                              <a:ext cx="126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37046" w:rsidRPr="00CE6270" w:rsidRDefault="00837046" w:rsidP="00EB7E64">
                                <w:pPr>
                                  <w:rPr>
                                    <w:rFonts w:ascii="VNI-Times" w:hAnsi="VNI-Times"/>
                                    <w:sz w:val="22"/>
                                    <w:szCs w:val="22"/>
                                  </w:rPr>
                                </w:pPr>
                                <w:r w:rsidRPr="00CE6270">
                                  <w:rPr>
                                    <w:rFonts w:ascii="VNI-Times" w:hAnsi="VNI-Times"/>
                                    <w:sz w:val="22"/>
                                    <w:szCs w:val="22"/>
                                  </w:rPr>
                                  <w:t>Tuï ngaäm</w:t>
                                </w:r>
                              </w:p>
                            </w:txbxContent>
                          </wps:txbx>
                          <wps:bodyPr rot="0" vert="horz" wrap="square" lIns="91440" tIns="45720" rIns="91440" bIns="45720" anchor="t" anchorCtr="0" upright="1">
                            <a:noAutofit/>
                          </wps:bodyPr>
                        </wps:wsp>
                        <wps:wsp>
                          <wps:cNvPr id="5142" name="Text Box 81"/>
                          <wps:cNvSpPr txBox="1">
                            <a:spLocks noChangeArrowheads="1"/>
                          </wps:cNvSpPr>
                          <wps:spPr bwMode="auto">
                            <a:xfrm>
                              <a:off x="7860" y="1905"/>
                              <a:ext cx="126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37046" w:rsidRPr="00CE6270" w:rsidRDefault="00837046" w:rsidP="00EB7E64">
                                <w:pPr>
                                  <w:rPr>
                                    <w:rFonts w:ascii="VNI-Times" w:hAnsi="VNI-Times"/>
                                    <w:sz w:val="22"/>
                                    <w:szCs w:val="22"/>
                                  </w:rPr>
                                </w:pPr>
                                <w:r>
                                  <w:rPr>
                                    <w:rFonts w:ascii="VNI-Times" w:hAnsi="VNI-Times"/>
                                    <w:sz w:val="22"/>
                                    <w:szCs w:val="22"/>
                                  </w:rPr>
                                  <w:t>Maùy neùn</w:t>
                                </w:r>
                              </w:p>
                            </w:txbxContent>
                          </wps:txbx>
                          <wps:bodyPr rot="0" vert="horz" wrap="square" lIns="91440" tIns="45720" rIns="91440" bIns="45720" anchor="t" anchorCtr="0" upright="1">
                            <a:noAutofit/>
                          </wps:bodyPr>
                        </wps:wsp>
                        <wps:wsp>
                          <wps:cNvPr id="5143" name="Text Box 82"/>
                          <wps:cNvSpPr txBox="1">
                            <a:spLocks noChangeArrowheads="1"/>
                          </wps:cNvSpPr>
                          <wps:spPr bwMode="auto">
                            <a:xfrm>
                              <a:off x="6840" y="4500"/>
                              <a:ext cx="1260" cy="7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37046" w:rsidRPr="00CE6270" w:rsidRDefault="00837046" w:rsidP="00EB7E64">
                                <w:pPr>
                                  <w:jc w:val="center"/>
                                  <w:rPr>
                                    <w:rFonts w:ascii="VNI-Times" w:hAnsi="VNI-Times"/>
                                    <w:sz w:val="22"/>
                                    <w:szCs w:val="22"/>
                                  </w:rPr>
                                </w:pPr>
                                <w:r>
                                  <w:rPr>
                                    <w:rFonts w:ascii="VNI-Times" w:hAnsi="VNI-Times"/>
                                    <w:sz w:val="22"/>
                                    <w:szCs w:val="22"/>
                                  </w:rPr>
                                  <w:t>Quaït daøn ngöng</w:t>
                                </w:r>
                              </w:p>
                            </w:txbxContent>
                          </wps:txbx>
                          <wps:bodyPr rot="0" vert="horz" wrap="square" lIns="91440" tIns="45720" rIns="91440" bIns="45720" anchor="t" anchorCtr="0" upright="1">
                            <a:noAutofit/>
                          </wps:bodyPr>
                        </wps:wsp>
                        <wps:wsp>
                          <wps:cNvPr id="5145" name="Text Box 83"/>
                          <wps:cNvSpPr txBox="1">
                            <a:spLocks noChangeArrowheads="1"/>
                          </wps:cNvSpPr>
                          <wps:spPr bwMode="auto">
                            <a:xfrm>
                              <a:off x="5970" y="2205"/>
                              <a:ext cx="180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37046" w:rsidRPr="00CE6270" w:rsidRDefault="00837046" w:rsidP="00EB7E64">
                                <w:pPr>
                                  <w:rPr>
                                    <w:rFonts w:ascii="VNI-Times" w:hAnsi="VNI-Times"/>
                                    <w:sz w:val="22"/>
                                    <w:szCs w:val="22"/>
                                  </w:rPr>
                                </w:pPr>
                                <w:r>
                                  <w:rPr>
                                    <w:rFonts w:ascii="VNI-Times" w:hAnsi="VNI-Times"/>
                                    <w:sz w:val="22"/>
                                    <w:szCs w:val="22"/>
                                  </w:rPr>
                                  <w:t>Baûo veä quaù taûi</w:t>
                                </w:r>
                              </w:p>
                            </w:txbxContent>
                          </wps:txbx>
                          <wps:bodyPr rot="0" vert="horz" wrap="square" lIns="91440" tIns="45720" rIns="91440" bIns="45720" anchor="t" anchorCtr="0" upright="1">
                            <a:noAutofit/>
                          </wps:bodyPr>
                        </wps:wsp>
                        <wps:wsp>
                          <wps:cNvPr id="5146" name="Text Box 84"/>
                          <wps:cNvSpPr txBox="1">
                            <a:spLocks noChangeArrowheads="1"/>
                          </wps:cNvSpPr>
                          <wps:spPr bwMode="auto">
                            <a:xfrm>
                              <a:off x="5580" y="4500"/>
                              <a:ext cx="90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37046" w:rsidRPr="00CE6270" w:rsidRDefault="00837046" w:rsidP="00EB7E64">
                                <w:pPr>
                                  <w:rPr>
                                    <w:rFonts w:ascii="VNI-Times" w:hAnsi="VNI-Times"/>
                                    <w:sz w:val="22"/>
                                    <w:szCs w:val="22"/>
                                  </w:rPr>
                                </w:pPr>
                                <w:r>
                                  <w:rPr>
                                    <w:rFonts w:ascii="VNI-Times" w:hAnsi="VNI-Times"/>
                                    <w:sz w:val="22"/>
                                    <w:szCs w:val="22"/>
                                  </w:rPr>
                                  <w:t xml:space="preserve">Mass </w:t>
                                </w:r>
                              </w:p>
                            </w:txbxContent>
                          </wps:txbx>
                          <wps:bodyPr rot="0" vert="horz" wrap="square" lIns="91440" tIns="45720" rIns="91440" bIns="45720" anchor="t" anchorCtr="0" upright="1">
                            <a:noAutofit/>
                          </wps:bodyPr>
                        </wps:wsp>
                        <wps:wsp>
                          <wps:cNvPr id="5147" name="Text Box 85"/>
                          <wps:cNvSpPr txBox="1">
                            <a:spLocks noChangeArrowheads="1"/>
                          </wps:cNvSpPr>
                          <wps:spPr bwMode="auto">
                            <a:xfrm>
                              <a:off x="5010" y="3630"/>
                              <a:ext cx="108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37046" w:rsidRPr="00CE6270" w:rsidRDefault="00837046" w:rsidP="00EB7E64">
                                <w:pPr>
                                  <w:rPr>
                                    <w:rFonts w:ascii="VNI-Times" w:hAnsi="VNI-Times"/>
                                    <w:sz w:val="22"/>
                                    <w:szCs w:val="22"/>
                                  </w:rPr>
                                </w:pPr>
                                <w:r>
                                  <w:rPr>
                                    <w:rFonts w:ascii="VNI-Times" w:hAnsi="VNI-Times"/>
                                    <w:sz w:val="22"/>
                                    <w:szCs w:val="22"/>
                                  </w:rPr>
                                  <w:t>Ñoâminoâ</w:t>
                                </w:r>
                              </w:p>
                            </w:txbxContent>
                          </wps:txbx>
                          <wps:bodyPr rot="0" vert="horz" wrap="square" lIns="91440" tIns="45720" rIns="91440" bIns="45720" anchor="t" anchorCtr="0" upright="1">
                            <a:noAutofit/>
                          </wps:bodyPr>
                        </wps:wsp>
                        <wps:wsp>
                          <wps:cNvPr id="5148" name="Freeform 86"/>
                          <wps:cNvSpPr>
                            <a:spLocks/>
                          </wps:cNvSpPr>
                          <wps:spPr bwMode="auto">
                            <a:xfrm>
                              <a:off x="4575" y="2655"/>
                              <a:ext cx="180" cy="720"/>
                            </a:xfrm>
                            <a:custGeom>
                              <a:avLst/>
                              <a:gdLst>
                                <a:gd name="T0" fmla="*/ 180 w 180"/>
                                <a:gd name="T1" fmla="*/ 0 h 720"/>
                                <a:gd name="T2" fmla="*/ 0 w 180"/>
                                <a:gd name="T3" fmla="*/ 180 h 720"/>
                                <a:gd name="T4" fmla="*/ 180 w 180"/>
                                <a:gd name="T5" fmla="*/ 540 h 720"/>
                                <a:gd name="T6" fmla="*/ 0 w 180"/>
                                <a:gd name="T7" fmla="*/ 720 h 720"/>
                              </a:gdLst>
                              <a:ahLst/>
                              <a:cxnLst>
                                <a:cxn ang="0">
                                  <a:pos x="T0" y="T1"/>
                                </a:cxn>
                                <a:cxn ang="0">
                                  <a:pos x="T2" y="T3"/>
                                </a:cxn>
                                <a:cxn ang="0">
                                  <a:pos x="T4" y="T5"/>
                                </a:cxn>
                                <a:cxn ang="0">
                                  <a:pos x="T6" y="T7"/>
                                </a:cxn>
                              </a:cxnLst>
                              <a:rect l="0" t="0" r="r" b="b"/>
                              <a:pathLst>
                                <a:path w="180" h="720">
                                  <a:moveTo>
                                    <a:pt x="180" y="0"/>
                                  </a:moveTo>
                                  <a:cubicBezTo>
                                    <a:pt x="90" y="45"/>
                                    <a:pt x="0" y="90"/>
                                    <a:pt x="0" y="180"/>
                                  </a:cubicBezTo>
                                  <a:cubicBezTo>
                                    <a:pt x="0" y="270"/>
                                    <a:pt x="180" y="450"/>
                                    <a:pt x="180" y="540"/>
                                  </a:cubicBezTo>
                                  <a:cubicBezTo>
                                    <a:pt x="180" y="630"/>
                                    <a:pt x="30" y="690"/>
                                    <a:pt x="0" y="720"/>
                                  </a:cubicBezTo>
                                </a:path>
                              </a:pathLst>
                            </a:custGeom>
                            <a:noFill/>
                            <a:ln w="19050" cmpd="sng">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149" name="Line 87"/>
                          <wps:cNvCnPr/>
                          <wps:spPr bwMode="auto">
                            <a:xfrm>
                              <a:off x="4590" y="2850"/>
                              <a:ext cx="1080" cy="0"/>
                            </a:xfrm>
                            <a:prstGeom prst="line">
                              <a:avLst/>
                            </a:prstGeom>
                            <a:noFill/>
                            <a:ln w="19050">
                              <a:solidFill>
                                <a:srgbClr val="000000"/>
                              </a:solidFill>
                              <a:prstDash val="sysDot"/>
                              <a:round/>
                              <a:headEnd/>
                              <a:tailEnd type="triangle" w="med" len="med"/>
                            </a:ln>
                            <a:extLst>
                              <a:ext uri="{909E8E84-426E-40DD-AFC4-6F175D3DCCD1}">
                                <a14:hiddenFill xmlns:a14="http://schemas.microsoft.com/office/drawing/2010/main">
                                  <a:noFill/>
                                </a14:hiddenFill>
                              </a:ext>
                            </a:extLst>
                          </wps:spPr>
                          <wps:bodyPr/>
                        </wps:wsp>
                        <wps:wsp>
                          <wps:cNvPr id="5150" name="Line 88"/>
                          <wps:cNvCnPr/>
                          <wps:spPr bwMode="auto">
                            <a:xfrm>
                              <a:off x="4770" y="3180"/>
                              <a:ext cx="900" cy="0"/>
                            </a:xfrm>
                            <a:prstGeom prst="line">
                              <a:avLst/>
                            </a:prstGeom>
                            <a:noFill/>
                            <a:ln w="19050">
                              <a:solidFill>
                                <a:srgbClr val="000000"/>
                              </a:solidFill>
                              <a:prstDash val="sysDot"/>
                              <a:round/>
                              <a:headEnd/>
                              <a:tailEnd type="triangle" w="med" len="med"/>
                            </a:ln>
                            <a:extLst>
                              <a:ext uri="{909E8E84-426E-40DD-AFC4-6F175D3DCCD1}">
                                <a14:hiddenFill xmlns:a14="http://schemas.microsoft.com/office/drawing/2010/main">
                                  <a:noFill/>
                                </a14:hiddenFill>
                              </a:ext>
                            </a:extLst>
                          </wps:spPr>
                          <wps:bodyPr/>
                        </wps:wsp>
                        <wps:wsp>
                          <wps:cNvPr id="5151" name="Text Box 89"/>
                          <wps:cNvSpPr txBox="1">
                            <a:spLocks noChangeArrowheads="1"/>
                          </wps:cNvSpPr>
                          <wps:spPr bwMode="auto">
                            <a:xfrm>
                              <a:off x="3060" y="2655"/>
                              <a:ext cx="1800" cy="91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37046" w:rsidRPr="00CE6270" w:rsidRDefault="00837046" w:rsidP="00EB7E64">
                                <w:pPr>
                                  <w:rPr>
                                    <w:rFonts w:ascii="VNI-Times" w:hAnsi="VNI-Times"/>
                                    <w:sz w:val="22"/>
                                    <w:szCs w:val="22"/>
                                  </w:rPr>
                                </w:pPr>
                                <w:r>
                                  <w:rPr>
                                    <w:rFonts w:ascii="VNI-Times" w:hAnsi="VNI-Times"/>
                                    <w:sz w:val="22"/>
                                    <w:szCs w:val="22"/>
                                  </w:rPr>
                                  <w:t>Töø bor maïch khoái trong ñeán</w:t>
                                </w:r>
                              </w:p>
                            </w:txbxContent>
                          </wps:txbx>
                          <wps:bodyPr rot="0" vert="horz" wrap="square" lIns="91440" tIns="45720" rIns="91440" bIns="45720" anchor="t" anchorCtr="0" upright="1">
                            <a:noAutofit/>
                          </wps:bodyPr>
                        </wps:wsp>
                      </wpg:grpSp>
                      <wps:wsp>
                        <wps:cNvPr id="64512" name="Text Box 90"/>
                        <wps:cNvSpPr txBox="1">
                          <a:spLocks noChangeArrowheads="1"/>
                        </wps:cNvSpPr>
                        <wps:spPr bwMode="auto">
                          <a:xfrm>
                            <a:off x="5918" y="4877"/>
                            <a:ext cx="504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37046" w:rsidRPr="007104B5" w:rsidRDefault="00837046" w:rsidP="00EB7E64">
                              <w:pPr>
                                <w:rPr>
                                  <w:rFonts w:ascii="VNI-Times" w:hAnsi="VNI-Times"/>
                                  <w:i/>
                                  <w:sz w:val="22"/>
                                  <w:szCs w:val="22"/>
                                </w:rPr>
                              </w:pPr>
                              <w:r>
                                <w:rPr>
                                  <w:rFonts w:ascii="VNI-Times" w:hAnsi="VNI-Times"/>
                                  <w:i/>
                                  <w:sz w:val="22"/>
                                  <w:szCs w:val="22"/>
                                </w:rPr>
                                <w:t>Hình 1: Maïch ñieân cuïc noùng maùy laïnh treo töôøng</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0259" o:spid="_x0000_s1050" style="position:absolute;left:0;text-align:left;margin-left:10.05pt;margin-top:17.15pt;width:422.6pt;height:174.85pt;z-index:251931648" coordorigin="3758,1623" coordsize="7560,37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">
                <v:group id="Group 7" o:spid="_x0000_s1051" style="position:absolute;left:3758;top:1623;width:7560;height:3315" coordorigin="3060,1905" coordsize="7560,331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GBEQGnFAAAA3gAA&#10;AA8AAAAAAAAAAAAAAAAAqgIAAGRycy9kb3ducmV2LnhtbFBLBQYAAAAABAAEAPoAAACcAwAAAAA=&#10;">
                  <v:group id="Group 8" o:spid="_x0000_s1052" style="position:absolute;left:7759;top:2325;width:1256;height:1246" coordorigin="7759,2325" coordsize="1256,124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763YHcQAAADeAAAA&#10;DwAAAAAAAAAAAAAAAACqAgAAZHJzL2Rvd25yZXYueG1sUEsFBgAAAAAEAAQA+gAAAJsDAAAAAA==&#10;">
                    <v:oval id="Oval 9" o:spid="_x0000_s1053" style="position:absolute;left:7759;top:2325;width:1256;height:124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JJi6sAA&#10;AADeAAAADwAAAGRycy9kb3ducmV2LnhtbERP22oCMRB9L/gPYQTfauKCIqtRRND62K79gOlm9oKb&#10;SUhSXf++KRT6Nodzne1+tIO4U4i9Yw2LuQJBXDvTc6vh83p6XYOICdng4Jg0PCnCfjd52WJp3IM/&#10;6F6lVuQQjiVq6FLypZSx7shinDtPnLnGBYspw9BKE/CRw+0gC6VW0mLPuaFDT8eO6lv1bTWcm7Yy&#10;FffXQp19sw42vPn3L61n0/GwAZFoTP/iP/fF5PmqWC3h9518g9z9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XJJi6sAAAADeAAAADwAAAAAAAAAAAAAAAACYAgAAZHJzL2Rvd25y&#10;ZXYueG1sUEsFBgAAAAAEAAQA9QAAAIUDAAAAAA==&#10;" filled="f" strokeweight="1.5pt"/>
                    <v:group id="Group 10" o:spid="_x0000_s1054" style="position:absolute;left:7759;top:2834;width:1004;height:614" coordorigin="6090,7523" coordsize="1410,90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cDPj8cQAAADeAAAA&#10;DwAAAAAAAAAAAAAAAACqAgAAZHJzL2Rvd25yZXYueG1sUEsFBgAAAAAEAAQA+gAAAJsDAAAAAA==&#10;">
                      <v:shape id="Freeform 11" o:spid="_x0000_s1055" style="position:absolute;left:6191;top:7909;width:1140;height:255;rotation:-9913563fd;visibility:visible;mso-wrap-style:square;v-text-anchor:top" coordsize="2565,4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CJKI8UA&#10;AADeAAAADwAAAGRycy9kb3ducmV2LnhtbERPTWvCQBC9F/wPyxS8SN0oaNvoJkiLWHoQqiL0NmTH&#10;JHR3NmZXE/99tyD0No/3Ocu8t0ZcqfW1YwWTcQKCuHC65lLBYb9+egHhA7JG45gU3MhDng0elphq&#10;1/EXXXehFDGEfYoKqhCaVEpfVGTRj11DHLmTay2GCNtS6ha7GG6NnCbJXFqsOTZU2NBbRcXP7mIV&#10;vJ4Zu9l2/73pR5+38jgz746MUsPHfrUAEagP/+K7+0PH+cl0/gx/78QbZPYL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oIkojxQAAAN4AAAAPAAAAAAAAAAAAAAAAAJgCAABkcnMv&#10;ZG93bnJldi54bWxQSwUGAAAAAAQABAD1AAAAigMAAAAA&#10;" path="m,360c123,180,247,,342,v95,,218,300,228,360c580,420,361,420,399,360,437,300,684,,798,v114,,266,300,285,360c1102,420,884,420,912,360,940,300,1140,,1254,v114,,323,300,342,360c1615,420,1340,420,1368,360,1396,300,1653,,1767,v114,,266,300,285,360c2071,420,1843,420,1881,360,1919,300,2166,,2280,v114,,199,180,285,360e" filled="f" strokeweight="1.5pt">
                        <v:path arrowok="t" o:connecttype="custom" o:connectlocs="0,219;152,0;253,219;177,219;355,0;481,219;405,219;557,0;709,219;608,219;785,0;912,219;836,219;1013,0;1140,219" o:connectangles="0,0,0,0,0,0,0,0,0,0,0,0,0,0,0"/>
                      </v:shape>
                      <v:line id="Line 12" o:spid="_x0000_s1056" style="position:absolute;flip:x y;visibility:visible;mso-wrap-style:square" from="6090,7523" to="6318,770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wocXsYAAADeAAAADwAAAGRycy9kb3ducmV2LnhtbESPQWvCQBCF74X+h2UK3pqNQURSN0Fb&#10;Cl61Suttmp0mqdnZkN1q/PfOoeBthvfmvW+W5eg6daYhtJ4NTJMUFHHlbcu1gf3H+/MCVIjIFjvP&#10;ZOBKAcri8WGJufUX3tJ5F2slIRxyNNDE2Odah6ohhyHxPbFoP35wGGUdam0HvEi463SWpnPtsGVp&#10;aLCn14aq0+7PGeg5zLLj9+f62NVZ3MwOb3rx9WvM5GlcvYCKNMa7+f96YwU/zebCK+/IDLq4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MKHF7GAAAA3gAAAA8AAAAAAAAA&#10;AAAAAAAAoQIAAGRycy9kb3ducmV2LnhtbFBLBQYAAAAABAAEAPkAAACUAwAAAAA=&#10;" strokeweight="1.5pt"/>
                      <v:line id="Line 13" o:spid="_x0000_s1057" style="position:absolute;flip:x y;visibility:visible;mso-wrap-style:square" from="7272,8243" to="7500,842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Ea5xcIAAADeAAAADwAAAGRycy9kb3ducmV2LnhtbERPS4vCMBC+C/6HMII3TS0iWo2iuwhe&#10;1wfqbWzGttpMSpPV7r/fCIK3+fieM1s0phQPql1hWcGgH4EgTq0uOFOw3617YxDOI2ssLZOCP3Kw&#10;mLdbM0y0ffIPPbY+EyGEXYIKcu+rREqX5mTQ9W1FHLirrQ36AOtM6hqfIdyUMo6ikTRYcGjIsaKv&#10;nNL79tcoqNgN4/PluDqXWew3w8O3HJ9uSnU7zXIKwlPjP+K3e6PD/CgeTeD1TrhBzv8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XEa5xcIAAADeAAAADwAAAAAAAAAAAAAA&#10;AAChAgAAZHJzL2Rvd25yZXYueG1sUEsFBgAAAAAEAAQA+QAAAJADAAAAAA==&#10;" strokeweight="1.5pt"/>
                    </v:group>
                    <v:group id="Group 14" o:spid="_x0000_s1058" style="position:absolute;left:7854;top:2418;width:1004;height:614;rotation:9018349fd" coordorigin="6090,7523" coordsize="1410,90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">
                      <v:shape id="Freeform 15" o:spid="_x0000_s1059" style="position:absolute;left:6191;top:7909;width:1140;height:255;rotation:-9913563fd;visibility:visible;mso-wrap-style:square;v-text-anchor:top" coordsize="2565,4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V7hEcUA&#10;AADeAAAADwAAAGRycy9kb3ducmV2LnhtbERPS2sCMRC+F/wPYYReSs0qqO1qFLFIiwfBB0Jvw2bc&#10;XUwm6ya66783QqG3+fieM5231ogb1b50rKDfS0AQZ06XnCs47FfvHyB8QNZoHJOCO3mYzzovU0y1&#10;a3hLt13IRQxhn6KCIoQqldJnBVn0PVcRR+7kaoshwjqXusYmhlsjB0kykhZLjg0FVrQsKDvvrlbB&#10;54WxGW72v9/t2/qeH4fmy5FR6rXbLiYgArXhX/zn/tFxfjIY9+H5TrxBzh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NXuERxQAAAN4AAAAPAAAAAAAAAAAAAAAAAJgCAABkcnMv&#10;ZG93bnJldi54bWxQSwUGAAAAAAQABAD1AAAAigMAAAAA&#10;" path="m,360c123,180,247,,342,v95,,218,300,228,360c580,420,361,420,399,360,437,300,684,,798,v114,,266,300,285,360c1102,420,884,420,912,360,940,300,1140,,1254,v114,,323,300,342,360c1615,420,1340,420,1368,360,1396,300,1653,,1767,v114,,266,300,285,360c2071,420,1843,420,1881,360,1919,300,2166,,2280,v114,,199,180,285,360e" filled="f" strokeweight="1.5pt">
                        <v:path arrowok="t" o:connecttype="custom" o:connectlocs="0,219;152,0;253,219;177,219;355,0;481,219;405,219;557,0;709,219;608,219;785,0;912,219;836,219;1013,0;1140,219" o:connectangles="0,0,0,0,0,0,0,0,0,0,0,0,0,0,0"/>
                      </v:shape>
                      <v:line id="Line 16" o:spid="_x0000_s1060" style="position:absolute;flip:x y;visibility:visible;mso-wrap-style:square" from="6090,7523" to="6318,770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IaxAcYAAADeAAAADwAAAGRycy9kb3ducmV2LnhtbESPT2vCQBTE74LfYXlCb2ZjqkFSV1FL&#10;wat/SvX2zL4m0ezbkN1q+u27QsHjMDO/YWaLztTiRq2rLCsYRTEI4tzqigsFh/3HcArCeWSNtWVS&#10;8EsOFvN+b4aZtnfe0m3nCxEg7DJUUHrfZFK6vCSDLrINcfC+bWvQB9kWUrd4D3BTyySOU2mw4rBQ&#10;YkPrkvLr7scoaNiNk9P5a3Wqi8Rvxp/vcnq8KPUy6JZvIDx1/hn+b2+0gnQyeU3hcSdcATn/A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ACGsQHGAAAA3gAAAA8AAAAAAAAA&#10;AAAAAAAAoQIAAGRycy9kb3ducmV2LnhtbFBLBQYAAAAABAAEAPkAAACUAwAAAAA=&#10;" strokeweight="1.5pt"/>
                      <v:line id="Line 17" o:spid="_x0000_s1061" style="position:absolute;flip:x y;visibility:visible;mso-wrap-style:square" from="7272,8243" to="7500,842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8oUmscAAADeAAAADwAAAGRycy9kb3ducmV2LnhtbESPT2vCQBTE74LfYXlCb2bT1H+k2Yi2&#10;CF5rK+rtNfuapM2+DdlV47d3C4Ueh5n5DZMte9OIC3WutqzgMYpBEBdW11wq+HjfjBcgnEfW2Fgm&#10;BTdysMyHgwxTba/8RpedL0WAsEtRQeV9m0rpiooMusi2xMH7sp1BH2RXSt3hNcBNI5M4nkmDNYeF&#10;Clt6qaj42Z2NgpbdJDl9Htanpkz8drJ/lYvjt1IPo371DMJT7//Df+2tVjCbTp/m8HsnXAGZ3wE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vyhSaxwAAAN4AAAAPAAAAAAAA&#10;AAAAAAAAAKECAABkcnMvZG93bnJldi54bWxQSwUGAAAAAAQABAD5AAAAlQMAAAAA&#10;" strokeweight="1.5pt"/>
                    </v:group>
                  </v:group>
                  <v:group id="Group 18" o:spid="_x0000_s1062" style="position:absolute;left:7905;top:3960;width:1080;height:1066" coordorigin="7759,2325" coordsize="1256,124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Dv06uwwAAAN4AAAAP&#10;AAAAAAAAAAAAAAAAAKoCAABkcnMvZG93bnJldi54bWxQSwUGAAAAAAQABAD6AAAAmgMAAAAA&#10;">
                    <v:oval id="Oval 19" o:spid="_x0000_s1063" style="position:absolute;left:7759;top:2325;width:1256;height:124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ID0WcMA&#10;AADeAAAADwAAAGRycy9kb3ducmV2LnhtbESP3WoCMRSE7wu+QziCdzWrouhqFCmovWxXH+C4OfuD&#10;m5OQpLq+vSkUejnMzDfMZtebTtzJh9aygsk4A0FcWt1yreByPrwvQYSIrLGzTAqeFGC3HbxtMNf2&#10;wd90L2ItEoRDjgqaGF0uZSgbMhjG1hEnr7LeYEzS11J7fCS46eQ0yxbSYMtpoUFHHw2Vt+LHKDhW&#10;daELbs/T7OiqpTf+5L6uSo2G/X4NIlIf/8N/7U+tYDGfz1bweyddAbl9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8ID0WcMAAADeAAAADwAAAAAAAAAAAAAAAACYAgAAZHJzL2Rv&#10;d25yZXYueG1sUEsFBgAAAAAEAAQA9QAAAIgDAAAAAA==&#10;" filled="f" strokeweight="1.5pt"/>
                    <v:group id="Group 20" o:spid="_x0000_s1064" style="position:absolute;left:7759;top:2834;width:1004;height:614" coordorigin="6090,7523" coordsize="1410,90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OXPMdXFAAAA3gAA&#10;AA8AAAAAAAAAAAAAAAAAqgIAAGRycy9kb3ducmV2LnhtbFBLBQYAAAAABAAEAPoAAACcAwAAAAA=&#10;">
                      <v:shape id="Freeform 21" o:spid="_x0000_s1065" style="position:absolute;left:6191;top:7909;width:1140;height:255;rotation:-9913563fd;visibility:visible;mso-wrap-style:square;v-text-anchor:top" coordsize="2565,4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d6YB8cA&#10;AADeAAAADwAAAGRycy9kb3ducmV2LnhtbESPQWvCQBSE74L/YXmFXqRuLEZqdBVpEaUHQS0Fb4/s&#10;MwndfZtmtyb+e1coeBxm5htmvuysERdqfOVYwWiYgCDOna64UPB1XL+8gfABWaNxTAqu5GG56Pfm&#10;mGnX8p4uh1CICGGfoYIyhDqT0uclWfRDVxNH7+waiyHKppC6wTbCrZGvSTKRFiuOCyXW9F5S/nP4&#10;swqmv4xtujueNt3g81p8p+bDkVHq+albzUAE6sIj/N/eagWTNB2P4H4nXgG5uA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3emAfHAAAA3gAAAA8AAAAAAAAAAAAAAAAAmAIAAGRy&#10;cy9kb3ducmV2LnhtbFBLBQYAAAAABAAEAPUAAACMAwAAAAA=&#10;" path="m,360c123,180,247,,342,v95,,218,300,228,360c580,420,361,420,399,360,437,300,684,,798,v114,,266,300,285,360c1102,420,884,420,912,360,940,300,1140,,1254,v114,,323,300,342,360c1615,420,1340,420,1368,360,1396,300,1653,,1767,v114,,266,300,285,360c2071,420,1843,420,1881,360,1919,300,2166,,2280,v114,,199,180,285,360e" filled="f" strokeweight="1.5pt">
                        <v:path arrowok="t" o:connecttype="custom" o:connectlocs="0,219;152,0;253,219;177,219;355,0;481,219;405,219;557,0;709,219;608,219;785,0;912,219;836,219;1013,0;1140,219" o:connectangles="0,0,0,0,0,0,0,0,0,0,0,0,0,0,0"/>
                      </v:shape>
                      <v:line id="Line 22" o:spid="_x0000_s1066" style="position:absolute;flip:x y;visibility:visible;mso-wrap-style:square" from="6090,7523" to="6318,770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7vEf8YAAADeAAAADwAAAGRycy9kb3ducmV2LnhtbESPQWvCQBSE74L/YXlCb83GkEhIXUVb&#10;Cl6rLertNfuapGbfhuzWpP++KxQ8DjPzDbNcj6YVV+pdY1nBPIpBEJdWN1wpeD+8PuYgnEfW2Fom&#10;Bb/kYL2aTpZYaDvwG133vhIBwq5ABbX3XSGlK2sy6CLbEQfvy/YGfZB9JXWPQ4CbViZxvJAGGw4L&#10;NXb0XFN52f8YBR27NDl/Hrfntkr8Lv14kfnpW6mH2bh5AuFp9Pfwf3unFSyyLE3gdidcAbn6A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Ce7xH/GAAAA3gAAAA8AAAAAAAAA&#10;AAAAAAAAoQIAAGRycy9kb3ducmV2LnhtbFBLBQYAAAAABAAEAPkAAACUAwAAAAA=&#10;" strokeweight="1.5pt"/>
                      <v:line id="Line 23" o:spid="_x0000_s1067" style="position:absolute;flip:x y;visibility:visible;mso-wrap-style:square" from="7272,8243" to="7500,842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FJcC8UAAADeAAAADwAAAGRycy9kb3ducmV2LnhtbESPT2vCQBTE7wW/w/KE3nRjSESiq2hL&#10;wav/aL09s69JavZtyK4av70rCD0OM/MbZrboTC2u1LrKsoLRMAJBnFtdcaFgv/saTEA4j6yxtkwK&#10;7uRgMe+9zTDT9sYbum59IQKEXYYKSu+bTEqXl2TQDW1DHLxf2xr0QbaF1C3eAtzUMo6isTRYcVgo&#10;saGPkvLz9mIUNOyS+Hj6Xh3rIvbr5PApJz9/Sr33u+UUhKfO/4df7bVWME7TJIXnnXAF5Pw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qFJcC8UAAADeAAAADwAAAAAAAAAA&#10;AAAAAAChAgAAZHJzL2Rvd25yZXYueG1sUEsFBgAAAAAEAAQA+QAAAJMDAAAAAA==&#10;" strokeweight="1.5pt"/>
                    </v:group>
                    <v:group id="Group 24" o:spid="_x0000_s1068" style="position:absolute;left:7854;top:2418;width:1004;height:614;rotation:9018349fd" coordorigin="6090,7523" coordsize="1410,90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">
                      <v:shape id="Freeform 25" o:spid="_x0000_s1069" style="position:absolute;left:6191;top:7909;width:1140;height:255;rotation:-9913563fd;visibility:visible;mso-wrap-style:square;v-text-anchor:top" coordsize="2565,4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Xul6MgA&#10;AADeAAAADwAAAGRycy9kb3ducmV2LnhtbESPQWvCQBSE74L/YXlCL1I3FqNtdJXSIhYPBbUUentk&#10;n0lw922aXU38965Q6HGYmW+YxaqzRlyo8ZVjBeNRAoI4d7riQsHXYf34DMIHZI3GMSm4kofVst9b&#10;YKZdyzu67EMhIoR9hgrKEOpMSp+XZNGPXE0cvaNrLIYom0LqBtsIt0Y+JclUWqw4LpRY01tJ+Wl/&#10;tgpefhnb9PPws+mG22vxnZp3R0aph0H3OgcRqAv/4b/2h1YwTdPJDO534hWQyxs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de6XoyAAAAN4AAAAPAAAAAAAAAAAAAAAAAJgCAABk&#10;cnMvZG93bnJldi54bWxQSwUGAAAAAAQABAD1AAAAjQMAAAAA&#10;" path="m,360c123,180,247,,342,v95,,218,300,228,360c580,420,361,420,399,360,437,300,684,,798,v114,,266,300,285,360c1102,420,884,420,912,360,940,300,1140,,1254,v114,,323,300,342,360c1615,420,1340,420,1368,360,1396,300,1653,,1767,v114,,266,300,285,360c2071,420,1843,420,1881,360,1919,300,2166,,2280,v114,,199,180,285,360e" filled="f" strokeweight="1.5pt">
                        <v:path arrowok="t" o:connecttype="custom" o:connectlocs="0,219;152,0;253,219;177,219;355,0;481,219;405,219;557,0;709,219;608,219;785,0;912,219;836,219;1013,0;1140,219" o:connectangles="0,0,0,0,0,0,0,0,0,0,0,0,0,0,0"/>
                      </v:shape>
                      <v:line id="Line 26" o:spid="_x0000_s1070" style="position:absolute;flip:x y;visibility:visible;mso-wrap-style:square" from="6090,7523" to="6318,770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lPzlcQAAADeAAAADwAAAGRycy9kb3ducmV2LnhtbERPTW+CQBC9N/E/bMakt7KUoCHoaqpN&#10;E6+1NpXbyI5Ay84Sdgv037sHkx5f3vd6O5lWDNS7xrKC5ygGQVxa3XCl4PTx9pSBcB5ZY2uZFPyR&#10;g+1m9rDGXNuR32k4+kqEEHY5Kqi973IpXVmTQRfZjjhwV9sb9AH2ldQ9jiHctDKJ46U02HBoqLGj&#10;fU3lz/HXKOjYpUlx+doVbZX4Q/r5KrPzt1KP8+llBcLT5P/Fd/dBK1guFmnYG+6EKyA3N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GU/OVxAAAAN4AAAAPAAAAAAAAAAAA&#10;AAAAAKECAABkcnMvZG93bnJldi54bWxQSwUGAAAAAAQABAD5AAAAkgMAAAAA&#10;" strokeweight="1.5pt"/>
                      <v:line id="Line 27" o:spid="_x0000_s1071" style="position:absolute;flip:x y;visibility:visible;mso-wrap-style:square" from="7272,8243" to="7500,842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R9WDsYAAADeAAAADwAAAGRycy9kb3ducmV2LnhtbESPQWvCQBSE74X+h+UJvdWNIYqmbkRb&#10;BK9qS/X2mn0msdm3IbuN8d+7gtDjMDPfMPNFb2rRUesqywpGwwgEcW51xYWCz/36dQrCeWSNtWVS&#10;cCUHi+z5aY6pthfeUrfzhQgQdikqKL1vUildXpJBN7QNcfBOtjXog2wLqVu8BLipZRxFE2mw4rBQ&#10;YkPvJeW/uz+joGGXxMef79WxLmK/Sb4+5PRwVupl0C/fQHjq/X/40d5oBZPxOJnB/U64AjK7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CkfVg7GAAAA3gAAAA8AAAAAAAAA&#10;AAAAAAAAoQIAAGRycy9kb3ducmV2LnhtbFBLBQYAAAAABAAEAPkAAACUAwAAAAA=&#10;" strokeweight="1.5pt"/>
                    </v:group>
                  </v:group>
                  <v:group id="Group 28" o:spid="_x0000_s1072" style="position:absolute;left:9255;top:2985;width:360;height:120" coordorigin="9255,2880" coordsize="360,1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GAWpwjFAAAA3gAA&#10;AA8AAAAAAAAAAAAAAAAAqgIAAGRycy9kb3ducmV2LnhtbFBLBQYAAAAABAAEAPoAAACcAwAAAAA=&#10;">
                    <v:line id="Line 29" o:spid="_x0000_s1073" style="position:absolute;visibility:visible;mso-wrap-style:square" from="9255,2880" to="9615,28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JBANMYAAADeAAAADwAAAGRycy9kb3ducmV2LnhtbESPwWrDMBBE74X8g9hAb7WcFofiWglN&#10;IJBDL3FD6HGRNraxtTKSmjj5+qpQ6HGYmTdMtZ7sIC7kQ+dYwSLLQRBrZzpuFBw/d0+vIEJENjg4&#10;JgU3CrBezR4qLI278oEudWxEgnAoUUEb41hKGXRLFkPmRuLknZ23GJP0jTQerwluB/mc50tpseO0&#10;0OJI25Z0X39bBfVen939xfenr82H1jv0B+y8Uo/z6f0NRKQp/of/2nujYFkUxQJ+76QrIFc/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ACQQDTGAAAA3gAAAA8AAAAAAAAA&#10;AAAAAAAAoQIAAGRycy9kb3ducmV2LnhtbFBLBQYAAAAABAAEAPkAAACUAwAAAAA=&#10;" strokeweight="3pt"/>
                    <v:line id="Line 30" o:spid="_x0000_s1074" style="position:absolute;visibility:visible;mso-wrap-style:square" from="9255,3000" to="9615,30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ELeQ8UAAADeAAAADwAAAGRycy9kb3ducmV2LnhtbESPQWsCMRSE7wX/Q3hCbzWrZUVWo6gg&#10;eOjFtRSPj+S5u7h5WZKo2/76RhA8DjPzDbNY9bYVN/KhcaxgPMpAEGtnGq4UfB93HzMQISIbbB2T&#10;gl8KsFoO3hZYGHfnA93KWIkE4VCggjrGrpAy6JoshpHriJN3dt5iTNJX0ni8J7ht5STLptJiw2mh&#10;xo62NelLebUKyr0+u79Pf/k5bb603qE/YOOVeh/26zmISH18hZ/tvVEwzfN8Ao876QrI5T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8ELeQ8UAAADeAAAADwAAAAAAAAAA&#10;AAAAAAChAgAAZHJzL2Rvd25yZXYueG1sUEsFBgAAAAAEAAQA+QAAAJMDAAAAAA==&#10;" strokeweight="3pt"/>
                  </v:group>
                  <v:group id="Group 31" o:spid="_x0000_s1075" style="position:absolute;left:9240;top:4530;width:360;height:120" coordorigin="9255,2880" coordsize="360,1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QxDl/xgAAAN4A&#10;AAAPAAAAAAAAAAAAAAAAAKoCAABkcnMvZG93bnJldi54bWxQSwUGAAAAAAQABAD6AAAAnQMAAAAA&#10;">
                    <v:line id="Line 32" o:spid="_x0000_s1076" style="position:absolute;visibility:visible;mso-wrap-style:square" from="9255,2880" to="9615,28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OfjrMUAAADeAAAADwAAAGRycy9kb3ducmV2LnhtbESPQWsCMRSE7wX/Q3gFbzXb2hVZjWIF&#10;wYMXVyk9PpLn7uLmZUmirv56Uyj0OMzMN8x82dtWXMmHxrGC91EGglg703Cl4HjYvE1BhIhssHVM&#10;Cu4UYLkYvMyxMO7Ge7qWsRIJwqFABXWMXSFl0DVZDCPXESfv5LzFmKSvpPF4S3Dbyo8sm0iLDaeF&#10;Gjta16TP5cUqKLf65B5jf/7++dppvUG/x8YrNXztVzMQkfr4H/5rb42CSZ7nn/B7J10BuXg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EOfjrMUAAADeAAAADwAAAAAAAAAA&#10;AAAAAAChAgAAZHJzL2Rvd25yZXYueG1sUEsFBgAAAAAEAAQA+QAAAJMDAAAAAA==&#10;" strokeweight="3pt"/>
                    <v:line id="Line 33" o:spid="_x0000_s1077" style="position:absolute;visibility:visible;mso-wrap-style:square" from="9255,3000" to="9615,30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6tGN8MAAADeAAAADwAAAGRycy9kb3ducmV2LnhtbERPXWvCMBR9H+w/hDvwbaabWEY1FjcQ&#10;fNhLuzH2eEmubbG5KUmsdb/eCMLO2+F8cdblZHsxkg+dYwUv8wwEsXam40bB99fu+Q1EiMgGe8ek&#10;4EIBys3jwxoL485c0VjHRqQSDgUqaGMcCimDbslimLuBOGkH5y3GRH0jjcdzKre9fM2yXFrsOC20&#10;ONBHS/pYn6yCeq8P7m/hjz+/759a79BX2HmlZk/TdgUi0hT/zff03ijIlwlwu5OugNxc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rRjfDAAAA3gAAAA8AAAAAAAAAAAAA&#10;AAAAoQIAAGRycy9kb3ducmV2LnhtbFBLBQYAAAAABAAEAPkAAACRAwAAAAA=&#10;" strokeweight="3pt"/>
                  </v:group>
                  <v:line id="Line 34" o:spid="_x0000_s1078" style="position:absolute;flip:x;visibility:visible;mso-wrap-style:square" from="8910,2610" to="9450,26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4TSgccAAADeAAAADwAAAGRycy9kb3ducmV2LnhtbESPQWvCQBSE7wX/w/IEb82mhURJs5Ei&#10;CIoUiRW9PrKvSUj2bchuNe2v7xYKPQ4z8w2TryfTixuNrrWs4CmKQRBXVrdcKzi/bx9XIJxH1thb&#10;JgVf5GBdzB5yzLS9c0m3k69FgLDLUEHj/ZBJ6aqGDLrIDsTB+7CjQR/kWEs94j3ATS+f4ziVBlsO&#10;Cw0OtGmo6k6fRkF5uOyXZYer/rJ8u34f3HGqd0elFvPp9QWEp8n/h//aO60gTZIkhd874QrI4gc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DhNKBxwAAAN4AAAAPAAAAAAAA&#10;AAAAAAAAAKECAABkcnMvZG93bnJldi54bWxQSwUGAAAAAAQABAD5AAAAlQMAAAAA&#10;" strokeweight="1.5pt">
                    <v:stroke endarrow="oval"/>
                  </v:line>
                  <v:line id="Line 35" o:spid="_x0000_s1079" style="position:absolute;visibility:visible;mso-wrap-style:square" from="9435,2595" to="9435,295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n4wOscAAADeAAAADwAAAGRycy9kb3ducmV2LnhtbESPQWvCQBSE74X+h+UVeqsbLbESXaUU&#10;rMVbUxG8PbLPJCb7Nu5uNP33XaHgcZiZb5jFajCtuJDztWUF41ECgriwuuZSwe5n/TID4QOyxtYy&#10;KfglD6vl48MCM22v/E2XPJQiQthnqKAKocuk9EVFBv3IdsTRO1pnMETpSqkdXiPctHKSJFNpsOa4&#10;UGFHHxUVTd4bBfs+58OpWbsW+8/N5rg/N/51q9Tz0/A+BxFoCPfwf/tLK5imafoGtzvxCsjlH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afjA6xwAAAN4AAAAPAAAAAAAA&#10;AAAAAAAAAKECAABkcnMvZG93bnJldi54bWxQSwUGAAAAAAQABAD5AAAAlQMAAAAA&#10;" strokeweight="1.5pt"/>
                  <v:line id="Line 36" o:spid="_x0000_s1080" style="position:absolute;visibility:visible;mso-wrap-style:square" from="9435,3090" to="9435,34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GkSMQAAADeAAAADwAAAGRycy9kb3ducmV2LnhtbERPy2rCQBTdF/yH4Ra6q5O2RCRmFBGs&#10;pbtGEdxdMjcPk7mTzkw0/fvOotDl4bzzzWR6cSPnW8sKXuYJCOLS6pZrBafj/nkJwgdkjb1lUvBD&#10;Hjbr2UOOmbZ3/qJbEWoRQ9hnqKAJYcik9GVDBv3cDsSRq6wzGCJ0tdQO7zHc9PI1SRbSYMuxocGB&#10;dg2VXTEaBeex4Mu127sex/fDoTp/d/7tU6mnx2m7AhFoCv/iP/eHVrBI0zTujXfiFZDrX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r4aRIxAAAAN4AAAAPAAAAAAAAAAAA&#10;AAAAAKECAABkcnMvZG93bnJldi54bWxQSwUGAAAAAAQABAD5AAAAkgMAAAAA&#10;" strokeweight="1.5pt"/>
                  <v:line id="Line 37" o:spid="_x0000_s1081" style="position:absolute;flip:x;visibility:visible;mso-wrap-style:square" from="8763,3435" to="9303,343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htG88cAAADeAAAADwAAAGRycy9kb3ducmV2LnhtbESP3YrCMBSE7xd8h3AE79Z0hfrTNYoI&#10;giIiVXFvD83ZtticlCZq3affCIKXw8x8w0znranEjRpXWlbw1Y9AEGdWl5wrOB1Xn2MQziNrrCyT&#10;ggc5mM86H1NMtL1zSreDz0WAsEtQQeF9nUjpsoIMur6tiYP3axuDPsgml7rBe4CbSg6iaCgNlhwW&#10;CqxpWVB2OVyNgnR73ozSC46r82j387d1+zZf75XqddvFNwhPrX+HX+21VjCM43gCzzvhCsjZP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yG0bzxwAAAN4AAAAPAAAAAAAA&#10;AAAAAAAAAKECAABkcnMvZG93bnJldi54bWxQSwUGAAAAAAQABAD5AAAAlQMAAAAA&#10;" strokeweight="1.5pt">
                    <v:stroke endarrow="oval"/>
                  </v:line>
                  <v:line id="Line 38" o:spid="_x0000_s1082" style="position:absolute;flip:x;visibility:visible;mso-wrap-style:square" from="8895,3435" to="9435,343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63gIsMAAADeAAAADwAAAGRycy9kb3ducmV2LnhtbESPy4rCMBSG94LvEI4wO00VLFKNIoKg&#10;zCzGC7g9NKdNsTkpSbSdt58sBmb589/4NrvBtuJNPjSOFcxnGQji0umGawX323G6AhEissbWMSn4&#10;oQC77Xi0wUK7ni/0vsZapBEOBSowMXaFlKE0ZDHMXEecvMp5izFJX0vtsU/jtpWLLMulxYbTg8GO&#10;DobK5/VlFcjzZ//tj4t7VVenzj3O5ivvB6U+JsN+DSLSEP/Df+2TVpAvl3kCSDgJBeT2F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ut4CLDAAAA3gAAAA8AAAAAAAAAAAAA&#10;AAAAoQIAAGRycy9kb3ducmV2LnhtbFBLBQYAAAAABAAEAPkAAACRAwAAAAA=&#10;" strokeweight="1.5pt"/>
                  <v:line id="Line 39" o:spid="_x0000_s1083" style="position:absolute;flip:x;visibility:visible;mso-wrap-style:square" from="8895,4200" to="9435,42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gGASMgAAADeAAAADwAAAGRycy9kb3ducmV2LnhtbESPQWvCQBSE70L/w/IK3nRjITGkrlIK&#10;BSWIxBZ7fWRfk2D2bchuk7S/3i0UPA4z8w2z2U2mFQP1rrGsYLWMQBCXVjdcKfh4f1ukIJxH1tha&#10;JgU/5GC3fZhtMNN25IKGs69EgLDLUEHtfZdJ6cqaDLql7YiD92V7gz7IvpK6xzHATSufoiiRBhsO&#10;CzV29FpTeT1/GwVFfjmsiyum7WV9/PzN3Wmq9iel5o/TyzMIT5O/h//be60gieNkBX93whWQ2xs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wgGASMgAAADeAAAADwAAAAAA&#10;AAAAAAAAAAChAgAAZHJzL2Rvd25yZXYueG1sUEsFBgAAAAAEAAQA+QAAAJYDAAAAAA==&#10;" strokeweight="1.5pt">
                    <v:stroke endarrow="oval"/>
                  </v:line>
                  <v:line id="Line 40" o:spid="_x0000_s1084" style="position:absolute;visibility:visible;mso-wrap-style:square" from="9420,4185" to="9420,454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GVZH8YAAADeAAAADwAAAGRycy9kb3ducmV2LnhtbESPQWvCQBSE74X+h+UJ3upGxVBSV5GC&#10;VXozFqG3R/aZxGTfprsbjf++KxR6HGbmG2a5HkwrruR8bVnBdJKAIC6srrlU8HXcvryC8AFZY2uZ&#10;FNzJw3r1/LTETNsbH+iah1JECPsMFVQhdJmUvqjIoJ/Yjjh6Z+sMhihdKbXDW4SbVs6SJJUGa44L&#10;FXb0XlHR5L1RcOpz/r40W9di/7HbnU8/jZ9/KjUeDZs3EIGG8B/+a++1gnSxSGfwuBOvgFz9A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ARlWR/GAAAA3gAAAA8AAAAAAAAA&#10;AAAAAAAAoQIAAGRycy9kb3ducmV2LnhtbFBLBQYAAAAABAAEAPkAAACUAwAAAAA=&#10;" strokeweight="1.5pt"/>
                  <v:line id="Line 41" o:spid="_x0000_s1085" style="position:absolute;visibility:visible;mso-wrap-style:square" from="8880,4905" to="9420,49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yn8hMcAAADeAAAADwAAAGRycy9kb3ducmV2LnhtbESPT2vCQBTE74V+h+UJ3urGiqGkriIF&#10;/9CbsQi9PbLPJCb7Nt3daPz2XaHQ4zAzv2EWq8G04krO15YVTCcJCOLC6ppLBV/HzcsbCB+QNbaW&#10;ScGdPKyWz08LzLS98YGueShFhLDPUEEVQpdJ6YuKDPqJ7Yijd7bOYIjSlVI7vEW4aeVrkqTSYM1x&#10;ocKOPioqmrw3Ck59zt+XZuNa7Le73fn00/jZp1Lj0bB+BxFoCP/hv/ZeK0jn83QGjzvxCsjlL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rKfyExwAAAN4AAAAPAAAAAAAA&#10;AAAAAAAAAKECAABkcnMvZG93bnJldi54bWxQSwUGAAAAAAQABAD5AAAAlQMAAAAA&#10;" strokeweight="1.5pt"/>
                  <v:line id="Line 42" o:spid="_x0000_s1086" style="position:absolute;visibility:visible;mso-wrap-style:square" from="9420,4680" to="9420,48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MBk8McAAADeAAAADwAAAGRycy9kb3ducmV2LnhtbESPQWvCQBSE70L/w/KE3nRjW4NEVykF&#10;a/HWtAjeHtlnEpN9m+5uNP33XaHgcZiZb5jVZjCtuJDztWUFs2kCgriwuuZSwffXdrIA4QOyxtYy&#10;KfglD5v1w2iFmbZX/qRLHkoRIewzVFCF0GVS+qIig35qO+LonawzGKJ0pdQOrxFuWvmUJKk0WHNc&#10;qLCjt4qKJu+NgkOf8/HcbF2L/ftudzr8NP55r9TjeHhdggg0hHv4v/2hFaTzefoCtzvxCsj1H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kwGTwxwAAAN4AAAAPAAAAAAAA&#10;AAAAAAAAAKECAABkcnMvZG93bnJldi54bWxQSwUGAAAAAAQABAD5AAAAlQMAAAAA&#10;" strokeweight="1.5pt"/>
                  <v:line id="Line 43" o:spid="_x0000_s1087" style="position:absolute;visibility:visible;mso-wrap-style:square" from="9420,4740" to="9420,49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4zBa8YAAADeAAAADwAAAGRycy9kb3ducmV2LnhtbESPQWvCQBSE74X+h+UVeqsbLQkSXUUK&#10;avHWtAjeHtlnEpN9m+5uNP33bqHQ4zAz3zDL9Wg6cSXnG8sKppMEBHFpdcOVgq/P7cschA/IGjvL&#10;pOCHPKxXjw9LzLW98Qddi1CJCGGfo4I6hD6X0pc1GfQT2xNH72ydwRClq6R2eItw08lZkmTSYMNx&#10;ocae3moq22IwCo5DwadLu3UdDrv9/nz8bv3rQannp3GzABFoDP/hv/a7VpClaZbC7514BeTqD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IuMwWvGAAAA3gAAAA8AAAAAAAAA&#10;AAAAAAAAoQIAAGRycy9kb3ducmV2LnhtbFBLBQYAAAAABAAEAPkAAACUAwAAAAA=&#10;" strokeweight="1.5pt"/>
                  <v:line id="Line 44" o:spid="_x0000_s1088" style="position:absolute;flip:x;visibility:visible;mso-wrap-style:square" from="8763,4905" to="9303,49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egYPMYAAADeAAAADwAAAGRycy9kb3ducmV2LnhtbESPQYvCMBSE78L+h/AW9qapgrVUo8jC&#10;gouIVBf3+miebbF5KU3U6q83guBxmJlvmNmiM7W4UOsqywqGgwgEcW51xYWCv/1PPwHhPLLG2jIp&#10;uJGDxfyjN8NU2ytndNn5QgQIuxQVlN43qZQuL8mgG9iGOHhH2xr0QbaF1C1eA9zUchRFsTRYcVgo&#10;saHvkvLT7mwUZOvD7yQ7YVIfJpv/+9ptu2K1Verrs1tOQXjq/Dv8aq+0gng8jmN43glXQM4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3oGDzGAAAA3gAAAA8AAAAAAAAA&#10;AAAAAAAAoQIAAGRycy9kb3ducmV2LnhtbFBLBQYAAAAABAAEAPkAAACUAwAAAAA=&#10;" strokeweight="1.5pt">
                    <v:stroke endarrow="oval"/>
                  </v:line>
                  <v:oval id="Oval 45" o:spid="_x0000_s1089" style="position:absolute;left:6450;top:2625;width:540;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qJB1sYA&#10;AADeAAAADwAAAGRycy9kb3ducmV2LnhtbESPQWvCQBSE70L/w/IKXqRurJiW1FWkVPRqFM+P7Gs2&#10;Nvs2Zrca/fWuIHgcZr4ZZjrvbC1O1PrKsYLRMAFBXDhdcalgt12+fYLwAVlj7ZgUXMjDfPbSm2Km&#10;3Zk3dMpDKWIJ+wwVmBCaTEpfGLLoh64hjt6vay2GKNtS6hbPsdzW8j1JUmmx4rhgsKFvQ8Vf/m8V&#10;pIftyiT1/md/HRzCerw55tfVUan+a7f4AhGoC8/wg17ryE0m6Qfc78QrIGc3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0qJB1sYAAADeAAAADwAAAAAAAAAAAAAAAACYAgAAZHJz&#10;L2Rvd25yZXYueG1sUEsFBgAAAAAEAAQA9QAAAIsDAAAAAA==&#10;" strokeweight="1.5pt"/>
                  <v:line id="Line 46" o:spid="_x0000_s1090" style="position:absolute;visibility:visible;mso-wrap-style:square" from="6870,2835" to="7770,283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r2a6sYAAADeAAAADwAAAGRycy9kb3ducmV2LnhtbESPUWvCMBSF3wf+h3CFvc3Uzk1XjSKF&#10;MefD2Ko/4JLctcXmpiRRu3+/CIM9Hs453+GsNoPtxIV8aB0rmE4yEMTamZZrBcfD68MCRIjIBjvH&#10;pOCHAmzWo7sVFsZd+YsuVaxFgnAoUEETY19IGXRDFsPE9cTJ+3beYkzS19J4vCa47WSeZc/SYstp&#10;ocGeyob0qTpbBRqr/Wc4vOvFiy/f8vzsSv5wSt2Ph+0SRKQh/of/2juj4Gn+OJvB7U66AnL9C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q9murGAAAA3gAAAA8AAAAAAAAA&#10;AAAAAAAAoQIAAGRycy9kb3ducmV2LnhtbFBLBQYAAAAABAAEAPkAAACUAwAAAAA=&#10;" strokeweight="1.5pt">
                    <v:stroke startarrow="oval" endarrow="oval"/>
                  </v:line>
                  <v:line id="Line 47" o:spid="_x0000_s1091" style="position:absolute;visibility:visible;mso-wrap-style:square" from="5865,2835" to="6585,283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YdwOscAAADeAAAADwAAAGRycy9kb3ducmV2LnhtbESP0WrCQBRE3wX/YblC3+qmrbFt6io1&#10;VLBFWtR+wCV7TYLZu0t2G+Pfu0LBx2FmzjCzRW8a0VHra8sKHsYJCOLC6ppLBb/71f0LCB+QNTaW&#10;ScGZPCzmw8EMM21PvKVuF0oRIewzVFCF4DIpfVGRQT+2jjh6B9saDFG2pdQtniLcNPIxSabSYM1x&#10;oUJHeUXFcfdnFLgvu/zIX/Pvz026/9kelweHplPqbtS/v4EI1Idb+L+91grS56dJCtc78QrI+QU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hh3A6xwAAAN4AAAAPAAAAAAAA&#10;AAAAAAAAAKECAABkcnMvZG93bnJldi54bWxQSwUGAAAAAAQABAD5AAAAlQMAAAAA&#10;" strokeweight="1.5pt">
                    <v:stroke endarrow="oval"/>
                  </v:line>
                  <v:shape id="Arc 48" o:spid="_x0000_s1092" style="position:absolute;left:6555;top:2730;width:318;height:180;flip:x y;visibility:visible;mso-wrap-style:square;v-text-anchor:top" coordsize="38096,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9de88YA&#10;AADeAAAADwAAAGRycy9kb3ducmV2LnhtbERPTU/CQBC9m/gfNmPiTbYqglQWoiZGw0EjCFwn3aHb&#10;2J2t3YEWfr17MPH48r6n897X6kBtrAIbuB5koIiLYCsuDXytXq7uQUVBtlgHJgNHijCfnZ9NMbeh&#10;4086LKVUKYRjjgacSJNrHQtHHuMgNMSJ24XWoyTYltq22KVwX+ubLBtpjxWnBocNPTsqvpd7b2Cz&#10;Hml5fdp2Q7c7LT4mp/cfOe6NubzoHx9ACfXyL/5zv1kDd+PbYdqb7qQroGe/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g9de88YAAADeAAAADwAAAAAAAAAAAAAAAACYAgAAZHJz&#10;L2Rvd25yZXYueG1sUEsFBgAAAAAEAAQA9QAAAIsDAAAAAA==&#10;" path="m38096,9262nfc34519,16797,26924,21599,18583,21600,10952,21600,3889,17574,-1,11010em38096,9262nsc34519,16797,26924,21599,18583,21600,10952,21600,3889,17574,-1,11010l18583,,38096,9262xe" filled="f" strokeweight="1.5pt">
                    <v:path arrowok="t" o:extrusionok="f" o:connecttype="custom" o:connectlocs="318,77;0,92;155,0" o:connectangles="0,0,0"/>
                  </v:shape>
                  <v:line id="Line 49" o:spid="_x0000_s1093" style="position:absolute;visibility:visible;mso-wrap-style:square" from="6315,3135" to="6315,439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Au6QMcAAADeAAAADwAAAGRycy9kb3ducmV2LnhtbESPQWvCQBSE74X+h+UVeqsbDbYSXaUU&#10;rMVbUxG8PbLPJCb7Nu5uNP33bqHgcZiZb5jFajCtuJDztWUF41ECgriwuuZSwe5n/TID4QOyxtYy&#10;KfglD6vl48MCM22v/E2XPJQiQthnqKAKocuk9EVFBv3IdsTRO1pnMETpSqkdXiPctHKSJK/SYM1x&#10;ocKOPioqmrw3CvZ9zodTs3Yt9p+bzXF/bny6Ver5aXifgwg0hHv4v/2lFUzf0mkKf3fiFZDLG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wC7pAxwAAAN4AAAAPAAAAAAAA&#10;AAAAAAAAAKECAABkcnMvZG93bnJldi54bWxQSwUGAAAAAAQABAD5AAAAlQMAAAAA&#10;" strokeweight="1.5pt"/>
                  <v:line id="Line 50" o:spid="_x0000_s1094" style="position:absolute;visibility:visible;mso-wrap-style:square" from="6300,4410" to="7920,44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F7m58cAAADeAAAADwAAAGRycy9kb3ducmV2LnhtbESP3WrCQBSE7wu+w3IKvaubtqRqdBUN&#10;LahIiz8PcMgek2D27JLdxvj2bqHQy2FmvmFmi940oqPW15YVvAwTEMSF1TWXCk7Hz+cxCB+QNTaW&#10;ScGNPCzmg4cZZtpeeU/dIZQiQthnqKAKwWVS+qIig35oHXH0zrY1GKJsS6lbvEa4aeRrkrxLgzXH&#10;hQod5RUVl8OPUeC2dvWRT/KvzS49fu8vq7ND0yn19NgvpyAC9eE//NdeawXp6C1N4fdOvAJyfgc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kXubnxwAAAN4AAAAPAAAAAAAA&#10;AAAAAAAAAKECAABkcnMvZG93bnJldi54bWxQSwUGAAAAAAQABAD5AAAAlQMAAAAA&#10;" strokeweight="1.5pt">
                    <v:stroke endarrow="oval"/>
                  </v:line>
                  <v:line id="Line 51" o:spid="_x0000_s1095" style="position:absolute;flip:x y;visibility:visible;mso-wrap-style:square" from="5775,2790" to="6315,31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BfY2McAAADeAAAADwAAAGRycy9kb3ducmV2LnhtbESPT2vCQBTE74LfYXlCb2bT1H+k2Yi2&#10;CF5rK+rtNfuapM2+DdlV47d3C4Ueh5n5DZMte9OIC3WutqzgMYpBEBdW11wq+HjfjBcgnEfW2Fgm&#10;BTdysMyHgwxTba/8RpedL0WAsEtRQeV9m0rpiooMusi2xMH7sp1BH2RXSt3hNcBNI5M4nkmDNYeF&#10;Clt6qaj42Z2NgpbdJDl9Htanpkz8drJ/lYvjt1IPo371DMJT7//Df+2tVjCdP01n8HsnXAGZ3wE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IF9jYxwAAAN4AAAAPAAAAAAAA&#10;AAAAAAAAAKECAABkcnMvZG93bnJldi54bWxQSwUGAAAAAAQABAD5AAAAlQMAAAAA&#10;" strokeweight="1.5pt"/>
                  <v:line id="Line 52" o:spid="_x0000_s1096" style="position:absolute;visibility:visible;mso-wrap-style:square" from="9420,3105" to="9600,328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zC8Q8cAAADeAAAADwAAAGRycy9kb3ducmV2LnhtbESPT2vCQBTE74LfYXmCN920Yi2pq5SC&#10;f/DWWITeHtlnkib7Nt3daPz2bqHgcZiZ3zDLdW8acSHnK8sKnqYJCOLc6ooLBV/HzeQVhA/IGhvL&#10;pOBGHtar4WCJqbZX/qRLFgoRIexTVFCG0KZS+rwkg35qW+Lona0zGKJ0hdQOrxFuGvmcJC/SYMVx&#10;ocSWPkrK66wzCk5dxt8/9cY12G13u/Ppt/azg1LjUf/+BiJQHx7h//ZeK5gvZvMF/N2JV0Cu7g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PMLxDxwAAAN4AAAAPAAAAAAAA&#10;AAAAAAAAAKECAABkcnMvZG93bnJldi54bWxQSwUGAAAAAAQABAD5AAAAlQMAAAAA&#10;" strokeweight="1.5pt"/>
                  <v:line id="Line 53" o:spid="_x0000_s1097" style="position:absolute;flip:y;visibility:visible;mso-wrap-style:square" from="9420,4320" to="9600,45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mq4MMAAADeAAAADwAAAGRycy9kb3ducmV2LnhtbERPz2vCMBS+D/Y/hDfwNlMVnVSjiCAo&#10;28Gp4PXRvDbF5qUk0db/fjkMPH58v5fr3jbiQT7UjhWMhhkI4sLpmisFl/Pucw4iRGSNjWNS8KQA&#10;69X72xJz7Tr+pccpViKFcMhRgYmxzaUMhSGLYeha4sSVzluMCfpKao9dCreNHGfZTFqsOTUYbGlr&#10;qLid7laBPHx3R78bX8qq3LfuejA/s65XavDRbxYgIvXxJf5377WC6ddkmvamO+kKyNU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75quDDAAAA3gAAAA8AAAAAAAAAAAAA&#10;AAAAoQIAAGRycy9kb3ducmV2LnhtbFBLBQYAAAAABAAEAPkAAACRAwAAAAA=&#10;" strokeweight="1.5pt"/>
                  <v:line id="Line 54" o:spid="_x0000_s1098" style="position:absolute;visibility:visible;mso-wrap-style:square" from="9600,3285" to="9600,418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eONqscAAADeAAAADwAAAGRycy9kb3ducmV2LnhtbESPT2vCQBTE7wW/w/IEb3WjYv+kriKC&#10;VXozLUJvj+wzSZN9G3c3mn57t1DwOMzMb5jFqjeNuJDzlWUFk3ECgji3uuJCwdfn9vEFhA/IGhvL&#10;pOCXPKyWg4cFptpe+UCXLBQiQtinqKAMoU2l9HlJBv3YtsTRO1lnMETpCqkdXiPcNHKaJE/SYMVx&#10;ocSWNiXlddYZBccu4++feusa7N53u9PxXPvZh1KjYb9+AxGoD/fwf3uvFcyfZ/NX+LsTr4Bc3g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R442qxwAAAN4AAAAPAAAAAAAA&#10;AAAAAAAAAKECAABkcnMvZG93bnJldi54bWxQSwUGAAAAAAQABAD5AAAAlQMAAAAA&#10;" strokeweight="1.5pt"/>
                  <v:line id="Line 55" o:spid="_x0000_s1099" style="position:absolute;visibility:visible;mso-wrap-style:square" from="9600,3435" to="9600,433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rXuisUAAADeAAAADwAAAGRycy9kb3ducmV2LnhtbESPy2rCQBSG9wXfYTgFd3XSirZER5GC&#10;F9w1FqG7Q+aYxGTOxJmJxrd3FgWXP/+Nb77sTSOu5HxlWcH7KAFBnFtdcaHg97B++wLhA7LGxjIp&#10;uJOH5WLwMsdU2xv/0DULhYgj7FNUUIbQplL6vCSDfmRb4uidrDMYonSF1A5vcdw08iNJptJgxfGh&#10;xJa+S8rrrDMKjl3Gf+d67RrsNtvt6Xip/Xiv1PC1X81ABOrDM/zf3mkFk8/xNAJEnIgCcvE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TrXuisUAAADeAAAADwAAAAAAAAAA&#10;AAAAAAChAgAAZHJzL2Rvd25yZXYueG1sUEsFBgAAAAAEAAQA+QAAAJMDAAAAAA==&#10;" strokeweight="1.5pt"/>
                  <v:line id="Line 56" o:spid="_x0000_s1100" style="position:absolute;visibility:visible;mso-wrap-style:square" from="6165,3780" to="9585,37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QkqWccAAADeAAAADwAAAGRycy9kb3ducmV2LnhtbESP3WrCQBSE7wt9h+UUeqcbLf5FV9HQ&#10;QhVp8ecBDtljEsyeXbLbmL59VxB6OczMN8xi1ZlatNT4yrKCQT8BQZxbXXGh4Hz66E1B+ICssbZM&#10;Cn7Jw2r5/LTAVNsbH6g9hkJECPsUFZQhuFRKn5dk0PetI47exTYGQ5RNIXWDtwg3tRwmyVgarDgu&#10;lOgoKym/Hn+MArezm/dsln1t96PT9+G6uTg0rVKvL916DiJQF/7Dj/anVjCavI0HcL8Tr4Bc/gE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VCSpZxwAAAN4AAAAPAAAAAAAA&#10;AAAAAAAAAKECAABkcnMvZG93bnJldi54bWxQSwUGAAAAAAQABAD5AAAAlQMAAAAA&#10;" strokeweight="1.5pt">
                    <v:stroke endarrow="oval"/>
                  </v:line>
                  <v:line id="Line 57" o:spid="_x0000_s1101" style="position:absolute;visibility:visible;mso-wrap-style:square" from="6165,3255" to="6165,379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SvVZsYAAADeAAAADwAAAGRycy9kb3ducmV2LnhtbESPQWvCQBSE7wX/w/IKvdVNFW1JXUUE&#10;q3gzFqG3R/aZpMm+jbsbTf99VxA8DjPzDTNb9KYRF3K+sqzgbZiAIM6trrhQ8H1Yv36A8AFZY2OZ&#10;FPyRh8V88DTDVNsr7+mShUJECPsUFZQhtKmUPi/JoB/aljh6J+sMhihdIbXDa4SbRo6SZCoNVhwX&#10;SmxpVVJeZ51RcOwy/vmt167B7muzOR3PtR/vlHp57pefIAL14RG+t7daweR9PB3B7U68AnL+D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Er1WbGAAAA3gAAAA8AAAAAAAAA&#10;AAAAAAAAoQIAAGRycy9kb3ducmV2LnhtbFBLBQYAAAAABAAEAPkAAACUAwAAAAA=&#10;" strokeweight="1.5pt"/>
                  <v:line id="Line 58" o:spid="_x0000_s1102" style="position:absolute;visibility:visible;mso-wrap-style:square" from="5820,3240" to="6180,32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mdw/ccAAADeAAAADwAAAGRycy9kb3ducmV2LnhtbESPQWvCQBSE74X+h+UVeqsbDbUSXaUU&#10;rMVbUxG8PbLPJCb7Nu5uNP33XaHgcZiZb5jFajCtuJDztWUF41ECgriwuuZSwe5n/TID4QOyxtYy&#10;KfglD6vl48MCM22v/E2XPJQiQthnqKAKocuk9EVFBv3IdsTRO1pnMETpSqkdXiPctHKSJFNpsOa4&#10;UGFHHxUVTd4bBfs+58OpWbsW+8/N5rg/Nz7dKvX8NLzPQQQawj383/7SCl7f0mkKtzvxCsjlH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Z3D9xwAAAN4AAAAPAAAAAAAA&#10;AAAAAAAAAKECAABkcnMvZG93bnJldi54bWxQSwUGAAAAAAQABAD5AAAAlQMAAAAA&#10;" strokeweight="1.5pt"/>
                  <v:group id="Group 59" o:spid="_x0000_s1103" style="position:absolute;left:5670;top:2640;width:180;height:1080;flip:x" coordorigin="5580,2880" coordsize="3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5cL2RxgAAAN4A&#10;AAAPAAAAAAAAAAAAAAAAAKoCAABkcnMvZG93bnJldi54bWxQSwUGAAAAAAQABAD6AAAAnQMAAAAA&#10;">
                    <v:rect id="Rectangle 60" o:spid="_x0000_s1104" style="position:absolute;left:5580;top:2880;width:360;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IgbXsgA&#10;AADeAAAADwAAAGRycy9kb3ducmV2LnhtbESPQWvCQBSE74L/YXkFL2I2rWglzSqiFkoPglbQ4yP7&#10;moRm34bdVWN/fbcgeBxm5hsmX3SmERdyvras4DlJQRAXVtdcKjh8vY9mIHxA1thYJgU38rCY93s5&#10;ZtpeeUeXfShFhLDPUEEVQptJ6YuKDPrEtsTR+7bOYIjSlVI7vEa4aeRLmk6lwZrjQoUtrSoqfvZn&#10;o6A9rtBstjJ8utv493Q+bNfrdKjU4KlbvoEI1IVH+N7+0Aomr+PpBP7vxCsg53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QiBteyAAAAN4AAAAPAAAAAAAAAAAAAAAAAJgCAABk&#10;cnMvZG93bnJldi54bWxQSwUGAAAAAAQABAD1AAAAjQMAAAAA&#10;" strokeweight="1.5pt"/>
                    <v:rect id="Rectangle 61" o:spid="_x0000_s1105" style="position:absolute;left:5580;top:3240;width:360;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FqFKcgA&#10;AADeAAAADwAAAGRycy9kb3ducmV2LnhtbESPT2sCMRTE74LfITzBi9SsituyNYr4B8SDUCu0x8fm&#10;dXfp5mVJoq5++qYgeBxm5jfMbNGaWlzI+cqygtEwAUGcW11xoeD0uX15A+EDssbaMim4kYfFvNuZ&#10;YabtlT/ocgyFiBD2GSooQ2gyKX1ekkE/tA1x9H6sMxiidIXUDq8Rbmo5TpJUGqw4LpTY0Kqk/Pd4&#10;NgqarxWazUGGvbtN7t/n02G9TgZK9Xvt8h1EoDY8w4/2TiuYvk7SFP7vxCsg53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gWoUpyAAAAN4AAAAPAAAAAAAAAAAAAAAAAJgCAABk&#10;cnMvZG93bnJldi54bWxQSwUGAAAAAAQABAD1AAAAjQMAAAAA&#10;" strokeweight="1.5pt"/>
                    <v:rect id="Rectangle 62" o:spid="_x0000_s1106" style="position:absolute;left:5580;top:3600;width:360;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xYgssgA&#10;AADeAAAADwAAAGRycy9kb3ducmV2LnhtbESPW2sCMRSE3wv9D+EU+lI0a8ULq1FEWyg+CF5AHw+b&#10;4+7i5mRJsrr21zcFwcdhZr5hpvPWVOJKzpeWFfS6CQjizOqScwWH/XdnDMIHZI2VZVJwJw/z2evL&#10;FFNtb7yl6y7kIkLYp6igCKFOpfRZQQZ919bE0TtbZzBE6XKpHd4i3FTyM0mG0mDJcaHAmpYFZZdd&#10;YxTUxyWar40Ma3fv/56aw2a1Sj6Uen9rFxMQgdrwDD/aP1rBYNQfjuD/TrwCcvYH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PFiCyyAAAAN4AAAAPAAAAAAAAAAAAAAAAAJgCAABk&#10;cnMvZG93bnJldi54bWxQSwUGAAAAAAQABAD1AAAAjQMAAAAA&#10;" strokeweight="1.5pt"/>
                  </v:group>
                  <v:group id="Group 63" o:spid="_x0000_s1107" style="position:absolute;left:5805;top:3960;width:360;height:540" coordorigin="3495,4500" coordsize="540,49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IVC7crFAAAA3gAA&#10;AA8AAAAAAAAAAAAAAAAAqgIAAGRycy9kb3ducmV2LnhtbFBLBQYAAAAABAAEAPoAAACcAwAAAAA=&#10;">
                    <v:line id="Line 64" o:spid="_x0000_s1108" style="position:absolute;visibility:visible;mso-wrap-style:square" from="3780,4500" to="3780,48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49HF8cAAADeAAAADwAAAGRycy9kb3ducmV2LnhtbESPQWvCQBSE74L/YXmF3nRTpdpGV5GC&#10;tfRmLEJvj+wzicm+jbsbTf99t1DwOMzMN8xy3ZtGXMn5yrKCp3ECgji3uuJCwddhO3oB4QOyxsYy&#10;KfghD+vVcLDEVNsb7+mahUJECPsUFZQhtKmUPi/JoB/bljh6J+sMhihdIbXDW4SbRk6SZCYNVhwX&#10;SmzpraS8zjqj4Nhl/H2ut67B7n23Ox0vtZ9+KvX40G8WIAL14R7+b39oBc/z6ewV/u7EKyBXv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fj0cXxwAAAN4AAAAPAAAAAAAA&#10;AAAAAAAAAKECAABkcnMvZG93bnJldi54bWxQSwUGAAAAAAQABAD5AAAAlQMAAAAA&#10;" strokeweight="1.5pt"/>
                    <v:line id="Line 65" o:spid="_x0000_s1109" style="position:absolute;visibility:visible;mso-wrap-style:square" from="3495,4860" to="4035,48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2x4V8UAAADeAAAADwAAAGRycy9kb3ducmV2LnhtbESPzWrCQBSF9wXfYbiCuzpRaZXoKCKo&#10;pbumIri7ZK5JTOZOnJlo+vadRaHLw/njW21604gHOV9ZVjAZJyCIc6srLhScvvevCxA+IGtsLJOC&#10;H/KwWQ9eVphq++QvemShEHGEfYoKyhDaVEqfl2TQj21LHL2rdQZDlK6Q2uEzjptGTpPkXRqsOD6U&#10;2NKupLzOOqPg3GV8udV712B3OB6v53vtZ59KjYb9dgkiUB/+w3/tD63gbT6bR4CIE1FArn8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y2x4V8UAAADeAAAADwAAAAAAAAAA&#10;AAAAAAChAgAAZHJzL2Rvd25yZXYueG1sUEsFBgAAAAAEAAQA+QAAAJMDAAAAAA==&#10;" strokeweight="1.5pt"/>
                    <v:line id="Line 66" o:spid="_x0000_s1110" style="position:absolute;visibility:visible;mso-wrap-style:square" from="3585,4920" to="3945,49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CDdzMcAAADeAAAADwAAAGRycy9kb3ducmV2LnhtbESPT2vCQBTE74V+h+UJ3urGilqiq5SC&#10;f+itaRG8PbLPJCb7Nu5uNH77bkHocZiZ3zDLdW8acSXnK8sKxqMEBHFudcWFgp/vzcsbCB+QNTaW&#10;ScGdPKxXz09LTLW98Rdds1CICGGfooIyhDaV0uclGfQj2xJH72SdwRClK6R2eItw08jXJJlJgxXH&#10;hRJb+igpr7POKDh0GR/P9cY12G13u9PhUvvJp1LDQf++ABGoD//hR3uvFUznk/kY/u7EKyBXv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kIN3MxwAAAN4AAAAPAAAAAAAA&#10;AAAAAAAAAKECAABkcnMvZG93bnJldi54bWxQSwUGAAAAAAQABAD5AAAAlQMAAAAA&#10;" strokeweight="1.5pt"/>
                    <v:line id="Line 67" o:spid="_x0000_s1111" style="position:absolute;visibility:visible;mso-wrap-style:square" from="3660,4995" to="3840,499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PJDu8YAAADeAAAADwAAAGRycy9kb3ducmV2LnhtbESPQWvCQBSE7wX/w/IEb3VTpVVSVxHB&#10;Kt4aRejtkX0mabJv092Npv/eLRQ8DjPzDbNY9aYRV3K+sqzgZZyAIM6trrhQcDpun+cgfEDW2Fgm&#10;Bb/kYbUcPC0w1fbGn3TNQiEihH2KCsoQ2lRKn5dk0I9tSxy9i3UGQ5SukNrhLcJNIydJ8iYNVhwX&#10;SmxpU1JeZ51RcO4y/vqut67B7mO3u5x/aj89KDUa9ut3EIH68Aj/t/dawetsOpvA3514BeTyD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TyQ7vGAAAA3gAAAA8AAAAAAAAA&#10;AAAAAAAAoQIAAGRycy9kb3ducmV2LnhtbFBLBQYAAAAABAAEAPkAAACUAwAAAAA=&#10;" strokeweight="1.5pt"/>
                  </v:group>
                  <v:line id="Line 68" o:spid="_x0000_s1112" style="position:absolute;visibility:visible;mso-wrap-style:square" from="5835,3600" to="6015,36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77mIMcAAADeAAAADwAAAGRycy9kb3ducmV2LnhtbESPQWvCQBSE74X+h+UJvdWNhlaJrlIE&#10;a/HWtAjeHtlnEpN9m+5uNP33bqHgcZiZb5jlejCtuJDztWUFk3ECgriwuuZSwffX9nkOwgdkja1l&#10;UvBLHtarx4clZtpe+ZMueShFhLDPUEEVQpdJ6YuKDPqx7Yijd7LOYIjSlVI7vEa4aeU0SV6lwZrj&#10;QoUdbSoqmrw3Cg59zsdzs3Ut9u+73enw0/h0r9TTaHhbgAg0hHv4v/2hFbzM0lkKf3fiFZCrG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7vuYgxwAAAN4AAAAPAAAAAAAA&#10;AAAAAAAAAKECAABkcnMvZG93bnJldi54bWxQSwUGAAAAAAQABAD5AAAAlQMAAAAA&#10;" strokeweight="1.5pt"/>
                  <v:line id="Line 69" o:spid="_x0000_s1113" style="position:absolute;visibility:visible;mso-wrap-style:square" from="6000,3600" to="6000,41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Fd+VMcAAADeAAAADwAAAGRycy9kb3ducmV2LnhtbESPQWvCQBSE7wX/w/KE3uqm1VaJrlIK&#10;VunNVARvj+wzSZN9m+5uNP57t1DwOMzMN8xi1ZtGnMn5yrKC51ECgji3uuJCwf57/TQD4QOyxsYy&#10;KbiSh9Vy8LDAVNsL7+ichUJECPsUFZQhtKmUPi/JoB/Zljh6J+sMhihdIbXDS4SbRr4kyZs0WHFc&#10;KLGlj5LyOuuMgkOX8fGnXrsGu8/N5nT4rf34S6nHYf8+BxGoD/fwf3urFbxOx9MJ/N2JV0Aub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0V35UxwAAAN4AAAAPAAAAAAAA&#10;AAAAAAAAAKECAABkcnMvZG93bnJldi54bWxQSwUGAAAAAAQABAD5AAAAlQMAAAAA&#10;" strokeweight="1.5pt"/>
                  <v:shape id="Text Box 70" o:spid="_x0000_s1114" type="#_x0000_t202" style="position:absolute;left:5550;top:2610;width:36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Fvwn8YA&#10;AADeAAAADwAAAGRycy9kb3ducmV2LnhtbESPQWvCQBSE70L/w/KE3nRXa6pNXUVaCj0pTavg7ZF9&#10;JqHZtyG7NfHfdwXB4zAz3zDLdW9rcabWV441TMYKBHHuTMWFhp/vj9EChA/IBmvHpOFCHtarh8ES&#10;U+M6/qJzFgoRIexT1FCG0KRS+rwki37sGuLonVxrMUTZFtK02EW4reVUqWdpseK4UGJDbyXlv9mf&#10;1bDfno6HmdoV7zZpOtcryfZFav047DevIAL14R6+tT+NhmT+NE/geideAbn6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GFvwn8YAAADeAAAADwAAAAAAAAAAAAAAAACYAgAAZHJz&#10;L2Rvd25yZXYueG1sUEsFBgAAAAAEAAQA9QAAAIsDAAAAAA==&#10;" filled="f" stroked="f">
                    <v:textbox>
                      <w:txbxContent>
                        <w:p w:rsidR="00EA6235" w:rsidRPr="00B0321D" w:rsidRDefault="00EA6235" w:rsidP="00EB7E64">
                          <w:pPr>
                            <w:rPr>
                              <w:rFonts w:ascii="VNI-Times" w:hAnsi="VNI-Times"/>
                              <w:b/>
                            </w:rPr>
                          </w:pPr>
                          <w:r w:rsidRPr="00B0321D">
                            <w:rPr>
                              <w:rFonts w:ascii="VNI-Times" w:hAnsi="VNI-Times"/>
                              <w:b/>
                            </w:rPr>
                            <w:t xml:space="preserve">L </w:t>
                          </w:r>
                        </w:p>
                      </w:txbxContent>
                    </v:textbox>
                  </v:shape>
                  <v:shape id="Text Box 71" o:spid="_x0000_s1115" type="#_x0000_t202" style="position:absolute;left:5535;top:2970;width:360;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hhIXMEA&#10;AADdAAAADwAAAGRycy9kb3ducmV2LnhtbERPy4rCMBTdC/5DuMLsNFF00GoUcRBm5TD1Ae4uzbUt&#10;Njelydj695OF4PJw3qtNZyvxoMaXjjWMRwoEceZMybmG03E/nIPwAdlg5Zg0PMnDZt3vrTAxruVf&#10;eqQhFzGEfYIaihDqREqfFWTRj1xNHLmbayyGCJtcmgbbGG4rOVHqU1osOTYUWNOuoOye/lkN58Pt&#10;epmqn/zLzurWdUqyXUitPwbddgkiUBfe4pf722iYjSdxf3wTn4Bc/w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4YSFzBAAAA3QAAAA8AAAAAAAAAAAAAAAAAmAIAAGRycy9kb3du&#10;cmV2LnhtbFBLBQYAAAAABAAEAPUAAACGAwAAAAA=&#10;" filled="f" stroked="f">
                    <v:textbox>
                      <w:txbxContent>
                        <w:p w:rsidR="00EA6235" w:rsidRPr="00CE6270" w:rsidRDefault="00EA6235" w:rsidP="00EB7E64">
                          <w:pPr>
                            <w:rPr>
                              <w:rFonts w:ascii="VNI-Times" w:hAnsi="VNI-Times"/>
                              <w:b/>
                            </w:rPr>
                          </w:pPr>
                          <w:r w:rsidRPr="00CE6270">
                            <w:rPr>
                              <w:rFonts w:ascii="VNI-Times" w:hAnsi="VNI-Times"/>
                              <w:b/>
                            </w:rPr>
                            <w:t xml:space="preserve">N </w:t>
                          </w:r>
                        </w:p>
                      </w:txbxContent>
                    </v:textbox>
                  </v:shape>
                  <v:shape id="Text Box 72" o:spid="_x0000_s1116" type="#_x0000_t202" style="position:absolute;left:5550;top:3345;width:360;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VTtx8UA&#10;AADdAAAADwAAAGRycy9kb3ducmV2LnhtbESPT2vCQBTE74LfYXlCb2Y3omKjq4gi9NTinxZ6e2Sf&#10;STD7NmRXk377bqHgcZiZ3zCrTW9r8aDWV441pIkCQZw7U3Gh4XI+jBcgfEA2WDsmDT/kYbMeDlaY&#10;GdfxkR6nUIgIYZ+hhjKEJpPS5yVZ9IlriKN3da3FEGVbSNNiF+G2lhOl5tJixXGhxIZ2JeW3091q&#10;+Hy/fn9N1Uext7Omc72SbF+l1i+jfrsEEagPz/B/+81omKWTFP7exCcg17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BVO3HxQAAAN0AAAAPAAAAAAAAAAAAAAAAAJgCAABkcnMv&#10;ZG93bnJldi54bWxQSwUGAAAAAAQABAD1AAAAigMAAAAA&#10;" filled="f" stroked="f">
                    <v:textbox>
                      <w:txbxContent>
                        <w:p w:rsidR="00EA6235" w:rsidRPr="00CE6270" w:rsidRDefault="00EA6235" w:rsidP="00EB7E64">
                          <w:pPr>
                            <w:rPr>
                              <w:rFonts w:ascii="VNI-Times" w:hAnsi="VNI-Times"/>
                              <w:b/>
                            </w:rPr>
                          </w:pPr>
                          <w:r>
                            <w:rPr>
                              <w:rFonts w:ascii="VNI-Times" w:hAnsi="VNI-Times"/>
                              <w:b/>
                            </w:rPr>
                            <w:t xml:space="preserve">G </w:t>
                          </w:r>
                        </w:p>
                      </w:txbxContent>
                    </v:textbox>
                  </v:shape>
                  <v:shape id="Text Box 73" o:spid="_x0000_s1117" type="#_x0000_t202" style="position:absolute;left:7440;top:2475;width:360;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YZzsMQA&#10;AADdAAAADwAAAGRycy9kb3ducmV2LnhtbESPQWvCQBSE7wX/w/KE3uquoUpNXUWUQk+KWgVvj+wz&#10;Cc2+DdnVxH/vCoLHYWa+YabzzlbiSo0vHWsYDhQI4syZknMNf/ufjy8QPiAbrByThht5mM96b1NM&#10;jWt5S9ddyEWEsE9RQxFCnUrps4Is+oGriaN3do3FEGWTS9NgG+G2kolSY2mx5LhQYE3LgrL/3cVq&#10;OKzPp+On2uQrO6pb1ynJdiK1fu93i28QgbrwCj/bv0bDaJgk8HgTn4Cc3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GGc7DEAAAA3QAAAA8AAAAAAAAAAAAAAAAAmAIAAGRycy9k&#10;b3ducmV2LnhtbFBLBQYAAAAABAAEAPUAAACJAwAAAAA=&#10;" filled="f" stroked="f">
                    <v:textbox>
                      <w:txbxContent>
                        <w:p w:rsidR="00EA6235" w:rsidRPr="00CE6270" w:rsidRDefault="00EA6235" w:rsidP="00EB7E64">
                          <w:pPr>
                            <w:rPr>
                              <w:rFonts w:ascii="VNI-Times" w:hAnsi="VNI-Times"/>
                              <w:b/>
                            </w:rPr>
                          </w:pPr>
                          <w:r>
                            <w:rPr>
                              <w:rFonts w:ascii="VNI-Times" w:hAnsi="VNI-Times"/>
                              <w:b/>
                            </w:rPr>
                            <w:t xml:space="preserve">C </w:t>
                          </w:r>
                        </w:p>
                      </w:txbxContent>
                    </v:textbox>
                  </v:shape>
                  <v:shape id="Text Box 74" o:spid="_x0000_s1118" type="#_x0000_t202" style="position:absolute;left:8820;top:2235;width:360;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SNOX8UA&#10;AADdAAAADwAAAGRycy9kb3ducmV2LnhtbESPQWvCQBSE74L/YXmF3nQ3YsSmrkGUQk8VtS309sg+&#10;k9Ds25DdJum/dwsFj8PMfMNs8tE2oqfO1441JHMFgrhwpuZSw/vlZbYG4QOywcYxafglD/l2Otlg&#10;ZtzAJ+rPoRQRwj5DDVUIbSalLyqy6OeuJY7e1XUWQ5RdKU2HQ4TbRi6UWkmLNceFClvaV1R8n3+s&#10;ho+369fnUh3Lg03bwY1Ksn2SWj8+jLtnEIHGcA//t1+NhjRZLOHvTXwCcns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RI05fxQAAAN0AAAAPAAAAAAAAAAAAAAAAAJgCAABkcnMv&#10;ZG93bnJldi54bWxQSwUGAAAAAAQABAD1AAAAigMAAAAA&#10;" filled="f" stroked="f">
                    <v:textbox>
                      <w:txbxContent>
                        <w:p w:rsidR="00EA6235" w:rsidRPr="00CE6270" w:rsidRDefault="00EA6235" w:rsidP="00EB7E64">
                          <w:pPr>
                            <w:rPr>
                              <w:rFonts w:ascii="VNI-Times" w:hAnsi="VNI-Times"/>
                              <w:b/>
                            </w:rPr>
                          </w:pPr>
                          <w:r>
                            <w:rPr>
                              <w:rFonts w:ascii="VNI-Times" w:hAnsi="VNI-Times"/>
                              <w:b/>
                            </w:rPr>
                            <w:t xml:space="preserve">S </w:t>
                          </w:r>
                        </w:p>
                      </w:txbxContent>
                    </v:textbox>
                  </v:shape>
                  <v:shape id="Text Box 75" o:spid="_x0000_s1119" type="#_x0000_t202" style="position:absolute;left:8700;top:3345;width:360;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I17GsQA&#10;AADdAAAADwAAAGRycy9kb3ducmV2LnhtbESPQWvCQBSE74L/YXlCb7qbWqVGV5FKoSdF2wreHtln&#10;Esy+DdmtSf+9Kwgeh5n5hlmsOluJKzW+dKwhGSkQxJkzJecafr4/h+8gfEA2WDkmDf/kYbXs9xaY&#10;Gtfynq6HkIsIYZ+ihiKEOpXSZwVZ9CNXE0fv7BqLIcoml6bBNsJtJV+VmkqLJceFAmv6KCi7HP6s&#10;ht/t+XR8U7t8Yyd16zol2c6k1i+Dbj0HEagLz/Cj/WU0TJJxAvc38QnI5Q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SNexrEAAAA3QAAAA8AAAAAAAAAAAAAAAAAmAIAAGRycy9k&#10;b3ducmV2LnhtbFBLBQYAAAAABAAEAPUAAACJAwAAAAA=&#10;" filled="f" stroked="f">
                    <v:textbox>
                      <w:txbxContent>
                        <w:p w:rsidR="00EA6235" w:rsidRPr="00CE6270" w:rsidRDefault="00EA6235" w:rsidP="00EB7E64">
                          <w:pPr>
                            <w:rPr>
                              <w:rFonts w:ascii="VNI-Times" w:hAnsi="VNI-Times"/>
                              <w:b/>
                            </w:rPr>
                          </w:pPr>
                          <w:r>
                            <w:rPr>
                              <w:rFonts w:ascii="VNI-Times" w:hAnsi="VNI-Times"/>
                              <w:b/>
                            </w:rPr>
                            <w:t xml:space="preserve">R </w:t>
                          </w:r>
                        </w:p>
                      </w:txbxContent>
                    </v:textbox>
                  </v:shape>
                  <v:shape id="Text Box 76" o:spid="_x0000_s1120" type="#_x0000_t202" style="position:absolute;left:8820;top:3855;width:360;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PrYgsUA&#10;AADdAAAADwAAAGRycy9kb3ducmV2LnhtbESPW2vCQBSE3wv+h+UIvtVdr2h0FWkp+NRivIBvh+wx&#10;CWbPhuzWxH/fLRT6OMzMN8x629lKPKjxpWMNo6ECQZw5U3Ku4XT8eF2A8AHZYOWYNDzJw3bTe1lj&#10;YlzLB3qkIRcRwj5BDUUIdSKlzwqy6IeuJo7ezTUWQ5RNLk2DbYTbSo6VmkuLJceFAmt6Kyi7p99W&#10;w/nzdr1M1Vf+bmd16zol2S6l1oN+t1uBCNSF//Bfe280zEaTKfy+iU9Abn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U+tiCxQAAAN0AAAAPAAAAAAAAAAAAAAAAAJgCAABkcnMv&#10;ZG93bnJldi54bWxQSwUGAAAAAAQABAD1AAAAigMAAAAA&#10;" filled="f" stroked="f">
                    <v:textbox>
                      <w:txbxContent>
                        <w:p w:rsidR="00EA6235" w:rsidRPr="00CE6270" w:rsidRDefault="00EA6235" w:rsidP="00EB7E64">
                          <w:pPr>
                            <w:rPr>
                              <w:rFonts w:ascii="VNI-Times" w:hAnsi="VNI-Times"/>
                              <w:b/>
                            </w:rPr>
                          </w:pPr>
                          <w:r>
                            <w:rPr>
                              <w:rFonts w:ascii="VNI-Times" w:hAnsi="VNI-Times"/>
                              <w:b/>
                            </w:rPr>
                            <w:t xml:space="preserve">R </w:t>
                          </w:r>
                        </w:p>
                      </w:txbxContent>
                    </v:textbox>
                  </v:shape>
                  <v:shape id="Text Box 77" o:spid="_x0000_s1121" type="#_x0000_t202" style="position:absolute;left:8685;top:4830;width:360;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2TjbsUA&#10;AADdAAAADwAAAGRycy9kb3ducmV2LnhtbESPQWvCQBSE7wX/w/IEb3VXrWKjq4gi9NRitIXeHtln&#10;Esy+DdnVxH/vFgoeh5n5hlmuO1uJGzW+dKxhNFQgiDNnSs41nI771zkIH5ANVo5Jw508rFe9lyUm&#10;xrV8oFsachEh7BPUUIRQJ1L6rCCLfuhq4uidXWMxRNnk0jTYRrit5FipmbRYclwosKZtQdklvVoN&#10;35/n35839ZXv7LRuXack23ep9aDfbRYgAnXhGf5vfxgN09FkBn9v4hOQqw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LZONuxQAAAN0AAAAPAAAAAAAAAAAAAAAAAJgCAABkcnMv&#10;ZG93bnJldi54bWxQSwUGAAAAAAQABAD1AAAAigMAAAAA&#10;" filled="f" stroked="f">
                    <v:textbox>
                      <w:txbxContent>
                        <w:p w:rsidR="00EA6235" w:rsidRPr="00CE6270" w:rsidRDefault="00EA6235" w:rsidP="00EB7E64">
                          <w:pPr>
                            <w:rPr>
                              <w:rFonts w:ascii="VNI-Times" w:hAnsi="VNI-Times"/>
                              <w:b/>
                            </w:rPr>
                          </w:pPr>
                          <w:r>
                            <w:rPr>
                              <w:rFonts w:ascii="VNI-Times" w:hAnsi="VNI-Times"/>
                              <w:b/>
                            </w:rPr>
                            <w:t xml:space="preserve">S </w:t>
                          </w:r>
                        </w:p>
                      </w:txbxContent>
                    </v:textbox>
                  </v:shape>
                  <v:shape id="Text Box 78" o:spid="_x0000_s1122" type="#_x0000_t202" style="position:absolute;left:7590;top:4065;width:360;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bfSh8EA&#10;AADdAAAADwAAAGRycy9kb3ducmV2LnhtbERPy4rCMBTdC/5DuIK7MXEcRTtGGRRhVg4+wd2lubZl&#10;mpvSRFv/3iwEl4fzni9bW4o71b5wrGE4UCCIU2cKzjQcD5uPKQgfkA2WjknDgzwsF93OHBPjGt7R&#10;fR8yEUPYJ6ghD6FKpPRpThb9wFXEkbu62mKIsM6kqbGJ4baUn0pNpMWCY0OOFa1ySv/3N6vhtL1e&#10;zl/qL1vbcdW4Vkm2M6l1v9f+fIMI1Ia3+OX+NRrGw1GcG9/EJyAXT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W30ofBAAAA3QAAAA8AAAAAAAAAAAAAAAAAmAIAAGRycy9kb3du&#10;cmV2LnhtbFBLBQYAAAAABAAEAPUAAACGAwAAAAA=&#10;" filled="f" stroked="f">
                    <v:textbox>
                      <w:txbxContent>
                        <w:p w:rsidR="00EA6235" w:rsidRPr="00CE6270" w:rsidRDefault="00EA6235" w:rsidP="00EB7E64">
                          <w:pPr>
                            <w:rPr>
                              <w:rFonts w:ascii="VNI-Times" w:hAnsi="VNI-Times"/>
                              <w:b/>
                            </w:rPr>
                          </w:pPr>
                          <w:r>
                            <w:rPr>
                              <w:rFonts w:ascii="VNI-Times" w:hAnsi="VNI-Times"/>
                              <w:b/>
                            </w:rPr>
                            <w:t xml:space="preserve">C </w:t>
                          </w:r>
                        </w:p>
                      </w:txbxContent>
                    </v:textbox>
                  </v:shape>
                  <v:shape id="Text Box 79" o:spid="_x0000_s1123" type="#_x0000_t202" style="position:absolute;left:9360;top:2520;width:126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t3HMUA&#10;AADdAAAADwAAAGRycy9kb3ducmV2LnhtbESPQWvCQBSE74L/YXlCb7prraKpq0il0JNitIXeHtln&#10;Esy+DdmtSf+9Kwgeh5n5hlmuO1uJKzW+dKxhPFIgiDNnSs41nI6fwzkIH5ANVo5Jwz95WK/6vSUm&#10;xrV8oGsachEh7BPUUIRQJ1L6rCCLfuRq4uidXWMxRNnk0jTYRrit5KtSM2mx5LhQYE0fBWWX9M9q&#10;+N6df3/e1D7f2mnduk5Jtgup9cug27yDCNSFZ/jR/jIapuPJAu5v4hOQqx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6+3ccxQAAAN0AAAAPAAAAAAAAAAAAAAAAAJgCAABkcnMv&#10;ZG93bnJldi54bWxQSwUGAAAAAAQABAD1AAAAigMAAAAA&#10;" filled="f" stroked="f">
                    <v:textbox>
                      <w:txbxContent>
                        <w:p w:rsidR="00EA6235" w:rsidRPr="00CE6270" w:rsidRDefault="00EA6235" w:rsidP="00EB7E64">
                          <w:pPr>
                            <w:rPr>
                              <w:rFonts w:ascii="VNI-Times" w:hAnsi="VNI-Times"/>
                              <w:sz w:val="22"/>
                              <w:szCs w:val="22"/>
                            </w:rPr>
                          </w:pPr>
                          <w:r w:rsidRPr="00CE6270">
                            <w:rPr>
                              <w:rFonts w:ascii="VNI-Times" w:hAnsi="VNI-Times"/>
                              <w:sz w:val="22"/>
                              <w:szCs w:val="22"/>
                            </w:rPr>
                            <w:t>Tuï ngaäm</w:t>
                          </w:r>
                        </w:p>
                      </w:txbxContent>
                    </v:textbox>
                  </v:shape>
                  <v:shape id="Text Box 80" o:spid="_x0000_s1124" type="#_x0000_t202" style="position:absolute;left:9345;top:4575;width:126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8et/MEA&#10;AADdAAAADwAAAGRycy9kb3ducmV2LnhtbERPTYvCMBC9C/sfwizsTRMXlbUaRVyEPSnWVfA2NGNb&#10;bCalibb+e3MQPD7e93zZ2UrcqfGlYw3DgQJBnDlTcq7h/7Dp/4DwAdlg5Zg0PMjDcvHRm2NiXMt7&#10;uqchFzGEfYIaihDqREqfFWTRD1xNHLmLayyGCJtcmgbbGG4r+a3URFosOTYUWNO6oOya3qyG4/Zy&#10;Po3ULv+147p1nZJsp1Lrr89uNQMRqAtv8cv9ZzSMh6O4P76JT0Aun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PHrfzBAAAA3QAAAA8AAAAAAAAAAAAAAAAAmAIAAGRycy9kb3du&#10;cmV2LnhtbFBLBQYAAAAABAAEAPUAAACGAwAAAAA=&#10;" filled="f" stroked="f">
                    <v:textbox>
                      <w:txbxContent>
                        <w:p w:rsidR="00EA6235" w:rsidRPr="00CE6270" w:rsidRDefault="00EA6235" w:rsidP="00EB7E64">
                          <w:pPr>
                            <w:rPr>
                              <w:rFonts w:ascii="VNI-Times" w:hAnsi="VNI-Times"/>
                              <w:sz w:val="22"/>
                              <w:szCs w:val="22"/>
                            </w:rPr>
                          </w:pPr>
                          <w:r w:rsidRPr="00CE6270">
                            <w:rPr>
                              <w:rFonts w:ascii="VNI-Times" w:hAnsi="VNI-Times"/>
                              <w:sz w:val="22"/>
                              <w:szCs w:val="22"/>
                            </w:rPr>
                            <w:t>Tuï ngaäm</w:t>
                          </w:r>
                        </w:p>
                      </w:txbxContent>
                    </v:textbox>
                  </v:shape>
                  <v:shape id="Text Box 81" o:spid="_x0000_s1125" type="#_x0000_t202" style="position:absolute;left:7860;top:1905;width:126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FmWEMUA&#10;AADdAAAADwAAAGRycy9kb3ducmV2LnhtbESPQWvCQBSE74L/YXmF3nQ3YsSmrkGUQk8VtS309sg+&#10;k9Ds25DdJum/dwsFj8PMfMNs8tE2oqfO1441JHMFgrhwpuZSw/vlZbYG4QOywcYxafglD/l2Otlg&#10;ZtzAJ+rPoRQRwj5DDVUIbSalLyqy6OeuJY7e1XUWQ5RdKU2HQ4TbRi6UWkmLNceFClvaV1R8n3+s&#10;ho+369fnUh3Lg03bwY1Ksn2SWj8+jLtnEIHGcA//t1+NhjRZLuDvTXwCcns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sWZYQxQAAAN0AAAAPAAAAAAAAAAAAAAAAAJgCAABkcnMv&#10;ZG93bnJldi54bWxQSwUGAAAAAAQABAD1AAAAigMAAAAA&#10;" filled="f" stroked="f">
                    <v:textbox>
                      <w:txbxContent>
                        <w:p w:rsidR="00EA6235" w:rsidRPr="00CE6270" w:rsidRDefault="00EA6235" w:rsidP="00EB7E64">
                          <w:pPr>
                            <w:rPr>
                              <w:rFonts w:ascii="VNI-Times" w:hAnsi="VNI-Times"/>
                              <w:sz w:val="22"/>
                              <w:szCs w:val="22"/>
                            </w:rPr>
                          </w:pPr>
                          <w:r>
                            <w:rPr>
                              <w:rFonts w:ascii="VNI-Times" w:hAnsi="VNI-Times"/>
                              <w:sz w:val="22"/>
                              <w:szCs w:val="22"/>
                            </w:rPr>
                            <w:t>Maùy neùn</w:t>
                          </w:r>
                        </w:p>
                      </w:txbxContent>
                    </v:textbox>
                  </v:shape>
                  <v:shape id="Text Box 82" o:spid="_x0000_s1126" type="#_x0000_t202" style="position:absolute;left:6840;top:4500;width:1260;height: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xUzi8UA&#10;AADdAAAADwAAAGRycy9kb3ducmV2LnhtbESPW2vCQBSE3wv+h+UIvtVdr2h0FWkp+NRivIBvh+wx&#10;CWbPhuzWxH/fLRT6OMzMN8x629lKPKjxpWMNo6ECQZw5U3Ku4XT8eF2A8AHZYOWYNDzJw3bTe1lj&#10;YlzLB3qkIRcRwj5BDUUIdSKlzwqy6IeuJo7ezTUWQ5RNLk2DbYTbSo6VmkuLJceFAmt6Kyi7p99W&#10;w/nzdr1M1Vf+bmd16zol2S6l1oN+t1uBCNSF//Bfe280zEbTCfy+iU9Abn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DFTOLxQAAAN0AAAAPAAAAAAAAAAAAAAAAAJgCAABkcnMv&#10;ZG93bnJldi54bWxQSwUGAAAAAAQABAD1AAAAigMAAAAA&#10;" filled="f" stroked="f">
                    <v:textbox>
                      <w:txbxContent>
                        <w:p w:rsidR="00EA6235" w:rsidRPr="00CE6270" w:rsidRDefault="00EA6235" w:rsidP="00EB7E64">
                          <w:pPr>
                            <w:jc w:val="center"/>
                            <w:rPr>
                              <w:rFonts w:ascii="VNI-Times" w:hAnsi="VNI-Times"/>
                              <w:sz w:val="22"/>
                              <w:szCs w:val="22"/>
                            </w:rPr>
                          </w:pPr>
                          <w:r>
                            <w:rPr>
                              <w:rFonts w:ascii="VNI-Times" w:hAnsi="VNI-Times"/>
                              <w:sz w:val="22"/>
                              <w:szCs w:val="22"/>
                            </w:rPr>
                            <w:t>Quaït daøn ngöng</w:t>
                          </w:r>
                        </w:p>
                      </w:txbxContent>
                    </v:textbox>
                  </v:shape>
                  <v:shape id="Text Box 83" o:spid="_x0000_s1127" type="#_x0000_t202" style="position:absolute;left:5970;top:2205;width:180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7AOZMUA&#10;AADdAAAADwAAAGRycy9kb3ducmV2LnhtbESPQWvCQBSE74L/YXlCb2Y3JZGauopYCj21qFXw9sg+&#10;k9Ds25DdmvTfdwsFj8PMfMOsNqNtxY163zjWkCYKBHHpTMOVhs/j6/wJhA/IBlvHpOGHPGzW08kK&#10;C+MG3tPtECoRIewL1FCH0BVS+rImiz5xHXH0rq63GKLsK2l6HCLctvJRqYW02HBcqLGjXU3l1+Hb&#10;aji9Xy/nTH1ULzbvBjcqyXYptX6YjdtnEIHGcA//t9+MhjzNcvh7E5+AXP8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jsA5kxQAAAN0AAAAPAAAAAAAAAAAAAAAAAJgCAABkcnMv&#10;ZG93bnJldi54bWxQSwUGAAAAAAQABAD1AAAAigMAAAAA&#10;" filled="f" stroked="f">
                    <v:textbox>
                      <w:txbxContent>
                        <w:p w:rsidR="00EA6235" w:rsidRPr="00CE6270" w:rsidRDefault="00EA6235" w:rsidP="00EB7E64">
                          <w:pPr>
                            <w:rPr>
                              <w:rFonts w:ascii="VNI-Times" w:hAnsi="VNI-Times"/>
                              <w:sz w:val="22"/>
                              <w:szCs w:val="22"/>
                            </w:rPr>
                          </w:pPr>
                          <w:r>
                            <w:rPr>
                              <w:rFonts w:ascii="VNI-Times" w:hAnsi="VNI-Times"/>
                              <w:sz w:val="22"/>
                              <w:szCs w:val="22"/>
                            </w:rPr>
                            <w:t>Baûo veä quaù taûi</w:t>
                          </w:r>
                        </w:p>
                      </w:txbxContent>
                    </v:textbox>
                  </v:shape>
                  <v:shape id="Text Box 84" o:spid="_x0000_s1128" type="#_x0000_t202" style="position:absolute;left:5580;top:4500;width:90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2KQE8UA&#10;AADdAAAADwAAAGRycy9kb3ducmV2LnhtbESPS2vDMBCE74X8B7GB3BrJJQmpG9mElkBPDc2j0Nti&#10;rR/EWhlLjd1/XwUKOQ4z8w2zyUfbiiv1vnGsIZkrEMSFMw1XGk7H3eMahA/IBlvHpOGXPOTZ5GGD&#10;qXEDf9L1ECoRIexT1FCH0KVS+qImi37uOuLola63GKLsK2l6HCLctvJJqZW02HBcqLGj15qKy+HH&#10;ajh/lN9fC7Wv3uyyG9yoJNtnqfVsOm5fQAQawz383343GpbJYgW3N/EJyOw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TYpATxQAAAN0AAAAPAAAAAAAAAAAAAAAAAJgCAABkcnMv&#10;ZG93bnJldi54bWxQSwUGAAAAAAQABAD1AAAAigMAAAAA&#10;" filled="f" stroked="f">
                    <v:textbox>
                      <w:txbxContent>
                        <w:p w:rsidR="00EA6235" w:rsidRPr="00CE6270" w:rsidRDefault="00EA6235" w:rsidP="00EB7E64">
                          <w:pPr>
                            <w:rPr>
                              <w:rFonts w:ascii="VNI-Times" w:hAnsi="VNI-Times"/>
                              <w:sz w:val="22"/>
                              <w:szCs w:val="22"/>
                            </w:rPr>
                          </w:pPr>
                          <w:r>
                            <w:rPr>
                              <w:rFonts w:ascii="VNI-Times" w:hAnsi="VNI-Times"/>
                              <w:sz w:val="22"/>
                              <w:szCs w:val="22"/>
                            </w:rPr>
                            <w:t xml:space="preserve">Mass </w:t>
                          </w:r>
                        </w:p>
                      </w:txbxContent>
                    </v:textbox>
                  </v:shape>
                  <v:shape id="Text Box 85" o:spid="_x0000_s1129" type="#_x0000_t202" style="position:absolute;left:5010;top:3630;width:108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C41iMUA&#10;AADdAAAADwAAAGRycy9kb3ducmV2LnhtbESPQWvCQBSE74L/YXlCb3VX0WpjNiIthZ4sRlvo7ZF9&#10;JsHs25DdmvTfd4WCx2FmvmHS7WAbcaXO1441zKYKBHHhTM2lhtPx7XENwgdkg41j0vBLHrbZeJRi&#10;YlzPB7rmoRQRwj5BDVUIbSKlLyqy6KeuJY7e2XUWQ5RdKU2HfYTbRs6VepIWa44LFbb0UlFxyX+s&#10;hs/9+ftroT7KV7tsezcoyfZZav0wGXYbEIGGcA//t9+NhuVssYLbm/gEZPY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8LjWIxQAAAN0AAAAPAAAAAAAAAAAAAAAAAJgCAABkcnMv&#10;ZG93bnJldi54bWxQSwUGAAAAAAQABAD1AAAAigMAAAAA&#10;" filled="f" stroked="f">
                    <v:textbox>
                      <w:txbxContent>
                        <w:p w:rsidR="00EA6235" w:rsidRPr="00CE6270" w:rsidRDefault="00EA6235" w:rsidP="00EB7E64">
                          <w:pPr>
                            <w:rPr>
                              <w:rFonts w:ascii="VNI-Times" w:hAnsi="VNI-Times"/>
                              <w:sz w:val="22"/>
                              <w:szCs w:val="22"/>
                            </w:rPr>
                          </w:pPr>
                          <w:r>
                            <w:rPr>
                              <w:rFonts w:ascii="VNI-Times" w:hAnsi="VNI-Times"/>
                              <w:sz w:val="22"/>
                              <w:szCs w:val="22"/>
                            </w:rPr>
                            <w:t>Ñoâminoâ</w:t>
                          </w:r>
                        </w:p>
                      </w:txbxContent>
                    </v:textbox>
                  </v:shape>
                  <v:shape id="Freeform 86" o:spid="_x0000_s1130" style="position:absolute;left:4575;top:2655;width:180;height:720;visibility:visible;mso-wrap-style:square;v-text-anchor:top" coordsize="180,7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nWwa8QA&#10;AADdAAAADwAAAGRycy9kb3ducmV2LnhtbERPXWvCMBR9F/wP4Qq+iKY6naUzigoDGYNtdfh819y1&#10;xeamJFHrvzcPgz0ezvdq05lGXMn52rKC6SQBQVxYXXOp4Pv4Ok5B+ICssbFMCu7kYbPu91aYaXvj&#10;L7rmoRQxhH2GCqoQ2kxKX1Rk0E9sSxy5X+sMhghdKbXDWww3jZwlybM0WHNsqLClfUXFOb8YBc4u&#10;lm+zz3yX/hzn9/Lp9D46faRKDQfd9gVEoC78i//cB61gMZ3HufFNfAJy/Q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Z1sGvEAAAA3QAAAA8AAAAAAAAAAAAAAAAAmAIAAGRycy9k&#10;b3ducmV2LnhtbFBLBQYAAAAABAAEAPUAAACJAwAAAAA=&#10;" path="m180,c90,45,,90,,180v,90,180,270,180,360c180,630,30,690,,720e" filled="f" strokeweight="1.5pt">
                    <v:path arrowok="t" o:connecttype="custom" o:connectlocs="180,0;0,180;180,540;0,720" o:connectangles="0,0,0,0"/>
                  </v:shape>
                  <v:line id="Line 87" o:spid="_x0000_s1131" style="position:absolute;visibility:visible;mso-wrap-style:square" from="4590,2850" to="5670,28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x4SYcMAAADdAAAADwAAAGRycy9kb3ducmV2LnhtbESP3YrCMBSE7wXfIZwF7zStqOx2G0WK&#10;ul4pq/sAh+b0B5uT0kStb78RBC+HmfmGSVe9acSNOldbVhBPIhDEudU1lwr+ztvxJwjnkTU2lknB&#10;gxyslsNBiom2d/6l28mXIkDYJaig8r5NpHR5RQbdxLbEwStsZ9AH2ZVSd3gPcNPIaRQtpMGaw0KF&#10;LWUV5ZfT1Sg4mtj89Hu+HIsNZ5tpJneHs1Rq9NGvv0F46v07/GrvtYJ5PPuC55vwBOTyH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ceEmHDAAAA3QAAAA8AAAAAAAAAAAAA&#10;AAAAoQIAAGRycy9kb3ducmV2LnhtbFBLBQYAAAAABAAEAPkAAACRAwAAAAA=&#10;" strokeweight="1.5pt">
                    <v:stroke dashstyle="1 1" endarrow="block"/>
                  </v:line>
                  <v:line id="Line 88" o:spid="_x0000_s1132" style="position:absolute;visibility:visible;mso-wrap-style:square" from="4770,3180" to="5670,31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0tIb0AAADdAAAADwAAAGRycy9kb3ducmV2LnhtbERPSwrCMBDdC94hjOBO0wqKVKNI8bdS&#10;rB5gaMa22ExKE7Xe3iwEl4/3X647U4sXta6yrCAeRyCIc6srLhTcrrvRHITzyBpry6TgQw7Wq35v&#10;iYm2b77QK/OFCCHsElRQet8kUrq8JINubBviwN1ta9AH2BZSt/gO4aaWkyiaSYMVh4YSG0pLyh/Z&#10;0yg4m9gcuiM/zvctp9tJKvenq1RqOOg2CxCeOv8X/9xHrWAaT8P+8CY8Abn6Ag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DP9LSG9AAAA3QAAAA8AAAAAAAAAAAAAAAAAoQIA&#10;AGRycy9kb3ducmV2LnhtbFBLBQYAAAAABAAEAPkAAACLAwAAAAA=&#10;" strokeweight="1.5pt">
                    <v:stroke dashstyle="1 1" endarrow="block"/>
                  </v:line>
                  <v:shape id="Text Box 89" o:spid="_x0000_s1133" type="#_x0000_t202" style="position:absolute;left:3060;top:2655;width:1800;height:91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VKeusQA&#10;AADdAAAADwAAAGRycy9kb3ducmV2LnhtbESPT2vCQBTE7wW/w/KE3upuiikaXUVahJ6U+g+8PbLP&#10;JJh9G7JbE7+9Wyh4HGbmN8x82dta3Kj1lWMNyUiBIM6dqbjQcNiv3yYgfEA2WDsmDXfysFwMXuaY&#10;GdfxD912oRARwj5DDWUITSalz0uy6EeuIY7exbUWQ5RtIU2LXYTbWr4r9SEtVhwXSmzos6T8uvu1&#10;Go6by/k0Vtviy6ZN53ol2U6l1q/DfjUDEagPz/B/+9toSJM0gb838QnIx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lSnrrEAAAA3QAAAA8AAAAAAAAAAAAAAAAAmAIAAGRycy9k&#10;b3ducmV2LnhtbFBLBQYAAAAABAAEAPUAAACJAwAAAAA=&#10;" filled="f" stroked="f">
                    <v:textbox>
                      <w:txbxContent>
                        <w:p w:rsidR="00EA6235" w:rsidRPr="00CE6270" w:rsidRDefault="00EA6235" w:rsidP="00EB7E64">
                          <w:pPr>
                            <w:rPr>
                              <w:rFonts w:ascii="VNI-Times" w:hAnsi="VNI-Times"/>
                              <w:sz w:val="22"/>
                              <w:szCs w:val="22"/>
                            </w:rPr>
                          </w:pPr>
                          <w:r>
                            <w:rPr>
                              <w:rFonts w:ascii="VNI-Times" w:hAnsi="VNI-Times"/>
                              <w:sz w:val="22"/>
                              <w:szCs w:val="22"/>
                            </w:rPr>
                            <w:t>Töø bor maïch khoái trong ñeán</w:t>
                          </w:r>
                        </w:p>
                      </w:txbxContent>
                    </v:textbox>
                  </v:shape>
                </v:group>
                <v:shape id="Text Box 90" o:spid="_x0000_s1134" type="#_x0000_t202" style="position:absolute;left:5918;top:4877;width:504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j6i8YA&#10;AADeAAAADwAAAGRycy9kb3ducmV2LnhtbESPQWvCQBSE7wX/w/IEb3XXkIiNriIWoadKrS309sg+&#10;k2D2bchuk/Tfd4VCj8PMfMNsdqNtRE+drx1rWMwVCOLCmZpLDZf34+MKhA/IBhvHpOGHPOy2k4cN&#10;5sYN/Eb9OZQiQtjnqKEKoc2l9EVFFv3ctcTRu7rOYoiyK6XpcIhw28hEqaW0WHNcqLClQ0XF7fxt&#10;NXy8Xr8+U3Uqn23WDm5Uku2T1Ho2HfdrEIHG8B/+a78YDcs0WyRwvxOvgNz+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d/j6i8YAAADeAAAADwAAAAAAAAAAAAAAAACYAgAAZHJz&#10;L2Rvd25yZXYueG1sUEsFBgAAAAAEAAQA9QAAAIsDAAAAAA==&#10;" filled="f" stroked="f">
                  <v:textbox>
                    <w:txbxContent>
                      <w:p w:rsidR="00EA6235" w:rsidRPr="007104B5" w:rsidRDefault="00EA6235" w:rsidP="00EB7E64">
                        <w:pPr>
                          <w:rPr>
                            <w:rFonts w:ascii="VNI-Times" w:hAnsi="VNI-Times"/>
                            <w:i/>
                            <w:sz w:val="22"/>
                            <w:szCs w:val="22"/>
                          </w:rPr>
                        </w:pPr>
                        <w:r>
                          <w:rPr>
                            <w:rFonts w:ascii="VNI-Times" w:hAnsi="VNI-Times"/>
                            <w:i/>
                            <w:sz w:val="22"/>
                            <w:szCs w:val="22"/>
                          </w:rPr>
                          <w:t>Hình 1: Maïch ñieân cuïc noùng maùy laïnh treo töôøng</w:t>
                        </w:r>
                      </w:p>
                    </w:txbxContent>
                  </v:textbox>
                </v:shape>
                <w10:wrap type="square"/>
              </v:group>
            </w:pict>
          </mc:Fallback>
        </mc:AlternateContent>
      </w:r>
    </w:p>
    <w:p w:rsidR="00EB7E64" w:rsidRPr="00EB7E64" w:rsidRDefault="00EB7E64" w:rsidP="007D6FE2">
      <w:pPr>
        <w:tabs>
          <w:tab w:val="left" w:pos="90"/>
        </w:tabs>
        <w:ind w:firstLine="720"/>
        <w:jc w:val="both"/>
        <w:rPr>
          <w:rFonts w:ascii="VNI-Times" w:hAnsi="VNI-Times"/>
          <w:sz w:val="26"/>
          <w:szCs w:val="26"/>
        </w:rPr>
      </w:pPr>
      <w:r w:rsidRPr="00EB7E64">
        <w:rPr>
          <w:rFonts w:ascii="VNI-Times" w:hAnsi="VNI-Times"/>
          <w:sz w:val="26"/>
          <w:szCs w:val="26"/>
        </w:rPr>
        <w:t xml:space="preserve">Ñöôïc söû duïng cho caùc maùy coù coâng suaát nhoû, maùy </w:t>
      </w:r>
      <w:r w:rsidRPr="00EB7E64">
        <w:rPr>
          <w:rFonts w:ascii="VNI-Times" w:hAnsi="VNI-Times"/>
          <w:sz w:val="26"/>
          <w:szCs w:val="26"/>
        </w:rPr>
        <w:lastRenderedPageBreak/>
        <w:t>neùn vaø quaït daøn ngöng hoaït ñoäng ñoàng thôøi, goàm caùc thieát bò ñieän: ñoäng cô maùy neùn, ñoäng cô quaït daøn ngöng, tuï ñieän laøm vieäc cuûa quaït daøn ngöng, tuï ñieän laøm vieäc cuûa maùy neùn, baûo veä quaù taûi.</w:t>
      </w:r>
    </w:p>
    <w:p w:rsidR="00EB7E64" w:rsidRPr="00EB7E64" w:rsidRDefault="00EB7E64" w:rsidP="007D6FE2">
      <w:pPr>
        <w:tabs>
          <w:tab w:val="left" w:pos="90"/>
        </w:tabs>
        <w:ind w:firstLine="720"/>
        <w:jc w:val="both"/>
        <w:rPr>
          <w:rFonts w:ascii="VNI-Times" w:hAnsi="VNI-Times"/>
          <w:b/>
          <w:sz w:val="26"/>
          <w:szCs w:val="26"/>
        </w:rPr>
      </w:pPr>
      <w:r w:rsidRPr="00EB7E64">
        <w:rPr>
          <w:rFonts w:ascii="VNI-Times" w:hAnsi="VNI-Times"/>
          <w:b/>
          <w:sz w:val="26"/>
          <w:szCs w:val="26"/>
        </w:rPr>
        <w:t>1.2. Maïch ñieän 2:</w:t>
      </w:r>
    </w:p>
    <w:p w:rsidR="00EB7E64" w:rsidRDefault="00EB7E64" w:rsidP="007D6FE2">
      <w:pPr>
        <w:tabs>
          <w:tab w:val="left" w:pos="90"/>
        </w:tabs>
        <w:ind w:firstLine="720"/>
        <w:jc w:val="both"/>
        <w:rPr>
          <w:rFonts w:ascii="VNI-Times" w:hAnsi="VNI-Times"/>
          <w:sz w:val="26"/>
          <w:szCs w:val="26"/>
        </w:rPr>
      </w:pPr>
    </w:p>
    <w:p w:rsidR="00EB7E64" w:rsidRDefault="00EB7E64" w:rsidP="007D6FE2">
      <w:pPr>
        <w:tabs>
          <w:tab w:val="left" w:pos="90"/>
        </w:tabs>
        <w:ind w:firstLine="720"/>
        <w:jc w:val="both"/>
        <w:rPr>
          <w:rFonts w:ascii="VNI-Times" w:hAnsi="VNI-Times"/>
          <w:sz w:val="26"/>
          <w:szCs w:val="26"/>
        </w:rPr>
      </w:pPr>
      <w:r w:rsidRPr="00EB7E64">
        <w:rPr>
          <w:rFonts w:ascii="VNI-Times" w:hAnsi="VNI-Times"/>
          <w:b/>
          <w:noProof/>
          <w:sz w:val="26"/>
          <w:szCs w:val="26"/>
        </w:rPr>
        <mc:AlternateContent>
          <mc:Choice Requires="wpg">
            <w:drawing>
              <wp:anchor distT="0" distB="0" distL="114300" distR="114300" simplePos="0" relativeHeight="251932672" behindDoc="0" locked="0" layoutInCell="1" allowOverlap="1" wp14:anchorId="3793133D" wp14:editId="2055CB4D">
                <wp:simplePos x="0" y="0"/>
                <wp:positionH relativeFrom="column">
                  <wp:posOffset>44450</wp:posOffset>
                </wp:positionH>
                <wp:positionV relativeFrom="paragraph">
                  <wp:posOffset>29845</wp:posOffset>
                </wp:positionV>
                <wp:extent cx="5699760" cy="2452370"/>
                <wp:effectExtent l="0" t="0" r="0" b="5080"/>
                <wp:wrapSquare wrapText="bothSides"/>
                <wp:docPr id="66562" name="Group 6656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699760" cy="2452370"/>
                          <a:chOff x="3758" y="5875"/>
                          <a:chExt cx="7455" cy="3862"/>
                        </a:xfrm>
                      </wpg:grpSpPr>
                      <wpg:grpSp>
                        <wpg:cNvPr id="66563" name="Group 92"/>
                        <wpg:cNvGrpSpPr>
                          <a:grpSpLocks/>
                        </wpg:cNvGrpSpPr>
                        <wpg:grpSpPr bwMode="auto">
                          <a:xfrm>
                            <a:off x="3758" y="5875"/>
                            <a:ext cx="7455" cy="3315"/>
                            <a:chOff x="2805" y="6585"/>
                            <a:chExt cx="7455" cy="3315"/>
                          </a:xfrm>
                        </wpg:grpSpPr>
                        <wpg:grpSp>
                          <wpg:cNvPr id="66564" name="Group 93"/>
                          <wpg:cNvGrpSpPr>
                            <a:grpSpLocks/>
                          </wpg:cNvGrpSpPr>
                          <wpg:grpSpPr bwMode="auto">
                            <a:xfrm>
                              <a:off x="7399" y="7005"/>
                              <a:ext cx="1256" cy="1246"/>
                              <a:chOff x="7759" y="2325"/>
                              <a:chExt cx="1256" cy="1246"/>
                            </a:xfrm>
                          </wpg:grpSpPr>
                          <wps:wsp>
                            <wps:cNvPr id="66565" name="Oval 94"/>
                            <wps:cNvSpPr>
                              <a:spLocks noChangeArrowheads="1"/>
                            </wps:cNvSpPr>
                            <wps:spPr bwMode="auto">
                              <a:xfrm>
                                <a:off x="7759" y="2325"/>
                                <a:ext cx="1256" cy="1246"/>
                              </a:xfrm>
                              <a:prstGeom prst="ellipse">
                                <a:avLst/>
                              </a:pr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66566" name="Group 95"/>
                            <wpg:cNvGrpSpPr>
                              <a:grpSpLocks/>
                            </wpg:cNvGrpSpPr>
                            <wpg:grpSpPr bwMode="auto">
                              <a:xfrm>
                                <a:off x="7759" y="2834"/>
                                <a:ext cx="1004" cy="614"/>
                                <a:chOff x="6090" y="7523"/>
                                <a:chExt cx="1410" cy="900"/>
                              </a:xfrm>
                            </wpg:grpSpPr>
                            <wps:wsp>
                              <wps:cNvPr id="66567" name="Freeform 96"/>
                              <wps:cNvSpPr>
                                <a:spLocks/>
                              </wps:cNvSpPr>
                              <wps:spPr bwMode="auto">
                                <a:xfrm rot="12523862">
                                  <a:off x="6191" y="7909"/>
                                  <a:ext cx="1140" cy="255"/>
                                </a:xfrm>
                                <a:custGeom>
                                  <a:avLst/>
                                  <a:gdLst>
                                    <a:gd name="T0" fmla="*/ 0 w 2565"/>
                                    <a:gd name="T1" fmla="*/ 360 h 420"/>
                                    <a:gd name="T2" fmla="*/ 342 w 2565"/>
                                    <a:gd name="T3" fmla="*/ 0 h 420"/>
                                    <a:gd name="T4" fmla="*/ 570 w 2565"/>
                                    <a:gd name="T5" fmla="*/ 360 h 420"/>
                                    <a:gd name="T6" fmla="*/ 399 w 2565"/>
                                    <a:gd name="T7" fmla="*/ 360 h 420"/>
                                    <a:gd name="T8" fmla="*/ 798 w 2565"/>
                                    <a:gd name="T9" fmla="*/ 0 h 420"/>
                                    <a:gd name="T10" fmla="*/ 1083 w 2565"/>
                                    <a:gd name="T11" fmla="*/ 360 h 420"/>
                                    <a:gd name="T12" fmla="*/ 912 w 2565"/>
                                    <a:gd name="T13" fmla="*/ 360 h 420"/>
                                    <a:gd name="T14" fmla="*/ 1254 w 2565"/>
                                    <a:gd name="T15" fmla="*/ 0 h 420"/>
                                    <a:gd name="T16" fmla="*/ 1596 w 2565"/>
                                    <a:gd name="T17" fmla="*/ 360 h 420"/>
                                    <a:gd name="T18" fmla="*/ 1368 w 2565"/>
                                    <a:gd name="T19" fmla="*/ 360 h 420"/>
                                    <a:gd name="T20" fmla="*/ 1767 w 2565"/>
                                    <a:gd name="T21" fmla="*/ 0 h 420"/>
                                    <a:gd name="T22" fmla="*/ 2052 w 2565"/>
                                    <a:gd name="T23" fmla="*/ 360 h 420"/>
                                    <a:gd name="T24" fmla="*/ 1881 w 2565"/>
                                    <a:gd name="T25" fmla="*/ 360 h 420"/>
                                    <a:gd name="T26" fmla="*/ 2280 w 2565"/>
                                    <a:gd name="T27" fmla="*/ 0 h 420"/>
                                    <a:gd name="T28" fmla="*/ 2565 w 2565"/>
                                    <a:gd name="T29" fmla="*/ 360 h 42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Lst>
                                  <a:rect l="0" t="0" r="r" b="b"/>
                                  <a:pathLst>
                                    <a:path w="2565" h="420">
                                      <a:moveTo>
                                        <a:pt x="0" y="360"/>
                                      </a:moveTo>
                                      <a:cubicBezTo>
                                        <a:pt x="123" y="180"/>
                                        <a:pt x="247" y="0"/>
                                        <a:pt x="342" y="0"/>
                                      </a:cubicBezTo>
                                      <a:cubicBezTo>
                                        <a:pt x="437" y="0"/>
                                        <a:pt x="560" y="300"/>
                                        <a:pt x="570" y="360"/>
                                      </a:cubicBezTo>
                                      <a:cubicBezTo>
                                        <a:pt x="580" y="420"/>
                                        <a:pt x="361" y="420"/>
                                        <a:pt x="399" y="360"/>
                                      </a:cubicBezTo>
                                      <a:cubicBezTo>
                                        <a:pt x="437" y="300"/>
                                        <a:pt x="684" y="0"/>
                                        <a:pt x="798" y="0"/>
                                      </a:cubicBezTo>
                                      <a:cubicBezTo>
                                        <a:pt x="912" y="0"/>
                                        <a:pt x="1064" y="300"/>
                                        <a:pt x="1083" y="360"/>
                                      </a:cubicBezTo>
                                      <a:cubicBezTo>
                                        <a:pt x="1102" y="420"/>
                                        <a:pt x="884" y="420"/>
                                        <a:pt x="912" y="360"/>
                                      </a:cubicBezTo>
                                      <a:cubicBezTo>
                                        <a:pt x="940" y="300"/>
                                        <a:pt x="1140" y="0"/>
                                        <a:pt x="1254" y="0"/>
                                      </a:cubicBezTo>
                                      <a:cubicBezTo>
                                        <a:pt x="1368" y="0"/>
                                        <a:pt x="1577" y="300"/>
                                        <a:pt x="1596" y="360"/>
                                      </a:cubicBezTo>
                                      <a:cubicBezTo>
                                        <a:pt x="1615" y="420"/>
                                        <a:pt x="1340" y="420"/>
                                        <a:pt x="1368" y="360"/>
                                      </a:cubicBezTo>
                                      <a:cubicBezTo>
                                        <a:pt x="1396" y="300"/>
                                        <a:pt x="1653" y="0"/>
                                        <a:pt x="1767" y="0"/>
                                      </a:cubicBezTo>
                                      <a:cubicBezTo>
                                        <a:pt x="1881" y="0"/>
                                        <a:pt x="2033" y="300"/>
                                        <a:pt x="2052" y="360"/>
                                      </a:cubicBezTo>
                                      <a:cubicBezTo>
                                        <a:pt x="2071" y="420"/>
                                        <a:pt x="1843" y="420"/>
                                        <a:pt x="1881" y="360"/>
                                      </a:cubicBezTo>
                                      <a:cubicBezTo>
                                        <a:pt x="1919" y="300"/>
                                        <a:pt x="2166" y="0"/>
                                        <a:pt x="2280" y="0"/>
                                      </a:cubicBezTo>
                                      <a:cubicBezTo>
                                        <a:pt x="2394" y="0"/>
                                        <a:pt x="2479" y="180"/>
                                        <a:pt x="2565" y="360"/>
                                      </a:cubicBezTo>
                                    </a:path>
                                  </a:pathLst>
                                </a:custGeom>
                                <a:noFill/>
                                <a:ln w="19050" cmpd="sng">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6568" name="Line 97"/>
                              <wps:cNvCnPr/>
                              <wps:spPr bwMode="auto">
                                <a:xfrm flipH="1" flipV="1">
                                  <a:off x="6090" y="7523"/>
                                  <a:ext cx="228" cy="18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66569" name="Line 98"/>
                              <wps:cNvCnPr/>
                              <wps:spPr bwMode="auto">
                                <a:xfrm flipH="1" flipV="1">
                                  <a:off x="7272" y="8243"/>
                                  <a:ext cx="228" cy="18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g:grpSp>
                          <wpg:grpSp>
                            <wpg:cNvPr id="66571" name="Group 99"/>
                            <wpg:cNvGrpSpPr>
                              <a:grpSpLocks/>
                            </wpg:cNvGrpSpPr>
                            <wpg:grpSpPr bwMode="auto">
                              <a:xfrm rot="8256545">
                                <a:off x="7854" y="2418"/>
                                <a:ext cx="1004" cy="614"/>
                                <a:chOff x="6090" y="7523"/>
                                <a:chExt cx="1410" cy="900"/>
                              </a:xfrm>
                            </wpg:grpSpPr>
                            <wps:wsp>
                              <wps:cNvPr id="66572" name="Freeform 100"/>
                              <wps:cNvSpPr>
                                <a:spLocks/>
                              </wps:cNvSpPr>
                              <wps:spPr bwMode="auto">
                                <a:xfrm rot="12523862">
                                  <a:off x="6191" y="7909"/>
                                  <a:ext cx="1140" cy="255"/>
                                </a:xfrm>
                                <a:custGeom>
                                  <a:avLst/>
                                  <a:gdLst>
                                    <a:gd name="T0" fmla="*/ 0 w 2565"/>
                                    <a:gd name="T1" fmla="*/ 360 h 420"/>
                                    <a:gd name="T2" fmla="*/ 342 w 2565"/>
                                    <a:gd name="T3" fmla="*/ 0 h 420"/>
                                    <a:gd name="T4" fmla="*/ 570 w 2565"/>
                                    <a:gd name="T5" fmla="*/ 360 h 420"/>
                                    <a:gd name="T6" fmla="*/ 399 w 2565"/>
                                    <a:gd name="T7" fmla="*/ 360 h 420"/>
                                    <a:gd name="T8" fmla="*/ 798 w 2565"/>
                                    <a:gd name="T9" fmla="*/ 0 h 420"/>
                                    <a:gd name="T10" fmla="*/ 1083 w 2565"/>
                                    <a:gd name="T11" fmla="*/ 360 h 420"/>
                                    <a:gd name="T12" fmla="*/ 912 w 2565"/>
                                    <a:gd name="T13" fmla="*/ 360 h 420"/>
                                    <a:gd name="T14" fmla="*/ 1254 w 2565"/>
                                    <a:gd name="T15" fmla="*/ 0 h 420"/>
                                    <a:gd name="T16" fmla="*/ 1596 w 2565"/>
                                    <a:gd name="T17" fmla="*/ 360 h 420"/>
                                    <a:gd name="T18" fmla="*/ 1368 w 2565"/>
                                    <a:gd name="T19" fmla="*/ 360 h 420"/>
                                    <a:gd name="T20" fmla="*/ 1767 w 2565"/>
                                    <a:gd name="T21" fmla="*/ 0 h 420"/>
                                    <a:gd name="T22" fmla="*/ 2052 w 2565"/>
                                    <a:gd name="T23" fmla="*/ 360 h 420"/>
                                    <a:gd name="T24" fmla="*/ 1881 w 2565"/>
                                    <a:gd name="T25" fmla="*/ 360 h 420"/>
                                    <a:gd name="T26" fmla="*/ 2280 w 2565"/>
                                    <a:gd name="T27" fmla="*/ 0 h 420"/>
                                    <a:gd name="T28" fmla="*/ 2565 w 2565"/>
                                    <a:gd name="T29" fmla="*/ 360 h 42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Lst>
                                  <a:rect l="0" t="0" r="r" b="b"/>
                                  <a:pathLst>
                                    <a:path w="2565" h="420">
                                      <a:moveTo>
                                        <a:pt x="0" y="360"/>
                                      </a:moveTo>
                                      <a:cubicBezTo>
                                        <a:pt x="123" y="180"/>
                                        <a:pt x="247" y="0"/>
                                        <a:pt x="342" y="0"/>
                                      </a:cubicBezTo>
                                      <a:cubicBezTo>
                                        <a:pt x="437" y="0"/>
                                        <a:pt x="560" y="300"/>
                                        <a:pt x="570" y="360"/>
                                      </a:cubicBezTo>
                                      <a:cubicBezTo>
                                        <a:pt x="580" y="420"/>
                                        <a:pt x="361" y="420"/>
                                        <a:pt x="399" y="360"/>
                                      </a:cubicBezTo>
                                      <a:cubicBezTo>
                                        <a:pt x="437" y="300"/>
                                        <a:pt x="684" y="0"/>
                                        <a:pt x="798" y="0"/>
                                      </a:cubicBezTo>
                                      <a:cubicBezTo>
                                        <a:pt x="912" y="0"/>
                                        <a:pt x="1064" y="300"/>
                                        <a:pt x="1083" y="360"/>
                                      </a:cubicBezTo>
                                      <a:cubicBezTo>
                                        <a:pt x="1102" y="420"/>
                                        <a:pt x="884" y="420"/>
                                        <a:pt x="912" y="360"/>
                                      </a:cubicBezTo>
                                      <a:cubicBezTo>
                                        <a:pt x="940" y="300"/>
                                        <a:pt x="1140" y="0"/>
                                        <a:pt x="1254" y="0"/>
                                      </a:cubicBezTo>
                                      <a:cubicBezTo>
                                        <a:pt x="1368" y="0"/>
                                        <a:pt x="1577" y="300"/>
                                        <a:pt x="1596" y="360"/>
                                      </a:cubicBezTo>
                                      <a:cubicBezTo>
                                        <a:pt x="1615" y="420"/>
                                        <a:pt x="1340" y="420"/>
                                        <a:pt x="1368" y="360"/>
                                      </a:cubicBezTo>
                                      <a:cubicBezTo>
                                        <a:pt x="1396" y="300"/>
                                        <a:pt x="1653" y="0"/>
                                        <a:pt x="1767" y="0"/>
                                      </a:cubicBezTo>
                                      <a:cubicBezTo>
                                        <a:pt x="1881" y="0"/>
                                        <a:pt x="2033" y="300"/>
                                        <a:pt x="2052" y="360"/>
                                      </a:cubicBezTo>
                                      <a:cubicBezTo>
                                        <a:pt x="2071" y="420"/>
                                        <a:pt x="1843" y="420"/>
                                        <a:pt x="1881" y="360"/>
                                      </a:cubicBezTo>
                                      <a:cubicBezTo>
                                        <a:pt x="1919" y="300"/>
                                        <a:pt x="2166" y="0"/>
                                        <a:pt x="2280" y="0"/>
                                      </a:cubicBezTo>
                                      <a:cubicBezTo>
                                        <a:pt x="2394" y="0"/>
                                        <a:pt x="2479" y="180"/>
                                        <a:pt x="2565" y="360"/>
                                      </a:cubicBezTo>
                                    </a:path>
                                  </a:pathLst>
                                </a:custGeom>
                                <a:noFill/>
                                <a:ln w="19050" cmpd="sng">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6573" name="Line 101"/>
                              <wps:cNvCnPr/>
                              <wps:spPr bwMode="auto">
                                <a:xfrm flipH="1" flipV="1">
                                  <a:off x="6090" y="7523"/>
                                  <a:ext cx="228" cy="18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66574" name="Line 102"/>
                              <wps:cNvCnPr/>
                              <wps:spPr bwMode="auto">
                                <a:xfrm flipH="1" flipV="1">
                                  <a:off x="7272" y="8243"/>
                                  <a:ext cx="228" cy="18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g:grpSp>
                        </wpg:grpSp>
                        <wpg:grpSp>
                          <wpg:cNvPr id="66575" name="Group 103"/>
                          <wpg:cNvGrpSpPr>
                            <a:grpSpLocks/>
                          </wpg:cNvGrpSpPr>
                          <wpg:grpSpPr bwMode="auto">
                            <a:xfrm>
                              <a:off x="7545" y="8640"/>
                              <a:ext cx="1080" cy="1066"/>
                              <a:chOff x="7759" y="2325"/>
                              <a:chExt cx="1256" cy="1246"/>
                            </a:xfrm>
                          </wpg:grpSpPr>
                          <wps:wsp>
                            <wps:cNvPr id="66576" name="Oval 104"/>
                            <wps:cNvSpPr>
                              <a:spLocks noChangeArrowheads="1"/>
                            </wps:cNvSpPr>
                            <wps:spPr bwMode="auto">
                              <a:xfrm>
                                <a:off x="7759" y="2325"/>
                                <a:ext cx="1256" cy="1246"/>
                              </a:xfrm>
                              <a:prstGeom prst="ellipse">
                                <a:avLst/>
                              </a:pr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66577" name="Group 105"/>
                            <wpg:cNvGrpSpPr>
                              <a:grpSpLocks/>
                            </wpg:cNvGrpSpPr>
                            <wpg:grpSpPr bwMode="auto">
                              <a:xfrm>
                                <a:off x="7759" y="2834"/>
                                <a:ext cx="1004" cy="614"/>
                                <a:chOff x="6090" y="7523"/>
                                <a:chExt cx="1410" cy="900"/>
                              </a:xfrm>
                            </wpg:grpSpPr>
                            <wps:wsp>
                              <wps:cNvPr id="66578" name="Freeform 106"/>
                              <wps:cNvSpPr>
                                <a:spLocks/>
                              </wps:cNvSpPr>
                              <wps:spPr bwMode="auto">
                                <a:xfrm rot="12523862">
                                  <a:off x="6191" y="7909"/>
                                  <a:ext cx="1140" cy="255"/>
                                </a:xfrm>
                                <a:custGeom>
                                  <a:avLst/>
                                  <a:gdLst>
                                    <a:gd name="T0" fmla="*/ 0 w 2565"/>
                                    <a:gd name="T1" fmla="*/ 360 h 420"/>
                                    <a:gd name="T2" fmla="*/ 342 w 2565"/>
                                    <a:gd name="T3" fmla="*/ 0 h 420"/>
                                    <a:gd name="T4" fmla="*/ 570 w 2565"/>
                                    <a:gd name="T5" fmla="*/ 360 h 420"/>
                                    <a:gd name="T6" fmla="*/ 399 w 2565"/>
                                    <a:gd name="T7" fmla="*/ 360 h 420"/>
                                    <a:gd name="T8" fmla="*/ 798 w 2565"/>
                                    <a:gd name="T9" fmla="*/ 0 h 420"/>
                                    <a:gd name="T10" fmla="*/ 1083 w 2565"/>
                                    <a:gd name="T11" fmla="*/ 360 h 420"/>
                                    <a:gd name="T12" fmla="*/ 912 w 2565"/>
                                    <a:gd name="T13" fmla="*/ 360 h 420"/>
                                    <a:gd name="T14" fmla="*/ 1254 w 2565"/>
                                    <a:gd name="T15" fmla="*/ 0 h 420"/>
                                    <a:gd name="T16" fmla="*/ 1596 w 2565"/>
                                    <a:gd name="T17" fmla="*/ 360 h 420"/>
                                    <a:gd name="T18" fmla="*/ 1368 w 2565"/>
                                    <a:gd name="T19" fmla="*/ 360 h 420"/>
                                    <a:gd name="T20" fmla="*/ 1767 w 2565"/>
                                    <a:gd name="T21" fmla="*/ 0 h 420"/>
                                    <a:gd name="T22" fmla="*/ 2052 w 2565"/>
                                    <a:gd name="T23" fmla="*/ 360 h 420"/>
                                    <a:gd name="T24" fmla="*/ 1881 w 2565"/>
                                    <a:gd name="T25" fmla="*/ 360 h 420"/>
                                    <a:gd name="T26" fmla="*/ 2280 w 2565"/>
                                    <a:gd name="T27" fmla="*/ 0 h 420"/>
                                    <a:gd name="T28" fmla="*/ 2565 w 2565"/>
                                    <a:gd name="T29" fmla="*/ 360 h 42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Lst>
                                  <a:rect l="0" t="0" r="r" b="b"/>
                                  <a:pathLst>
                                    <a:path w="2565" h="420">
                                      <a:moveTo>
                                        <a:pt x="0" y="360"/>
                                      </a:moveTo>
                                      <a:cubicBezTo>
                                        <a:pt x="123" y="180"/>
                                        <a:pt x="247" y="0"/>
                                        <a:pt x="342" y="0"/>
                                      </a:cubicBezTo>
                                      <a:cubicBezTo>
                                        <a:pt x="437" y="0"/>
                                        <a:pt x="560" y="300"/>
                                        <a:pt x="570" y="360"/>
                                      </a:cubicBezTo>
                                      <a:cubicBezTo>
                                        <a:pt x="580" y="420"/>
                                        <a:pt x="361" y="420"/>
                                        <a:pt x="399" y="360"/>
                                      </a:cubicBezTo>
                                      <a:cubicBezTo>
                                        <a:pt x="437" y="300"/>
                                        <a:pt x="684" y="0"/>
                                        <a:pt x="798" y="0"/>
                                      </a:cubicBezTo>
                                      <a:cubicBezTo>
                                        <a:pt x="912" y="0"/>
                                        <a:pt x="1064" y="300"/>
                                        <a:pt x="1083" y="360"/>
                                      </a:cubicBezTo>
                                      <a:cubicBezTo>
                                        <a:pt x="1102" y="420"/>
                                        <a:pt x="884" y="420"/>
                                        <a:pt x="912" y="360"/>
                                      </a:cubicBezTo>
                                      <a:cubicBezTo>
                                        <a:pt x="940" y="300"/>
                                        <a:pt x="1140" y="0"/>
                                        <a:pt x="1254" y="0"/>
                                      </a:cubicBezTo>
                                      <a:cubicBezTo>
                                        <a:pt x="1368" y="0"/>
                                        <a:pt x="1577" y="300"/>
                                        <a:pt x="1596" y="360"/>
                                      </a:cubicBezTo>
                                      <a:cubicBezTo>
                                        <a:pt x="1615" y="420"/>
                                        <a:pt x="1340" y="420"/>
                                        <a:pt x="1368" y="360"/>
                                      </a:cubicBezTo>
                                      <a:cubicBezTo>
                                        <a:pt x="1396" y="300"/>
                                        <a:pt x="1653" y="0"/>
                                        <a:pt x="1767" y="0"/>
                                      </a:cubicBezTo>
                                      <a:cubicBezTo>
                                        <a:pt x="1881" y="0"/>
                                        <a:pt x="2033" y="300"/>
                                        <a:pt x="2052" y="360"/>
                                      </a:cubicBezTo>
                                      <a:cubicBezTo>
                                        <a:pt x="2071" y="420"/>
                                        <a:pt x="1843" y="420"/>
                                        <a:pt x="1881" y="360"/>
                                      </a:cubicBezTo>
                                      <a:cubicBezTo>
                                        <a:pt x="1919" y="300"/>
                                        <a:pt x="2166" y="0"/>
                                        <a:pt x="2280" y="0"/>
                                      </a:cubicBezTo>
                                      <a:cubicBezTo>
                                        <a:pt x="2394" y="0"/>
                                        <a:pt x="2479" y="180"/>
                                        <a:pt x="2565" y="360"/>
                                      </a:cubicBezTo>
                                    </a:path>
                                  </a:pathLst>
                                </a:custGeom>
                                <a:noFill/>
                                <a:ln w="19050" cmpd="sng">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6579" name="Line 107"/>
                              <wps:cNvCnPr/>
                              <wps:spPr bwMode="auto">
                                <a:xfrm flipH="1" flipV="1">
                                  <a:off x="6090" y="7523"/>
                                  <a:ext cx="228" cy="18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66580" name="Line 108"/>
                              <wps:cNvCnPr/>
                              <wps:spPr bwMode="auto">
                                <a:xfrm flipH="1" flipV="1">
                                  <a:off x="7272" y="8243"/>
                                  <a:ext cx="228" cy="18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g:grpSp>
                          <wpg:grpSp>
                            <wpg:cNvPr id="66581" name="Group 109"/>
                            <wpg:cNvGrpSpPr>
                              <a:grpSpLocks/>
                            </wpg:cNvGrpSpPr>
                            <wpg:grpSpPr bwMode="auto">
                              <a:xfrm rot="8256545">
                                <a:off x="7854" y="2418"/>
                                <a:ext cx="1004" cy="614"/>
                                <a:chOff x="6090" y="7523"/>
                                <a:chExt cx="1410" cy="900"/>
                              </a:xfrm>
                            </wpg:grpSpPr>
                            <wps:wsp>
                              <wps:cNvPr id="66582" name="Freeform 110"/>
                              <wps:cNvSpPr>
                                <a:spLocks/>
                              </wps:cNvSpPr>
                              <wps:spPr bwMode="auto">
                                <a:xfrm rot="12523862">
                                  <a:off x="6191" y="7909"/>
                                  <a:ext cx="1140" cy="255"/>
                                </a:xfrm>
                                <a:custGeom>
                                  <a:avLst/>
                                  <a:gdLst>
                                    <a:gd name="T0" fmla="*/ 0 w 2565"/>
                                    <a:gd name="T1" fmla="*/ 360 h 420"/>
                                    <a:gd name="T2" fmla="*/ 342 w 2565"/>
                                    <a:gd name="T3" fmla="*/ 0 h 420"/>
                                    <a:gd name="T4" fmla="*/ 570 w 2565"/>
                                    <a:gd name="T5" fmla="*/ 360 h 420"/>
                                    <a:gd name="T6" fmla="*/ 399 w 2565"/>
                                    <a:gd name="T7" fmla="*/ 360 h 420"/>
                                    <a:gd name="T8" fmla="*/ 798 w 2565"/>
                                    <a:gd name="T9" fmla="*/ 0 h 420"/>
                                    <a:gd name="T10" fmla="*/ 1083 w 2565"/>
                                    <a:gd name="T11" fmla="*/ 360 h 420"/>
                                    <a:gd name="T12" fmla="*/ 912 w 2565"/>
                                    <a:gd name="T13" fmla="*/ 360 h 420"/>
                                    <a:gd name="T14" fmla="*/ 1254 w 2565"/>
                                    <a:gd name="T15" fmla="*/ 0 h 420"/>
                                    <a:gd name="T16" fmla="*/ 1596 w 2565"/>
                                    <a:gd name="T17" fmla="*/ 360 h 420"/>
                                    <a:gd name="T18" fmla="*/ 1368 w 2565"/>
                                    <a:gd name="T19" fmla="*/ 360 h 420"/>
                                    <a:gd name="T20" fmla="*/ 1767 w 2565"/>
                                    <a:gd name="T21" fmla="*/ 0 h 420"/>
                                    <a:gd name="T22" fmla="*/ 2052 w 2565"/>
                                    <a:gd name="T23" fmla="*/ 360 h 420"/>
                                    <a:gd name="T24" fmla="*/ 1881 w 2565"/>
                                    <a:gd name="T25" fmla="*/ 360 h 420"/>
                                    <a:gd name="T26" fmla="*/ 2280 w 2565"/>
                                    <a:gd name="T27" fmla="*/ 0 h 420"/>
                                    <a:gd name="T28" fmla="*/ 2565 w 2565"/>
                                    <a:gd name="T29" fmla="*/ 360 h 42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Lst>
                                  <a:rect l="0" t="0" r="r" b="b"/>
                                  <a:pathLst>
                                    <a:path w="2565" h="420">
                                      <a:moveTo>
                                        <a:pt x="0" y="360"/>
                                      </a:moveTo>
                                      <a:cubicBezTo>
                                        <a:pt x="123" y="180"/>
                                        <a:pt x="247" y="0"/>
                                        <a:pt x="342" y="0"/>
                                      </a:cubicBezTo>
                                      <a:cubicBezTo>
                                        <a:pt x="437" y="0"/>
                                        <a:pt x="560" y="300"/>
                                        <a:pt x="570" y="360"/>
                                      </a:cubicBezTo>
                                      <a:cubicBezTo>
                                        <a:pt x="580" y="420"/>
                                        <a:pt x="361" y="420"/>
                                        <a:pt x="399" y="360"/>
                                      </a:cubicBezTo>
                                      <a:cubicBezTo>
                                        <a:pt x="437" y="300"/>
                                        <a:pt x="684" y="0"/>
                                        <a:pt x="798" y="0"/>
                                      </a:cubicBezTo>
                                      <a:cubicBezTo>
                                        <a:pt x="912" y="0"/>
                                        <a:pt x="1064" y="300"/>
                                        <a:pt x="1083" y="360"/>
                                      </a:cubicBezTo>
                                      <a:cubicBezTo>
                                        <a:pt x="1102" y="420"/>
                                        <a:pt x="884" y="420"/>
                                        <a:pt x="912" y="360"/>
                                      </a:cubicBezTo>
                                      <a:cubicBezTo>
                                        <a:pt x="940" y="300"/>
                                        <a:pt x="1140" y="0"/>
                                        <a:pt x="1254" y="0"/>
                                      </a:cubicBezTo>
                                      <a:cubicBezTo>
                                        <a:pt x="1368" y="0"/>
                                        <a:pt x="1577" y="300"/>
                                        <a:pt x="1596" y="360"/>
                                      </a:cubicBezTo>
                                      <a:cubicBezTo>
                                        <a:pt x="1615" y="420"/>
                                        <a:pt x="1340" y="420"/>
                                        <a:pt x="1368" y="360"/>
                                      </a:cubicBezTo>
                                      <a:cubicBezTo>
                                        <a:pt x="1396" y="300"/>
                                        <a:pt x="1653" y="0"/>
                                        <a:pt x="1767" y="0"/>
                                      </a:cubicBezTo>
                                      <a:cubicBezTo>
                                        <a:pt x="1881" y="0"/>
                                        <a:pt x="2033" y="300"/>
                                        <a:pt x="2052" y="360"/>
                                      </a:cubicBezTo>
                                      <a:cubicBezTo>
                                        <a:pt x="2071" y="420"/>
                                        <a:pt x="1843" y="420"/>
                                        <a:pt x="1881" y="360"/>
                                      </a:cubicBezTo>
                                      <a:cubicBezTo>
                                        <a:pt x="1919" y="300"/>
                                        <a:pt x="2166" y="0"/>
                                        <a:pt x="2280" y="0"/>
                                      </a:cubicBezTo>
                                      <a:cubicBezTo>
                                        <a:pt x="2394" y="0"/>
                                        <a:pt x="2479" y="180"/>
                                        <a:pt x="2565" y="360"/>
                                      </a:cubicBezTo>
                                    </a:path>
                                  </a:pathLst>
                                </a:custGeom>
                                <a:noFill/>
                                <a:ln w="19050" cmpd="sng">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6583" name="Line 111"/>
                              <wps:cNvCnPr/>
                              <wps:spPr bwMode="auto">
                                <a:xfrm flipH="1" flipV="1">
                                  <a:off x="6090" y="7523"/>
                                  <a:ext cx="228" cy="18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66584" name="Line 112"/>
                              <wps:cNvCnPr/>
                              <wps:spPr bwMode="auto">
                                <a:xfrm flipH="1" flipV="1">
                                  <a:off x="7272" y="8243"/>
                                  <a:ext cx="228" cy="18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g:grpSp>
                        </wpg:grpSp>
                        <wpg:grpSp>
                          <wpg:cNvPr id="66585" name="Group 113"/>
                          <wpg:cNvGrpSpPr>
                            <a:grpSpLocks/>
                          </wpg:cNvGrpSpPr>
                          <wpg:grpSpPr bwMode="auto">
                            <a:xfrm>
                              <a:off x="8895" y="7665"/>
                              <a:ext cx="360" cy="120"/>
                              <a:chOff x="9255" y="2880"/>
                              <a:chExt cx="360" cy="120"/>
                            </a:xfrm>
                          </wpg:grpSpPr>
                          <wps:wsp>
                            <wps:cNvPr id="66586" name="Line 114"/>
                            <wps:cNvCnPr/>
                            <wps:spPr bwMode="auto">
                              <a:xfrm>
                                <a:off x="9255" y="2880"/>
                                <a:ext cx="360" cy="0"/>
                              </a:xfrm>
                              <a:prstGeom prst="line">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wps:wsp>
                            <wps:cNvPr id="66587" name="Line 115"/>
                            <wps:cNvCnPr/>
                            <wps:spPr bwMode="auto">
                              <a:xfrm>
                                <a:off x="9255" y="3000"/>
                                <a:ext cx="360" cy="0"/>
                              </a:xfrm>
                              <a:prstGeom prst="line">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wpg:grpSp>
                        <wpg:grpSp>
                          <wpg:cNvPr id="66588" name="Group 116"/>
                          <wpg:cNvGrpSpPr>
                            <a:grpSpLocks/>
                          </wpg:cNvGrpSpPr>
                          <wpg:grpSpPr bwMode="auto">
                            <a:xfrm>
                              <a:off x="8880" y="9210"/>
                              <a:ext cx="360" cy="120"/>
                              <a:chOff x="9255" y="2880"/>
                              <a:chExt cx="360" cy="120"/>
                            </a:xfrm>
                          </wpg:grpSpPr>
                          <wps:wsp>
                            <wps:cNvPr id="66589" name="Line 117"/>
                            <wps:cNvCnPr/>
                            <wps:spPr bwMode="auto">
                              <a:xfrm>
                                <a:off x="9255" y="2880"/>
                                <a:ext cx="360" cy="0"/>
                              </a:xfrm>
                              <a:prstGeom prst="line">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wps:wsp>
                            <wps:cNvPr id="66590" name="Line 118"/>
                            <wps:cNvCnPr/>
                            <wps:spPr bwMode="auto">
                              <a:xfrm>
                                <a:off x="9255" y="3000"/>
                                <a:ext cx="360" cy="0"/>
                              </a:xfrm>
                              <a:prstGeom prst="line">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wpg:grpSp>
                        <wps:wsp>
                          <wps:cNvPr id="66591" name="Line 119"/>
                          <wps:cNvCnPr/>
                          <wps:spPr bwMode="auto">
                            <a:xfrm flipH="1">
                              <a:off x="8550" y="7290"/>
                              <a:ext cx="540" cy="0"/>
                            </a:xfrm>
                            <a:prstGeom prst="line">
                              <a:avLst/>
                            </a:prstGeom>
                            <a:noFill/>
                            <a:ln w="19050">
                              <a:solidFill>
                                <a:srgbClr val="000000"/>
                              </a:solidFill>
                              <a:round/>
                              <a:headEnd/>
                              <a:tailEnd type="oval" w="med" len="med"/>
                            </a:ln>
                            <a:extLst>
                              <a:ext uri="{909E8E84-426E-40DD-AFC4-6F175D3DCCD1}">
                                <a14:hiddenFill xmlns:a14="http://schemas.microsoft.com/office/drawing/2010/main">
                                  <a:noFill/>
                                </a14:hiddenFill>
                              </a:ext>
                            </a:extLst>
                          </wps:spPr>
                          <wps:bodyPr/>
                        </wps:wsp>
                        <wps:wsp>
                          <wps:cNvPr id="62464" name="Line 120"/>
                          <wps:cNvCnPr/>
                          <wps:spPr bwMode="auto">
                            <a:xfrm>
                              <a:off x="9075" y="7275"/>
                              <a:ext cx="0" cy="36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62465" name="Line 121"/>
                          <wps:cNvCnPr/>
                          <wps:spPr bwMode="auto">
                            <a:xfrm>
                              <a:off x="9075" y="7770"/>
                              <a:ext cx="0" cy="36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62467" name="Line 122"/>
                          <wps:cNvCnPr/>
                          <wps:spPr bwMode="auto">
                            <a:xfrm flipH="1">
                              <a:off x="8403" y="8115"/>
                              <a:ext cx="540" cy="0"/>
                            </a:xfrm>
                            <a:prstGeom prst="line">
                              <a:avLst/>
                            </a:prstGeom>
                            <a:noFill/>
                            <a:ln w="19050">
                              <a:solidFill>
                                <a:srgbClr val="000000"/>
                              </a:solidFill>
                              <a:round/>
                              <a:headEnd/>
                              <a:tailEnd type="oval" w="med" len="med"/>
                            </a:ln>
                            <a:extLst>
                              <a:ext uri="{909E8E84-426E-40DD-AFC4-6F175D3DCCD1}">
                                <a14:hiddenFill xmlns:a14="http://schemas.microsoft.com/office/drawing/2010/main">
                                  <a:noFill/>
                                </a14:hiddenFill>
                              </a:ext>
                            </a:extLst>
                          </wps:spPr>
                          <wps:bodyPr/>
                        </wps:wsp>
                        <wps:wsp>
                          <wps:cNvPr id="62473" name="Line 123"/>
                          <wps:cNvCnPr/>
                          <wps:spPr bwMode="auto">
                            <a:xfrm flipH="1">
                              <a:off x="8535" y="8115"/>
                              <a:ext cx="540"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62474" name="Line 124"/>
                          <wps:cNvCnPr/>
                          <wps:spPr bwMode="auto">
                            <a:xfrm flipH="1">
                              <a:off x="8535" y="8880"/>
                              <a:ext cx="540" cy="0"/>
                            </a:xfrm>
                            <a:prstGeom prst="line">
                              <a:avLst/>
                            </a:prstGeom>
                            <a:noFill/>
                            <a:ln w="19050">
                              <a:solidFill>
                                <a:srgbClr val="000000"/>
                              </a:solidFill>
                              <a:round/>
                              <a:headEnd/>
                              <a:tailEnd type="oval" w="med" len="med"/>
                            </a:ln>
                            <a:extLst>
                              <a:ext uri="{909E8E84-426E-40DD-AFC4-6F175D3DCCD1}">
                                <a14:hiddenFill xmlns:a14="http://schemas.microsoft.com/office/drawing/2010/main">
                                  <a:noFill/>
                                </a14:hiddenFill>
                              </a:ext>
                            </a:extLst>
                          </wps:spPr>
                          <wps:bodyPr/>
                        </wps:wsp>
                        <wps:wsp>
                          <wps:cNvPr id="62475" name="Line 125"/>
                          <wps:cNvCnPr/>
                          <wps:spPr bwMode="auto">
                            <a:xfrm>
                              <a:off x="9060" y="8865"/>
                              <a:ext cx="0" cy="36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62476" name="Line 126"/>
                          <wps:cNvCnPr/>
                          <wps:spPr bwMode="auto">
                            <a:xfrm>
                              <a:off x="8520" y="9585"/>
                              <a:ext cx="540"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62477" name="Line 127"/>
                          <wps:cNvCnPr/>
                          <wps:spPr bwMode="auto">
                            <a:xfrm>
                              <a:off x="9060" y="9360"/>
                              <a:ext cx="0" cy="18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62478" name="Line 128"/>
                          <wps:cNvCnPr/>
                          <wps:spPr bwMode="auto">
                            <a:xfrm>
                              <a:off x="9060" y="9420"/>
                              <a:ext cx="0" cy="18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62479" name="Line 129"/>
                          <wps:cNvCnPr/>
                          <wps:spPr bwMode="auto">
                            <a:xfrm flipH="1">
                              <a:off x="8403" y="9585"/>
                              <a:ext cx="540" cy="0"/>
                            </a:xfrm>
                            <a:prstGeom prst="line">
                              <a:avLst/>
                            </a:prstGeom>
                            <a:noFill/>
                            <a:ln w="19050">
                              <a:solidFill>
                                <a:srgbClr val="000000"/>
                              </a:solidFill>
                              <a:round/>
                              <a:headEnd/>
                              <a:tailEnd type="oval" w="med" len="med"/>
                            </a:ln>
                            <a:extLst>
                              <a:ext uri="{909E8E84-426E-40DD-AFC4-6F175D3DCCD1}">
                                <a14:hiddenFill xmlns:a14="http://schemas.microsoft.com/office/drawing/2010/main">
                                  <a:noFill/>
                                </a14:hiddenFill>
                              </a:ext>
                            </a:extLst>
                          </wps:spPr>
                          <wps:bodyPr/>
                        </wps:wsp>
                        <wps:wsp>
                          <wps:cNvPr id="62480" name="Oval 130"/>
                          <wps:cNvSpPr>
                            <a:spLocks noChangeArrowheads="1"/>
                          </wps:cNvSpPr>
                          <wps:spPr bwMode="auto">
                            <a:xfrm>
                              <a:off x="6090" y="7305"/>
                              <a:ext cx="540" cy="360"/>
                            </a:xfrm>
                            <a:prstGeom prst="ellipse">
                              <a:avLst/>
                            </a:prstGeom>
                            <a:solidFill>
                              <a:srgbClr val="FFFFFF"/>
                            </a:solidFill>
                            <a:ln w="19050">
                              <a:solidFill>
                                <a:srgbClr val="000000"/>
                              </a:solidFill>
                              <a:round/>
                              <a:headEnd/>
                              <a:tailEnd/>
                            </a:ln>
                          </wps:spPr>
                          <wps:bodyPr rot="0" vert="horz" wrap="square" lIns="91440" tIns="45720" rIns="91440" bIns="45720" anchor="t" anchorCtr="0" upright="1">
                            <a:noAutofit/>
                          </wps:bodyPr>
                        </wps:wsp>
                        <wps:wsp>
                          <wps:cNvPr id="62481" name="Line 131"/>
                          <wps:cNvCnPr/>
                          <wps:spPr bwMode="auto">
                            <a:xfrm>
                              <a:off x="6510" y="7515"/>
                              <a:ext cx="900" cy="0"/>
                            </a:xfrm>
                            <a:prstGeom prst="line">
                              <a:avLst/>
                            </a:prstGeom>
                            <a:noFill/>
                            <a:ln w="19050">
                              <a:solidFill>
                                <a:srgbClr val="000000"/>
                              </a:solidFill>
                              <a:round/>
                              <a:headEnd type="oval" w="med" len="med"/>
                              <a:tailEnd type="oval" w="med" len="med"/>
                            </a:ln>
                            <a:extLst>
                              <a:ext uri="{909E8E84-426E-40DD-AFC4-6F175D3DCCD1}">
                                <a14:hiddenFill xmlns:a14="http://schemas.microsoft.com/office/drawing/2010/main">
                                  <a:noFill/>
                                </a14:hiddenFill>
                              </a:ext>
                            </a:extLst>
                          </wps:spPr>
                          <wps:bodyPr/>
                        </wps:wsp>
                        <wps:wsp>
                          <wps:cNvPr id="62482" name="Line 132"/>
                          <wps:cNvCnPr/>
                          <wps:spPr bwMode="auto">
                            <a:xfrm>
                              <a:off x="5505" y="7515"/>
                              <a:ext cx="720" cy="0"/>
                            </a:xfrm>
                            <a:prstGeom prst="line">
                              <a:avLst/>
                            </a:prstGeom>
                            <a:noFill/>
                            <a:ln w="19050">
                              <a:solidFill>
                                <a:srgbClr val="000000"/>
                              </a:solidFill>
                              <a:round/>
                              <a:headEnd/>
                              <a:tailEnd type="oval" w="med" len="med"/>
                            </a:ln>
                            <a:extLst>
                              <a:ext uri="{909E8E84-426E-40DD-AFC4-6F175D3DCCD1}">
                                <a14:hiddenFill xmlns:a14="http://schemas.microsoft.com/office/drawing/2010/main">
                                  <a:noFill/>
                                </a14:hiddenFill>
                              </a:ext>
                            </a:extLst>
                          </wps:spPr>
                          <wps:bodyPr/>
                        </wps:wsp>
                        <wps:wsp>
                          <wps:cNvPr id="62483" name="Arc 133"/>
                          <wps:cNvSpPr>
                            <a:spLocks/>
                          </wps:cNvSpPr>
                          <wps:spPr bwMode="auto">
                            <a:xfrm flipH="1" flipV="1">
                              <a:off x="6195" y="7410"/>
                              <a:ext cx="318" cy="180"/>
                            </a:xfrm>
                            <a:custGeom>
                              <a:avLst/>
                              <a:gdLst>
                                <a:gd name="G0" fmla="+- 18583 0 0"/>
                                <a:gd name="G1" fmla="+- 0 0 0"/>
                                <a:gd name="G2" fmla="+- 21600 0 0"/>
                                <a:gd name="T0" fmla="*/ 38096 w 38096"/>
                                <a:gd name="T1" fmla="*/ 9262 h 21600"/>
                                <a:gd name="T2" fmla="*/ 0 w 38096"/>
                                <a:gd name="T3" fmla="*/ 11010 h 21600"/>
                                <a:gd name="T4" fmla="*/ 18583 w 38096"/>
                                <a:gd name="T5" fmla="*/ 0 h 21600"/>
                              </a:gdLst>
                              <a:ahLst/>
                              <a:cxnLst>
                                <a:cxn ang="0">
                                  <a:pos x="T0" y="T1"/>
                                </a:cxn>
                                <a:cxn ang="0">
                                  <a:pos x="T2" y="T3"/>
                                </a:cxn>
                                <a:cxn ang="0">
                                  <a:pos x="T4" y="T5"/>
                                </a:cxn>
                              </a:cxnLst>
                              <a:rect l="0" t="0" r="r" b="b"/>
                              <a:pathLst>
                                <a:path w="38096" h="21600" fill="none" extrusionOk="0">
                                  <a:moveTo>
                                    <a:pt x="38096" y="9262"/>
                                  </a:moveTo>
                                  <a:cubicBezTo>
                                    <a:pt x="34519" y="16797"/>
                                    <a:pt x="26924" y="21599"/>
                                    <a:pt x="18583" y="21600"/>
                                  </a:cubicBezTo>
                                  <a:cubicBezTo>
                                    <a:pt x="10952" y="21600"/>
                                    <a:pt x="3889" y="17574"/>
                                    <a:pt x="-1" y="11010"/>
                                  </a:cubicBezTo>
                                </a:path>
                                <a:path w="38096" h="21600" stroke="0" extrusionOk="0">
                                  <a:moveTo>
                                    <a:pt x="38096" y="9262"/>
                                  </a:moveTo>
                                  <a:cubicBezTo>
                                    <a:pt x="34519" y="16797"/>
                                    <a:pt x="26924" y="21599"/>
                                    <a:pt x="18583" y="21600"/>
                                  </a:cubicBezTo>
                                  <a:cubicBezTo>
                                    <a:pt x="10952" y="21600"/>
                                    <a:pt x="3889" y="17574"/>
                                    <a:pt x="-1" y="11010"/>
                                  </a:cubicBezTo>
                                  <a:lnTo>
                                    <a:pt x="18583" y="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2484" name="Line 134"/>
                          <wps:cNvCnPr/>
                          <wps:spPr bwMode="auto">
                            <a:xfrm>
                              <a:off x="9060" y="7785"/>
                              <a:ext cx="180" cy="18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62485" name="Line 135"/>
                          <wps:cNvCnPr/>
                          <wps:spPr bwMode="auto">
                            <a:xfrm flipV="1">
                              <a:off x="9060" y="9000"/>
                              <a:ext cx="180" cy="18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62486" name="Line 136"/>
                          <wps:cNvCnPr/>
                          <wps:spPr bwMode="auto">
                            <a:xfrm>
                              <a:off x="9240" y="7965"/>
                              <a:ext cx="0" cy="90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62487" name="Line 137"/>
                          <wps:cNvCnPr/>
                          <wps:spPr bwMode="auto">
                            <a:xfrm>
                              <a:off x="9240" y="8115"/>
                              <a:ext cx="0" cy="90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62488" name="Rectangle 138"/>
                          <wps:cNvSpPr>
                            <a:spLocks noChangeArrowheads="1"/>
                          </wps:cNvSpPr>
                          <wps:spPr bwMode="auto">
                            <a:xfrm flipH="1">
                              <a:off x="5310" y="7320"/>
                              <a:ext cx="180" cy="360"/>
                            </a:xfrm>
                            <a:prstGeom prst="rect">
                              <a:avLst/>
                            </a:prstGeom>
                            <a:solidFill>
                              <a:srgbClr val="FFFFFF"/>
                            </a:solidFill>
                            <a:ln w="19050">
                              <a:solidFill>
                                <a:srgbClr val="000000"/>
                              </a:solidFill>
                              <a:miter lim="800000"/>
                              <a:headEnd/>
                              <a:tailEnd/>
                            </a:ln>
                          </wps:spPr>
                          <wps:bodyPr rot="0" vert="horz" wrap="square" lIns="91440" tIns="45720" rIns="91440" bIns="45720" anchor="t" anchorCtr="0" upright="1">
                            <a:noAutofit/>
                          </wps:bodyPr>
                        </wps:wsp>
                        <wps:wsp>
                          <wps:cNvPr id="62489" name="Rectangle 139"/>
                          <wps:cNvSpPr>
                            <a:spLocks noChangeArrowheads="1"/>
                          </wps:cNvSpPr>
                          <wps:spPr bwMode="auto">
                            <a:xfrm flipH="1">
                              <a:off x="5310" y="7680"/>
                              <a:ext cx="180" cy="360"/>
                            </a:xfrm>
                            <a:prstGeom prst="rect">
                              <a:avLst/>
                            </a:prstGeom>
                            <a:solidFill>
                              <a:srgbClr val="FFFFFF"/>
                            </a:solidFill>
                            <a:ln w="19050">
                              <a:solidFill>
                                <a:srgbClr val="000000"/>
                              </a:solidFill>
                              <a:miter lim="800000"/>
                              <a:headEnd/>
                              <a:tailEnd/>
                            </a:ln>
                          </wps:spPr>
                          <wps:bodyPr rot="0" vert="horz" wrap="square" lIns="91440" tIns="45720" rIns="91440" bIns="45720" anchor="t" anchorCtr="0" upright="1">
                            <a:noAutofit/>
                          </wps:bodyPr>
                        </wps:wsp>
                        <wps:wsp>
                          <wps:cNvPr id="62490" name="Rectangle 140"/>
                          <wps:cNvSpPr>
                            <a:spLocks noChangeArrowheads="1"/>
                          </wps:cNvSpPr>
                          <wps:spPr bwMode="auto">
                            <a:xfrm flipH="1">
                              <a:off x="5310" y="8040"/>
                              <a:ext cx="180" cy="360"/>
                            </a:xfrm>
                            <a:prstGeom prst="rect">
                              <a:avLst/>
                            </a:prstGeom>
                            <a:solidFill>
                              <a:srgbClr val="FFFFFF"/>
                            </a:solidFill>
                            <a:ln w="19050">
                              <a:solidFill>
                                <a:srgbClr val="000000"/>
                              </a:solidFill>
                              <a:miter lim="800000"/>
                              <a:headEnd/>
                              <a:tailEnd/>
                            </a:ln>
                          </wps:spPr>
                          <wps:bodyPr rot="0" vert="horz" wrap="square" lIns="91440" tIns="45720" rIns="91440" bIns="45720" anchor="t" anchorCtr="0" upright="1">
                            <a:noAutofit/>
                          </wps:bodyPr>
                        </wps:wsp>
                        <wpg:grpSp>
                          <wpg:cNvPr id="62491" name="Group 141"/>
                          <wpg:cNvGrpSpPr>
                            <a:grpSpLocks/>
                          </wpg:cNvGrpSpPr>
                          <wpg:grpSpPr bwMode="auto">
                            <a:xfrm>
                              <a:off x="5655" y="8565"/>
                              <a:ext cx="360" cy="540"/>
                              <a:chOff x="3495" y="4500"/>
                              <a:chExt cx="540" cy="495"/>
                            </a:xfrm>
                          </wpg:grpSpPr>
                          <wps:wsp>
                            <wps:cNvPr id="62492" name="Line 142"/>
                            <wps:cNvCnPr/>
                            <wps:spPr bwMode="auto">
                              <a:xfrm>
                                <a:off x="3780" y="4500"/>
                                <a:ext cx="0" cy="36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62493" name="Line 143"/>
                            <wps:cNvCnPr/>
                            <wps:spPr bwMode="auto">
                              <a:xfrm>
                                <a:off x="3495" y="4860"/>
                                <a:ext cx="540"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62494" name="Line 144"/>
                            <wps:cNvCnPr/>
                            <wps:spPr bwMode="auto">
                              <a:xfrm>
                                <a:off x="3585" y="4920"/>
                                <a:ext cx="360"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62495" name="Line 145"/>
                            <wps:cNvCnPr/>
                            <wps:spPr bwMode="auto">
                              <a:xfrm>
                                <a:off x="3660" y="4995"/>
                                <a:ext cx="180"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g:grpSp>
                        <wps:wsp>
                          <wps:cNvPr id="58368" name="Text Box 146"/>
                          <wps:cNvSpPr txBox="1">
                            <a:spLocks noChangeArrowheads="1"/>
                          </wps:cNvSpPr>
                          <wps:spPr bwMode="auto">
                            <a:xfrm>
                              <a:off x="5190" y="7635"/>
                              <a:ext cx="36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37046" w:rsidRPr="00B0321D" w:rsidRDefault="00837046" w:rsidP="00EB7E64">
                                <w:pPr>
                                  <w:rPr>
                                    <w:rFonts w:ascii="VNI-Times" w:hAnsi="VNI-Times"/>
                                    <w:b/>
                                  </w:rPr>
                                </w:pPr>
                                <w:r>
                                  <w:rPr>
                                    <w:rFonts w:ascii="VNI-Times" w:hAnsi="VNI-Times"/>
                                    <w:b/>
                                  </w:rPr>
                                  <w:t>2</w:t>
                                </w:r>
                              </w:p>
                            </w:txbxContent>
                          </wps:txbx>
                          <wps:bodyPr rot="0" vert="horz" wrap="square" lIns="91440" tIns="45720" rIns="91440" bIns="45720" anchor="t" anchorCtr="0" upright="1">
                            <a:noAutofit/>
                          </wps:bodyPr>
                        </wps:wsp>
                        <wps:wsp>
                          <wps:cNvPr id="58369" name="Text Box 147"/>
                          <wps:cNvSpPr txBox="1">
                            <a:spLocks noChangeArrowheads="1"/>
                          </wps:cNvSpPr>
                          <wps:spPr bwMode="auto">
                            <a:xfrm>
                              <a:off x="5190" y="7275"/>
                              <a:ext cx="360" cy="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37046" w:rsidRPr="00CE6270" w:rsidRDefault="00837046" w:rsidP="00EB7E64">
                                <w:pPr>
                                  <w:rPr>
                                    <w:rFonts w:ascii="VNI-Times" w:hAnsi="VNI-Times"/>
                                    <w:b/>
                                  </w:rPr>
                                </w:pPr>
                                <w:r>
                                  <w:rPr>
                                    <w:rFonts w:ascii="VNI-Times" w:hAnsi="VNI-Times"/>
                                    <w:b/>
                                  </w:rPr>
                                  <w:t>1</w:t>
                                </w:r>
                              </w:p>
                            </w:txbxContent>
                          </wps:txbx>
                          <wps:bodyPr rot="0" vert="horz" wrap="square" lIns="91440" tIns="45720" rIns="91440" bIns="45720" anchor="t" anchorCtr="0" upright="1">
                            <a:noAutofit/>
                          </wps:bodyPr>
                        </wps:wsp>
                        <wps:wsp>
                          <wps:cNvPr id="58370" name="Text Box 148"/>
                          <wps:cNvSpPr txBox="1">
                            <a:spLocks noChangeArrowheads="1"/>
                          </wps:cNvSpPr>
                          <wps:spPr bwMode="auto">
                            <a:xfrm>
                              <a:off x="7080" y="7155"/>
                              <a:ext cx="360" cy="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37046" w:rsidRPr="00CE6270" w:rsidRDefault="00837046" w:rsidP="00EB7E64">
                                <w:pPr>
                                  <w:rPr>
                                    <w:rFonts w:ascii="VNI-Times" w:hAnsi="VNI-Times"/>
                                    <w:b/>
                                  </w:rPr>
                                </w:pPr>
                                <w:r>
                                  <w:rPr>
                                    <w:rFonts w:ascii="VNI-Times" w:hAnsi="VNI-Times"/>
                                    <w:b/>
                                  </w:rPr>
                                  <w:t xml:space="preserve">C </w:t>
                                </w:r>
                              </w:p>
                            </w:txbxContent>
                          </wps:txbx>
                          <wps:bodyPr rot="0" vert="horz" wrap="square" lIns="91440" tIns="45720" rIns="91440" bIns="45720" anchor="t" anchorCtr="0" upright="1">
                            <a:noAutofit/>
                          </wps:bodyPr>
                        </wps:wsp>
                        <wps:wsp>
                          <wps:cNvPr id="58371" name="Text Box 149"/>
                          <wps:cNvSpPr txBox="1">
                            <a:spLocks noChangeArrowheads="1"/>
                          </wps:cNvSpPr>
                          <wps:spPr bwMode="auto">
                            <a:xfrm>
                              <a:off x="8460" y="6915"/>
                              <a:ext cx="360" cy="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37046" w:rsidRPr="00CE6270" w:rsidRDefault="00837046" w:rsidP="00EB7E64">
                                <w:pPr>
                                  <w:rPr>
                                    <w:rFonts w:ascii="VNI-Times" w:hAnsi="VNI-Times"/>
                                    <w:b/>
                                  </w:rPr>
                                </w:pPr>
                                <w:r>
                                  <w:rPr>
                                    <w:rFonts w:ascii="VNI-Times" w:hAnsi="VNI-Times"/>
                                    <w:b/>
                                  </w:rPr>
                                  <w:t xml:space="preserve">S </w:t>
                                </w:r>
                              </w:p>
                            </w:txbxContent>
                          </wps:txbx>
                          <wps:bodyPr rot="0" vert="horz" wrap="square" lIns="91440" tIns="45720" rIns="91440" bIns="45720" anchor="t" anchorCtr="0" upright="1">
                            <a:noAutofit/>
                          </wps:bodyPr>
                        </wps:wsp>
                        <wps:wsp>
                          <wps:cNvPr id="58372" name="Text Box 150"/>
                          <wps:cNvSpPr txBox="1">
                            <a:spLocks noChangeArrowheads="1"/>
                          </wps:cNvSpPr>
                          <wps:spPr bwMode="auto">
                            <a:xfrm>
                              <a:off x="8340" y="8025"/>
                              <a:ext cx="360" cy="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37046" w:rsidRPr="00CE6270" w:rsidRDefault="00837046" w:rsidP="00EB7E64">
                                <w:pPr>
                                  <w:rPr>
                                    <w:rFonts w:ascii="VNI-Times" w:hAnsi="VNI-Times"/>
                                    <w:b/>
                                  </w:rPr>
                                </w:pPr>
                                <w:r>
                                  <w:rPr>
                                    <w:rFonts w:ascii="VNI-Times" w:hAnsi="VNI-Times"/>
                                    <w:b/>
                                  </w:rPr>
                                  <w:t xml:space="preserve">R </w:t>
                                </w:r>
                              </w:p>
                            </w:txbxContent>
                          </wps:txbx>
                          <wps:bodyPr rot="0" vert="horz" wrap="square" lIns="91440" tIns="45720" rIns="91440" bIns="45720" anchor="t" anchorCtr="0" upright="1">
                            <a:noAutofit/>
                          </wps:bodyPr>
                        </wps:wsp>
                        <wps:wsp>
                          <wps:cNvPr id="58373" name="Text Box 151"/>
                          <wps:cNvSpPr txBox="1">
                            <a:spLocks noChangeArrowheads="1"/>
                          </wps:cNvSpPr>
                          <wps:spPr bwMode="auto">
                            <a:xfrm>
                              <a:off x="8460" y="8535"/>
                              <a:ext cx="360" cy="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37046" w:rsidRPr="00CE6270" w:rsidRDefault="00837046" w:rsidP="00EB7E64">
                                <w:pPr>
                                  <w:rPr>
                                    <w:rFonts w:ascii="VNI-Times" w:hAnsi="VNI-Times"/>
                                    <w:b/>
                                  </w:rPr>
                                </w:pPr>
                                <w:r>
                                  <w:rPr>
                                    <w:rFonts w:ascii="VNI-Times" w:hAnsi="VNI-Times"/>
                                    <w:b/>
                                  </w:rPr>
                                  <w:t xml:space="preserve">R </w:t>
                                </w:r>
                              </w:p>
                            </w:txbxContent>
                          </wps:txbx>
                          <wps:bodyPr rot="0" vert="horz" wrap="square" lIns="91440" tIns="45720" rIns="91440" bIns="45720" anchor="t" anchorCtr="0" upright="1">
                            <a:noAutofit/>
                          </wps:bodyPr>
                        </wps:wsp>
                        <wps:wsp>
                          <wps:cNvPr id="58374" name="Text Box 152"/>
                          <wps:cNvSpPr txBox="1">
                            <a:spLocks noChangeArrowheads="1"/>
                          </wps:cNvSpPr>
                          <wps:spPr bwMode="auto">
                            <a:xfrm>
                              <a:off x="8325" y="9510"/>
                              <a:ext cx="360" cy="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37046" w:rsidRPr="00CE6270" w:rsidRDefault="00837046" w:rsidP="00EB7E64">
                                <w:pPr>
                                  <w:rPr>
                                    <w:rFonts w:ascii="VNI-Times" w:hAnsi="VNI-Times"/>
                                    <w:b/>
                                  </w:rPr>
                                </w:pPr>
                                <w:r>
                                  <w:rPr>
                                    <w:rFonts w:ascii="VNI-Times" w:hAnsi="VNI-Times"/>
                                    <w:b/>
                                  </w:rPr>
                                  <w:t xml:space="preserve">S </w:t>
                                </w:r>
                              </w:p>
                            </w:txbxContent>
                          </wps:txbx>
                          <wps:bodyPr rot="0" vert="horz" wrap="square" lIns="91440" tIns="45720" rIns="91440" bIns="45720" anchor="t" anchorCtr="0" upright="1">
                            <a:noAutofit/>
                          </wps:bodyPr>
                        </wps:wsp>
                        <wps:wsp>
                          <wps:cNvPr id="58375" name="Text Box 153"/>
                          <wps:cNvSpPr txBox="1">
                            <a:spLocks noChangeArrowheads="1"/>
                          </wps:cNvSpPr>
                          <wps:spPr bwMode="auto">
                            <a:xfrm>
                              <a:off x="7230" y="8745"/>
                              <a:ext cx="360" cy="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37046" w:rsidRPr="00CE6270" w:rsidRDefault="00837046" w:rsidP="00EB7E64">
                                <w:pPr>
                                  <w:rPr>
                                    <w:rFonts w:ascii="VNI-Times" w:hAnsi="VNI-Times"/>
                                    <w:b/>
                                  </w:rPr>
                                </w:pPr>
                                <w:r>
                                  <w:rPr>
                                    <w:rFonts w:ascii="VNI-Times" w:hAnsi="VNI-Times"/>
                                    <w:b/>
                                  </w:rPr>
                                  <w:t xml:space="preserve">C </w:t>
                                </w:r>
                              </w:p>
                            </w:txbxContent>
                          </wps:txbx>
                          <wps:bodyPr rot="0" vert="horz" wrap="square" lIns="91440" tIns="45720" rIns="91440" bIns="45720" anchor="t" anchorCtr="0" upright="1">
                            <a:noAutofit/>
                          </wps:bodyPr>
                        </wps:wsp>
                        <wps:wsp>
                          <wps:cNvPr id="58376" name="Text Box 154"/>
                          <wps:cNvSpPr txBox="1">
                            <a:spLocks noChangeArrowheads="1"/>
                          </wps:cNvSpPr>
                          <wps:spPr bwMode="auto">
                            <a:xfrm>
                              <a:off x="9000" y="7200"/>
                              <a:ext cx="126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37046" w:rsidRPr="00CE6270" w:rsidRDefault="00837046" w:rsidP="00EB7E64">
                                <w:pPr>
                                  <w:rPr>
                                    <w:rFonts w:ascii="VNI-Times" w:hAnsi="VNI-Times"/>
                                    <w:sz w:val="22"/>
                                    <w:szCs w:val="22"/>
                                  </w:rPr>
                                </w:pPr>
                                <w:r w:rsidRPr="00CE6270">
                                  <w:rPr>
                                    <w:rFonts w:ascii="VNI-Times" w:hAnsi="VNI-Times"/>
                                    <w:sz w:val="22"/>
                                    <w:szCs w:val="22"/>
                                  </w:rPr>
                                  <w:t>Tuï ngaäm</w:t>
                                </w:r>
                              </w:p>
                            </w:txbxContent>
                          </wps:txbx>
                          <wps:bodyPr rot="0" vert="horz" wrap="square" lIns="91440" tIns="45720" rIns="91440" bIns="45720" anchor="t" anchorCtr="0" upright="1">
                            <a:noAutofit/>
                          </wps:bodyPr>
                        </wps:wsp>
                        <wps:wsp>
                          <wps:cNvPr id="58377" name="Text Box 155"/>
                          <wps:cNvSpPr txBox="1">
                            <a:spLocks noChangeArrowheads="1"/>
                          </wps:cNvSpPr>
                          <wps:spPr bwMode="auto">
                            <a:xfrm>
                              <a:off x="9360" y="9000"/>
                              <a:ext cx="900" cy="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37046" w:rsidRDefault="00837046" w:rsidP="00EB7E64">
                                <w:pPr>
                                  <w:rPr>
                                    <w:rFonts w:ascii="VNI-Times" w:hAnsi="VNI-Times"/>
                                    <w:sz w:val="22"/>
                                    <w:szCs w:val="22"/>
                                  </w:rPr>
                                </w:pPr>
                                <w:r w:rsidRPr="00CE6270">
                                  <w:rPr>
                                    <w:rFonts w:ascii="VNI-Times" w:hAnsi="VNI-Times"/>
                                    <w:sz w:val="22"/>
                                    <w:szCs w:val="22"/>
                                  </w:rPr>
                                  <w:t>Tuï</w:t>
                                </w:r>
                              </w:p>
                              <w:p w:rsidR="00837046" w:rsidRPr="00CE6270" w:rsidRDefault="00837046" w:rsidP="00EB7E64">
                                <w:pPr>
                                  <w:rPr>
                                    <w:rFonts w:ascii="VNI-Times" w:hAnsi="VNI-Times"/>
                                    <w:sz w:val="22"/>
                                    <w:szCs w:val="22"/>
                                  </w:rPr>
                                </w:pPr>
                                <w:r w:rsidRPr="00CE6270">
                                  <w:rPr>
                                    <w:rFonts w:ascii="VNI-Times" w:hAnsi="VNI-Times"/>
                                    <w:sz w:val="22"/>
                                    <w:szCs w:val="22"/>
                                  </w:rPr>
                                  <w:t xml:space="preserve"> </w:t>
                                </w:r>
                                <w:proofErr w:type="gramStart"/>
                                <w:r w:rsidRPr="00CE6270">
                                  <w:rPr>
                                    <w:rFonts w:ascii="VNI-Times" w:hAnsi="VNI-Times"/>
                                    <w:sz w:val="22"/>
                                    <w:szCs w:val="22"/>
                                  </w:rPr>
                                  <w:t>ngaäm</w:t>
                                </w:r>
                                <w:proofErr w:type="gramEnd"/>
                              </w:p>
                            </w:txbxContent>
                          </wps:txbx>
                          <wps:bodyPr rot="0" vert="horz" wrap="square" lIns="91440" tIns="45720" rIns="91440" bIns="45720" anchor="t" anchorCtr="0" upright="1">
                            <a:noAutofit/>
                          </wps:bodyPr>
                        </wps:wsp>
                        <wps:wsp>
                          <wps:cNvPr id="58378" name="Text Box 156"/>
                          <wps:cNvSpPr txBox="1">
                            <a:spLocks noChangeArrowheads="1"/>
                          </wps:cNvSpPr>
                          <wps:spPr bwMode="auto">
                            <a:xfrm>
                              <a:off x="7500" y="6585"/>
                              <a:ext cx="126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37046" w:rsidRPr="00CE6270" w:rsidRDefault="00837046" w:rsidP="00EB7E64">
                                <w:pPr>
                                  <w:rPr>
                                    <w:rFonts w:ascii="VNI-Times" w:hAnsi="VNI-Times"/>
                                    <w:sz w:val="22"/>
                                    <w:szCs w:val="22"/>
                                  </w:rPr>
                                </w:pPr>
                                <w:r>
                                  <w:rPr>
                                    <w:rFonts w:ascii="VNI-Times" w:hAnsi="VNI-Times"/>
                                    <w:sz w:val="22"/>
                                    <w:szCs w:val="22"/>
                                  </w:rPr>
                                  <w:t>Maùy neùn</w:t>
                                </w:r>
                              </w:p>
                            </w:txbxContent>
                          </wps:txbx>
                          <wps:bodyPr rot="0" vert="horz" wrap="square" lIns="91440" tIns="45720" rIns="91440" bIns="45720" anchor="t" anchorCtr="0" upright="1">
                            <a:noAutofit/>
                          </wps:bodyPr>
                        </wps:wsp>
                        <wps:wsp>
                          <wps:cNvPr id="58379" name="Text Box 157"/>
                          <wps:cNvSpPr txBox="1">
                            <a:spLocks noChangeArrowheads="1"/>
                          </wps:cNvSpPr>
                          <wps:spPr bwMode="auto">
                            <a:xfrm>
                              <a:off x="6435" y="8310"/>
                              <a:ext cx="1260" cy="7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37046" w:rsidRPr="00CE6270" w:rsidRDefault="00837046" w:rsidP="00EB7E64">
                                <w:pPr>
                                  <w:jc w:val="center"/>
                                  <w:rPr>
                                    <w:rFonts w:ascii="VNI-Times" w:hAnsi="VNI-Times"/>
                                    <w:sz w:val="22"/>
                                    <w:szCs w:val="22"/>
                                  </w:rPr>
                                </w:pPr>
                                <w:r>
                                  <w:rPr>
                                    <w:rFonts w:ascii="VNI-Times" w:hAnsi="VNI-Times"/>
                                    <w:sz w:val="22"/>
                                    <w:szCs w:val="22"/>
                                  </w:rPr>
                                  <w:t>Quaït daøn ngöng</w:t>
                                </w:r>
                              </w:p>
                            </w:txbxContent>
                          </wps:txbx>
                          <wps:bodyPr rot="0" vert="horz" wrap="square" lIns="91440" tIns="45720" rIns="91440" bIns="45720" anchor="t" anchorCtr="0" upright="1">
                            <a:noAutofit/>
                          </wps:bodyPr>
                        </wps:wsp>
                        <wps:wsp>
                          <wps:cNvPr id="58380" name="Text Box 158"/>
                          <wps:cNvSpPr txBox="1">
                            <a:spLocks noChangeArrowheads="1"/>
                          </wps:cNvSpPr>
                          <wps:spPr bwMode="auto">
                            <a:xfrm>
                              <a:off x="5610" y="6885"/>
                              <a:ext cx="180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37046" w:rsidRPr="00CE6270" w:rsidRDefault="00837046" w:rsidP="00EB7E64">
                                <w:pPr>
                                  <w:rPr>
                                    <w:rFonts w:ascii="VNI-Times" w:hAnsi="VNI-Times"/>
                                    <w:sz w:val="22"/>
                                    <w:szCs w:val="22"/>
                                  </w:rPr>
                                </w:pPr>
                                <w:r>
                                  <w:rPr>
                                    <w:rFonts w:ascii="VNI-Times" w:hAnsi="VNI-Times"/>
                                    <w:sz w:val="22"/>
                                    <w:szCs w:val="22"/>
                                  </w:rPr>
                                  <w:t>Baûo veä quaù taûi</w:t>
                                </w:r>
                              </w:p>
                            </w:txbxContent>
                          </wps:txbx>
                          <wps:bodyPr rot="0" vert="horz" wrap="square" lIns="91440" tIns="45720" rIns="91440" bIns="45720" anchor="t" anchorCtr="0" upright="1">
                            <a:noAutofit/>
                          </wps:bodyPr>
                        </wps:wsp>
                        <wps:wsp>
                          <wps:cNvPr id="58381" name="Text Box 159"/>
                          <wps:cNvSpPr txBox="1">
                            <a:spLocks noChangeArrowheads="1"/>
                          </wps:cNvSpPr>
                          <wps:spPr bwMode="auto">
                            <a:xfrm>
                              <a:off x="5370" y="9045"/>
                              <a:ext cx="90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37046" w:rsidRPr="00CE6270" w:rsidRDefault="00837046" w:rsidP="00EB7E64">
                                <w:pPr>
                                  <w:rPr>
                                    <w:rFonts w:ascii="VNI-Times" w:hAnsi="VNI-Times"/>
                                    <w:sz w:val="22"/>
                                    <w:szCs w:val="22"/>
                                  </w:rPr>
                                </w:pPr>
                                <w:r>
                                  <w:rPr>
                                    <w:rFonts w:ascii="VNI-Times" w:hAnsi="VNI-Times"/>
                                    <w:sz w:val="22"/>
                                    <w:szCs w:val="22"/>
                                  </w:rPr>
                                  <w:t xml:space="preserve">Mass </w:t>
                                </w:r>
                              </w:p>
                            </w:txbxContent>
                          </wps:txbx>
                          <wps:bodyPr rot="0" vert="horz" wrap="square" lIns="91440" tIns="45720" rIns="91440" bIns="45720" anchor="t" anchorCtr="0" upright="1">
                            <a:noAutofit/>
                          </wps:bodyPr>
                        </wps:wsp>
                        <wps:wsp>
                          <wps:cNvPr id="58383" name="Text Box 160"/>
                          <wps:cNvSpPr txBox="1">
                            <a:spLocks noChangeArrowheads="1"/>
                          </wps:cNvSpPr>
                          <wps:spPr bwMode="auto">
                            <a:xfrm>
                              <a:off x="4590" y="8670"/>
                              <a:ext cx="108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37046" w:rsidRPr="00CE6270" w:rsidRDefault="00837046" w:rsidP="00EB7E64">
                                <w:pPr>
                                  <w:rPr>
                                    <w:rFonts w:ascii="VNI-Times" w:hAnsi="VNI-Times"/>
                                    <w:sz w:val="22"/>
                                    <w:szCs w:val="22"/>
                                  </w:rPr>
                                </w:pPr>
                                <w:r>
                                  <w:rPr>
                                    <w:rFonts w:ascii="VNI-Times" w:hAnsi="VNI-Times"/>
                                    <w:sz w:val="22"/>
                                    <w:szCs w:val="22"/>
                                  </w:rPr>
                                  <w:t>Ñoâminoâ</w:t>
                                </w:r>
                              </w:p>
                            </w:txbxContent>
                          </wps:txbx>
                          <wps:bodyPr rot="0" vert="horz" wrap="square" lIns="91440" tIns="45720" rIns="91440" bIns="45720" anchor="t" anchorCtr="0" upright="1">
                            <a:noAutofit/>
                          </wps:bodyPr>
                        </wps:wsp>
                        <wps:wsp>
                          <wps:cNvPr id="58384" name="Freeform 161"/>
                          <wps:cNvSpPr>
                            <a:spLocks/>
                          </wps:cNvSpPr>
                          <wps:spPr bwMode="auto">
                            <a:xfrm>
                              <a:off x="4170" y="7290"/>
                              <a:ext cx="375" cy="1125"/>
                            </a:xfrm>
                            <a:custGeom>
                              <a:avLst/>
                              <a:gdLst>
                                <a:gd name="T0" fmla="*/ 180 w 180"/>
                                <a:gd name="T1" fmla="*/ 0 h 720"/>
                                <a:gd name="T2" fmla="*/ 0 w 180"/>
                                <a:gd name="T3" fmla="*/ 180 h 720"/>
                                <a:gd name="T4" fmla="*/ 180 w 180"/>
                                <a:gd name="T5" fmla="*/ 540 h 720"/>
                                <a:gd name="T6" fmla="*/ 0 w 180"/>
                                <a:gd name="T7" fmla="*/ 720 h 720"/>
                              </a:gdLst>
                              <a:ahLst/>
                              <a:cxnLst>
                                <a:cxn ang="0">
                                  <a:pos x="T0" y="T1"/>
                                </a:cxn>
                                <a:cxn ang="0">
                                  <a:pos x="T2" y="T3"/>
                                </a:cxn>
                                <a:cxn ang="0">
                                  <a:pos x="T4" y="T5"/>
                                </a:cxn>
                                <a:cxn ang="0">
                                  <a:pos x="T6" y="T7"/>
                                </a:cxn>
                              </a:cxnLst>
                              <a:rect l="0" t="0" r="r" b="b"/>
                              <a:pathLst>
                                <a:path w="180" h="720">
                                  <a:moveTo>
                                    <a:pt x="180" y="0"/>
                                  </a:moveTo>
                                  <a:cubicBezTo>
                                    <a:pt x="90" y="45"/>
                                    <a:pt x="0" y="90"/>
                                    <a:pt x="0" y="180"/>
                                  </a:cubicBezTo>
                                  <a:cubicBezTo>
                                    <a:pt x="0" y="270"/>
                                    <a:pt x="180" y="450"/>
                                    <a:pt x="180" y="540"/>
                                  </a:cubicBezTo>
                                  <a:cubicBezTo>
                                    <a:pt x="180" y="630"/>
                                    <a:pt x="30" y="690"/>
                                    <a:pt x="0" y="720"/>
                                  </a:cubicBezTo>
                                </a:path>
                              </a:pathLst>
                            </a:custGeom>
                            <a:noFill/>
                            <a:ln w="19050" cmpd="sng">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8385" name="Line 162"/>
                          <wps:cNvCnPr/>
                          <wps:spPr bwMode="auto">
                            <a:xfrm>
                              <a:off x="4200" y="7530"/>
                              <a:ext cx="1080" cy="0"/>
                            </a:xfrm>
                            <a:prstGeom prst="line">
                              <a:avLst/>
                            </a:prstGeom>
                            <a:noFill/>
                            <a:ln w="19050">
                              <a:solidFill>
                                <a:srgbClr val="000000"/>
                              </a:solidFill>
                              <a:prstDash val="sysDot"/>
                              <a:round/>
                              <a:headEnd/>
                              <a:tailEnd type="triangle" w="med" len="med"/>
                            </a:ln>
                            <a:extLst>
                              <a:ext uri="{909E8E84-426E-40DD-AFC4-6F175D3DCCD1}">
                                <a14:hiddenFill xmlns:a14="http://schemas.microsoft.com/office/drawing/2010/main">
                                  <a:noFill/>
                                </a14:hiddenFill>
                              </a:ext>
                            </a:extLst>
                          </wps:spPr>
                          <wps:bodyPr/>
                        </wps:wsp>
                        <wps:wsp>
                          <wps:cNvPr id="58386" name="Line 163"/>
                          <wps:cNvCnPr/>
                          <wps:spPr bwMode="auto">
                            <a:xfrm>
                              <a:off x="4395" y="7860"/>
                              <a:ext cx="900" cy="0"/>
                            </a:xfrm>
                            <a:prstGeom prst="line">
                              <a:avLst/>
                            </a:prstGeom>
                            <a:noFill/>
                            <a:ln w="19050">
                              <a:solidFill>
                                <a:srgbClr val="000000"/>
                              </a:solidFill>
                              <a:prstDash val="sysDot"/>
                              <a:round/>
                              <a:headEnd/>
                              <a:tailEnd type="triangle" w="med" len="med"/>
                            </a:ln>
                            <a:extLst>
                              <a:ext uri="{909E8E84-426E-40DD-AFC4-6F175D3DCCD1}">
                                <a14:hiddenFill xmlns:a14="http://schemas.microsoft.com/office/drawing/2010/main">
                                  <a:noFill/>
                                </a14:hiddenFill>
                              </a:ext>
                            </a:extLst>
                          </wps:spPr>
                          <wps:bodyPr/>
                        </wps:wsp>
                        <wps:wsp>
                          <wps:cNvPr id="58387" name="Text Box 164"/>
                          <wps:cNvSpPr txBox="1">
                            <a:spLocks noChangeArrowheads="1"/>
                          </wps:cNvSpPr>
                          <wps:spPr bwMode="auto">
                            <a:xfrm>
                              <a:off x="2805" y="7560"/>
                              <a:ext cx="1800" cy="7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37046" w:rsidRPr="00CE6270" w:rsidRDefault="00837046" w:rsidP="00EB7E64">
                                <w:pPr>
                                  <w:rPr>
                                    <w:rFonts w:ascii="VNI-Times" w:hAnsi="VNI-Times"/>
                                    <w:sz w:val="22"/>
                                    <w:szCs w:val="22"/>
                                  </w:rPr>
                                </w:pPr>
                                <w:r>
                                  <w:rPr>
                                    <w:rFonts w:ascii="VNI-Times" w:hAnsi="VNI-Times"/>
                                    <w:sz w:val="22"/>
                                    <w:szCs w:val="22"/>
                                  </w:rPr>
                                  <w:t>Töø bor maïch khoái trong ñeán</w:t>
                                </w:r>
                              </w:p>
                            </w:txbxContent>
                          </wps:txbx>
                          <wps:bodyPr rot="0" vert="horz" wrap="square" lIns="91440" tIns="45720" rIns="91440" bIns="45720" anchor="t" anchorCtr="0" upright="1">
                            <a:noAutofit/>
                          </wps:bodyPr>
                        </wps:wsp>
                        <wps:wsp>
                          <wps:cNvPr id="58388" name="Rectangle 165"/>
                          <wps:cNvSpPr>
                            <a:spLocks noChangeArrowheads="1"/>
                          </wps:cNvSpPr>
                          <wps:spPr bwMode="auto">
                            <a:xfrm flipH="1">
                              <a:off x="5310" y="8385"/>
                              <a:ext cx="180" cy="360"/>
                            </a:xfrm>
                            <a:prstGeom prst="rect">
                              <a:avLst/>
                            </a:prstGeom>
                            <a:solidFill>
                              <a:srgbClr val="FFFFFF"/>
                            </a:solidFill>
                            <a:ln w="19050">
                              <a:solidFill>
                                <a:srgbClr val="000000"/>
                              </a:solidFill>
                              <a:miter lim="800000"/>
                              <a:headEnd/>
                              <a:tailEnd/>
                            </a:ln>
                          </wps:spPr>
                          <wps:bodyPr rot="0" vert="horz" wrap="square" lIns="91440" tIns="45720" rIns="91440" bIns="45720" anchor="t" anchorCtr="0" upright="1">
                            <a:noAutofit/>
                          </wps:bodyPr>
                        </wps:wsp>
                        <wps:wsp>
                          <wps:cNvPr id="58389" name="Line 166"/>
                          <wps:cNvCnPr/>
                          <wps:spPr bwMode="auto">
                            <a:xfrm>
                              <a:off x="5490" y="7860"/>
                              <a:ext cx="1080"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58390" name="Line 167"/>
                          <wps:cNvCnPr/>
                          <wps:spPr bwMode="auto">
                            <a:xfrm>
                              <a:off x="6585" y="7845"/>
                              <a:ext cx="0" cy="126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58391" name="Line 168"/>
                          <wps:cNvCnPr/>
                          <wps:spPr bwMode="auto">
                            <a:xfrm>
                              <a:off x="6570" y="9090"/>
                              <a:ext cx="900"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58392" name="Line 169"/>
                          <wps:cNvCnPr/>
                          <wps:spPr bwMode="auto">
                            <a:xfrm>
                              <a:off x="6675" y="9090"/>
                              <a:ext cx="900" cy="0"/>
                            </a:xfrm>
                            <a:prstGeom prst="line">
                              <a:avLst/>
                            </a:prstGeom>
                            <a:noFill/>
                            <a:ln w="19050">
                              <a:solidFill>
                                <a:srgbClr val="000000"/>
                              </a:solidFill>
                              <a:round/>
                              <a:headEnd/>
                              <a:tailEnd type="oval" w="med" len="med"/>
                            </a:ln>
                            <a:extLst>
                              <a:ext uri="{909E8E84-426E-40DD-AFC4-6F175D3DCCD1}">
                                <a14:hiddenFill xmlns:a14="http://schemas.microsoft.com/office/drawing/2010/main">
                                  <a:noFill/>
                                </a14:hiddenFill>
                              </a:ext>
                            </a:extLst>
                          </wps:spPr>
                          <wps:bodyPr/>
                        </wps:wsp>
                        <wps:wsp>
                          <wps:cNvPr id="58393" name="Line 170"/>
                          <wps:cNvCnPr/>
                          <wps:spPr bwMode="auto">
                            <a:xfrm>
                              <a:off x="6180" y="9900"/>
                              <a:ext cx="3240"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58394" name="Line 171"/>
                          <wps:cNvCnPr/>
                          <wps:spPr bwMode="auto">
                            <a:xfrm flipH="1">
                              <a:off x="9240" y="8460"/>
                              <a:ext cx="180" cy="0"/>
                            </a:xfrm>
                            <a:prstGeom prst="line">
                              <a:avLst/>
                            </a:prstGeom>
                            <a:noFill/>
                            <a:ln w="19050">
                              <a:solidFill>
                                <a:srgbClr val="000000"/>
                              </a:solidFill>
                              <a:round/>
                              <a:headEnd/>
                              <a:tailEnd type="oval" w="med" len="med"/>
                            </a:ln>
                            <a:extLst>
                              <a:ext uri="{909E8E84-426E-40DD-AFC4-6F175D3DCCD1}">
                                <a14:hiddenFill xmlns:a14="http://schemas.microsoft.com/office/drawing/2010/main">
                                  <a:noFill/>
                                </a14:hiddenFill>
                              </a:ext>
                            </a:extLst>
                          </wps:spPr>
                          <wps:bodyPr/>
                        </wps:wsp>
                        <wps:wsp>
                          <wps:cNvPr id="58395" name="Line 172"/>
                          <wps:cNvCnPr/>
                          <wps:spPr bwMode="auto">
                            <a:xfrm>
                              <a:off x="9405" y="8460"/>
                              <a:ext cx="0" cy="144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58396" name="Line 173"/>
                          <wps:cNvCnPr/>
                          <wps:spPr bwMode="auto">
                            <a:xfrm>
                              <a:off x="6195" y="8280"/>
                              <a:ext cx="0" cy="162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58397" name="Line 174"/>
                          <wps:cNvCnPr/>
                          <wps:spPr bwMode="auto">
                            <a:xfrm>
                              <a:off x="5490" y="8265"/>
                              <a:ext cx="720"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58398" name="Text Box 175"/>
                          <wps:cNvSpPr txBox="1">
                            <a:spLocks noChangeArrowheads="1"/>
                          </wps:cNvSpPr>
                          <wps:spPr bwMode="auto">
                            <a:xfrm>
                              <a:off x="5190" y="8340"/>
                              <a:ext cx="360" cy="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37046" w:rsidRPr="00CE6270" w:rsidRDefault="00837046" w:rsidP="00EB7E64">
                                <w:pPr>
                                  <w:rPr>
                                    <w:rFonts w:ascii="VNI-Times" w:hAnsi="VNI-Times"/>
                                    <w:b/>
                                  </w:rPr>
                                </w:pPr>
                                <w:r>
                                  <w:rPr>
                                    <w:rFonts w:ascii="VNI-Times" w:hAnsi="VNI-Times"/>
                                    <w:b/>
                                  </w:rPr>
                                  <w:t xml:space="preserve">G </w:t>
                                </w:r>
                              </w:p>
                            </w:txbxContent>
                          </wps:txbx>
                          <wps:bodyPr rot="0" vert="horz" wrap="square" lIns="91440" tIns="45720" rIns="91440" bIns="45720" anchor="t" anchorCtr="0" upright="1">
                            <a:noAutofit/>
                          </wps:bodyPr>
                        </wps:wsp>
                        <wps:wsp>
                          <wps:cNvPr id="58399" name="Text Box 176"/>
                          <wps:cNvSpPr txBox="1">
                            <a:spLocks noChangeArrowheads="1"/>
                          </wps:cNvSpPr>
                          <wps:spPr bwMode="auto">
                            <a:xfrm>
                              <a:off x="5175" y="8010"/>
                              <a:ext cx="360" cy="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37046" w:rsidRPr="00CE6270" w:rsidRDefault="00837046" w:rsidP="00EB7E64">
                                <w:pPr>
                                  <w:rPr>
                                    <w:rFonts w:ascii="VNI-Times" w:hAnsi="VNI-Times"/>
                                    <w:b/>
                                  </w:rPr>
                                </w:pPr>
                                <w:r w:rsidRPr="00CE6270">
                                  <w:rPr>
                                    <w:rFonts w:ascii="VNI-Times" w:hAnsi="VNI-Times"/>
                                    <w:b/>
                                  </w:rPr>
                                  <w:t xml:space="preserve">N </w:t>
                                </w:r>
                              </w:p>
                            </w:txbxContent>
                          </wps:txbx>
                          <wps:bodyPr rot="0" vert="horz" wrap="square" lIns="91440" tIns="45720" rIns="91440" bIns="45720" anchor="t" anchorCtr="0" upright="1">
                            <a:noAutofit/>
                          </wps:bodyPr>
                        </wps:wsp>
                        <wps:wsp>
                          <wps:cNvPr id="10240" name="Line 177"/>
                          <wps:cNvCnPr/>
                          <wps:spPr bwMode="auto">
                            <a:xfrm>
                              <a:off x="5490" y="8580"/>
                              <a:ext cx="360"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0241" name="Line 178"/>
                          <wps:cNvCnPr/>
                          <wps:spPr bwMode="auto">
                            <a:xfrm>
                              <a:off x="4560" y="8235"/>
                              <a:ext cx="720" cy="0"/>
                            </a:xfrm>
                            <a:prstGeom prst="line">
                              <a:avLst/>
                            </a:prstGeom>
                            <a:noFill/>
                            <a:ln w="19050">
                              <a:solidFill>
                                <a:srgbClr val="000000"/>
                              </a:solidFill>
                              <a:prstDash val="sysDot"/>
                              <a:round/>
                              <a:headEnd/>
                              <a:tailEnd type="triangle" w="med" len="med"/>
                            </a:ln>
                            <a:extLst>
                              <a:ext uri="{909E8E84-426E-40DD-AFC4-6F175D3DCCD1}">
                                <a14:hiddenFill xmlns:a14="http://schemas.microsoft.com/office/drawing/2010/main">
                                  <a:noFill/>
                                </a14:hiddenFill>
                              </a:ext>
                            </a:extLst>
                          </wps:spPr>
                          <wps:bodyPr/>
                        </wps:wsp>
                      </wpg:grpSp>
                      <wps:wsp>
                        <wps:cNvPr id="10258" name="Text Box 179"/>
                        <wps:cNvSpPr txBox="1">
                          <a:spLocks noChangeArrowheads="1"/>
                        </wps:cNvSpPr>
                        <wps:spPr bwMode="auto">
                          <a:xfrm>
                            <a:off x="5918" y="9197"/>
                            <a:ext cx="504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37046" w:rsidRPr="00890BA0" w:rsidRDefault="00837046" w:rsidP="00EB7E64">
                              <w:pPr>
                                <w:rPr>
                                  <w:rFonts w:ascii="VNI-Times" w:hAnsi="VNI-Times"/>
                                  <w:i/>
                                  <w:sz w:val="22"/>
                                  <w:szCs w:val="22"/>
                                </w:rPr>
                              </w:pPr>
                              <w:r>
                                <w:rPr>
                                  <w:rFonts w:ascii="VNI-Times" w:hAnsi="VNI-Times"/>
                                  <w:i/>
                                  <w:sz w:val="22"/>
                                  <w:szCs w:val="22"/>
                                </w:rPr>
                                <w:t>Hình 2: Maïch ñieän cuïc noùng maùy laïnh treo töôøng</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66562" o:spid="_x0000_s1135" style="position:absolute;left:0;text-align:left;margin-left:3.5pt;margin-top:2.35pt;width:448.8pt;height:193.1pt;z-index:251932672" coordorigin="3758,5875" coordsize="7455,38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">
                <v:group id="_x0000_s1136" style="position:absolute;left:3758;top:5875;width:7455;height:3315" coordorigin="2805,6585" coordsize="7455,331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nwo7TxgAAAN4A&#10;AAAPAAAAAAAAAAAAAAAAAKoCAABkcnMvZG93bnJldi54bWxQSwUGAAAAAAQABAD6AAAAnQMAAAAA&#10;">
                  <v:group id="Group 93" o:spid="_x0000_s1137" style="position:absolute;left:7399;top:7005;width:1256;height:1246" coordorigin="7759,2325" coordsize="1256,124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qCsWp8cAAADe&#10;AAAADwAAAAAAAAAAAAAAAACqAgAAZHJzL2Rvd25yZXYueG1sUEsFBgAAAAAEAAQA+gAAAJ4DAAAA&#10;AA==&#10;">
                    <v:oval id="Oval 94" o:spid="_x0000_s1138" style="position:absolute;left:7759;top:2325;width:1256;height:124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xSsUMIA&#10;AADeAAAADwAAAGRycy9kb3ducmV2LnhtbESPzYoCMRCE7wu+Q2hhb2tGwUFGo4ig7tEdfYB20vOD&#10;k05Ioo5vbxYW9lhU1VfUajOYXjzIh86ygukkA0FcWd1xo+By3n8tQISIrLG3TApeFGCzHn2ssND2&#10;yT/0KGMjEoRDgQraGF0hZahaMhgm1hEnr7beYEzSN1J7fCa46eUsy3JpsOO00KKjXUvVrbwbBYe6&#10;KXXJ3XmWHVy98MYf3emq1Od42C5BRBrif/iv/a0V5Pk8n8PvnXQF5PoN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bFKxQwgAAAN4AAAAPAAAAAAAAAAAAAAAAAJgCAABkcnMvZG93&#10;bnJldi54bWxQSwUGAAAAAAQABAD1AAAAhwMAAAAA&#10;" filled="f" strokeweight="1.5pt"/>
                    <v:group id="_x0000_s1139" style="position:absolute;left:7759;top:2834;width:1004;height:614" coordorigin="6090,7523" coordsize="1410,90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3tS1LxgAAAN4A&#10;AAAPAAAAAAAAAAAAAAAAAKoCAABkcnMvZG93bnJldi54bWxQSwUGAAAAAAQABAD6AAAAnQMAAAAA&#10;">
                      <v:shape id="Freeform 96" o:spid="_x0000_s1140" style="position:absolute;left:6191;top:7909;width:1140;height:255;rotation:-9913563fd;visibility:visible;mso-wrap-style:square;v-text-anchor:top" coordsize="2565,4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" path="m,360c123,180,247,,342,v95,,218,300,228,360c580,420,361,420,399,360,437,300,684,,798,v114,,266,300,285,360c1102,420,884,420,912,360,940,300,1140,,1254,v114,,323,300,342,360c1615,420,1340,420,1368,360,1396,300,1653,,1767,v114,,266,300,285,360c2071,420,1843,420,1881,360,1919,300,2166,,2280,v114,,199,180,285,360e" filled="f" strokeweight="1.5pt">
                        <v:path arrowok="t" o:connecttype="custom" o:connectlocs="0,219;152,0;253,219;177,219;355,0;481,219;405,219;557,0;709,219;608,219;785,0;912,219;836,219;1013,0;1140,219" o:connectangles="0,0,0,0,0,0,0,0,0,0,0,0,0,0,0"/>
                      </v:shape>
                      <v:line id="Line 97" o:spid="_x0000_s1141" style="position:absolute;flip:x y;visibility:visible;mso-wrap-style:square" from="6090,7523" to="6318,770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IzS5MIAAADeAAAADwAAAGRycy9kb3ducmV2LnhtbERPy4rCMBTdC/5DuMLsNLVoKdUoozLg&#10;1hcz7q7NnbYzzU1pota/NwvB5eG858vO1OJGrassKxiPIhDEudUVFwqOh69hCsJ5ZI21ZVLwIAfL&#10;Rb83x0zbO+/otveFCCHsMlRQet9kUrq8JINuZBviwP3a1qAPsC2kbvEewk0t4yhKpMGKQ0OJDa1L&#10;yv/3V6OgYTeJz5fv1bkuYr+dnDYy/flT6mPQfc5AeOr8W/xyb7WCJJkmYW+4E66AXDw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dIzS5MIAAADeAAAADwAAAAAAAAAAAAAA&#10;AAChAgAAZHJzL2Rvd25yZXYueG1sUEsFBgAAAAAEAAQA+QAAAJADAAAAAA==&#10;" strokeweight="1.5pt"/>
                      <v:line id="Line 98" o:spid="_x0000_s1142" style="position:absolute;flip:x y;visibility:visible;mso-wrap-style:square" from="7272,8243" to="7500,842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8B3f8cAAADeAAAADwAAAGRycy9kb3ducmV2LnhtbESPW2vCQBSE3wX/w3KEvplNQwyaukov&#10;FHytF9S3Y/Y0SZs9G7LbGP99t1DwcZiZb5jlejCN6KlztWUFj1EMgriwuuZSwX73Pp2DcB5ZY2OZ&#10;FNzIwXo1Hi0x1/bKH9RvfSkChF2OCirv21xKV1Rk0EW2JQ7ep+0M+iC7UuoOrwFuGpnEcSYN1hwW&#10;KmzptaLie/tjFLTs0uR8Ob6cmzLxm/TwJuenL6UeJsPzEwhPg7+H/9sbrSDLZtkC/u6EKyBXv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bwHd/xwAAAN4AAAAPAAAAAAAA&#10;AAAAAAAAAKECAABkcnMvZG93bnJldi54bWxQSwUGAAAAAAQABAD5AAAAlQMAAAAA&#10;" strokeweight="1.5pt"/>
                    </v:group>
                    <v:group id="Group 99" o:spid="_x0000_s1143" style="position:absolute;left:7854;top:2418;width:1004;height:614;rotation:9018349fd" coordorigin="6090,7523" coordsize="1410,90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UB+iW8cAAADe&#10;AAAADwAAAAAAAAAAAAAAAACqAgAAZHJzL2Rvd25yZXYueG1sUEsFBgAAAAAEAAQA+gAAAJ4DAAAA&#10;AA==&#10;">
                      <v:shape id="Freeform 100" o:spid="_x0000_s1144" style="position:absolute;left:6191;top:7909;width:1140;height:255;rotation:-9913563fd;visibility:visible;mso-wrap-style:square;v-text-anchor:top" coordsize="2565,4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" path="m,360c123,180,247,,342,v95,,218,300,228,360c580,420,361,420,399,360,437,300,684,,798,v114,,266,300,285,360c1102,420,884,420,912,360,940,300,1140,,1254,v114,,323,300,342,360c1615,420,1340,420,1368,360,1396,300,1653,,1767,v114,,266,300,285,360c2071,420,1843,420,1881,360,1919,300,2166,,2280,v114,,199,180,285,360e" filled="f" strokeweight="1.5pt">
                        <v:path arrowok="t" o:connecttype="custom" o:connectlocs="0,219;152,0;253,219;177,219;355,0;481,219;405,219;557,0;709,219;608,219;785,0;912,219;836,219;1013,0;1140,219" o:connectangles="0,0,0,0,0,0,0,0,0,0,0,0,0,0,0"/>
                      </v:shape>
                      <v:line id="Line 101" o:spid="_x0000_s1145" style="position:absolute;flip:x y;visibility:visible;mso-wrap-style:square" from="6090,7523" to="6318,770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WSMcAAADeAAAADwAAAGRycy9kb3ducmV2LnhtbESPQWvCQBSE70L/w/IEb7ox2igxG7Et&#10;Ba/VFuvtNftMUrNvQ3ar6b/vCgWPw8x8w2Tr3jTiQp2rLSuYTiIQxIXVNZcK3vev4yUI55E1NpZJ&#10;wS85WOcPgwxTba/8RpedL0WAsEtRQeV9m0rpiooMuoltiYN3sp1BH2RXSt3hNcBNI+MoSqTBmsNC&#10;hS09V1Scdz9GQctuHh+/Dk/Hpoz9dv7xIpef30qNhv1mBcJT7+/h//ZWK0iSx8UMbnfCFZD5H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8dZIxwAAAN4AAAAPAAAAAAAA&#10;AAAAAAAAAKECAABkcnMvZG93bnJldi54bWxQSwUGAAAAAAQABAD5AAAAlQMAAAAA&#10;" strokeweight="1.5pt"/>
                      <v:line id="Line 102" o:spid="_x0000_s1146" style="position:absolute;flip:x y;visibility:visible;mso-wrap-style:square" from="7272,8243" to="7500,842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BhOPMcAAADeAAAADwAAAGRycy9kb3ducmV2LnhtbESPW2vCQBSE34X+h+UU+qabhphKdBN6&#10;QfDVS2l9O2ZPk7TZsyG71fjvXUHwcZiZb5hFMZhWHKl3jWUFz5MIBHFpdcOVgt12OZ6BcB5ZY2uZ&#10;FJzJQZE/jBaYaXviNR03vhIBwi5DBbX3XSalK2sy6Ca2Iw7ej+0N+iD7SuoeTwFuWhlHUSoNNhwW&#10;auzovabyb/NvFHTsknh/+Hrbt1XsV8nnh5x9/yr19Di8zkF4Gvw9fGuvtII0nb4kcL0TroDML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wGE48xwAAAN4AAAAPAAAAAAAA&#10;AAAAAAAAAKECAABkcnMvZG93bnJldi54bWxQSwUGAAAAAAQABAD5AAAAlQMAAAAA&#10;" strokeweight="1.5pt"/>
                    </v:group>
                  </v:group>
                  <v:group id="Group 103" o:spid="_x0000_s1147" style="position:absolute;left:7545;top:8640;width:1080;height:1066" coordorigin="7759,2325" coordsize="1256,124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Qr4l4ccAAADe&#10;AAAADwAAAAAAAAAAAAAAAACqAgAAZHJzL2Rvd25yZXYueG1sUEsFBgAAAAAEAAQA+gAAAJ4DAAAA&#10;AA==&#10;">
                    <v:oval id="Oval 104" o:spid="_x0000_s1148" style="position:absolute;left:7759;top:2325;width:1256;height:124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h+k+sMA&#10;AADeAAAADwAAAGRycy9kb3ducmV2LnhtbESP3WoCMRSE7wu+QzhC72pWwa2sRhHBn8t29QGOm7M/&#10;uDkJSdTt25tCoZfDzHzDrDaD6cWDfOgsK5hOMhDEldUdNwou5/3HAkSIyBp7y6TghwJs1qO3FRba&#10;PvmbHmVsRIJwKFBBG6MrpAxVSwbDxDri5NXWG4xJ+kZqj88EN72cZVkuDXacFlp0tGupupV3o+BQ&#10;N6UuuTvPsoOrF974o/u6KvU+HrZLEJGG+B/+a5+0gjyff+bweyddAbl+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h+k+sMAAADeAAAADwAAAAAAAAAAAAAAAACYAgAAZHJzL2Rv&#10;d25yZXYueG1sUEsFBgAAAAAEAAQA9QAAAIgDAAAAAA==&#10;" filled="f" strokeweight="1.5pt"/>
                    <v:group id="Group 105" o:spid="_x0000_s1149" style="position:absolute;left:7759;top:2834;width:1004;height:614" coordorigin="6090,7523" coordsize="1410,90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3SAeDccAAADe&#10;AAAADwAAAAAAAAAAAAAAAACqAgAAZHJzL2Rvd25yZXYueG1sUEsFBgAAAAAEAAQA+gAAAJ4DAAAA&#10;AA==&#10;">
                      <v:shape id="Freeform 106" o:spid="_x0000_s1150" style="position:absolute;left:6191;top:7909;width:1140;height:255;rotation:-9913563fd;visibility:visible;mso-wrap-style:square;v-text-anchor:top" coordsize="2565,4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KGNsUA&#10;AADeAAAADwAAAGRycy9kb3ducmV2LnhtbERPz2vCMBS+D/Y/hCd4GZpOaOc6owxlKB6EVRF2ezRv&#10;bTF56ZrM1v/eHAY7fny/F6vBGnGlzjeOFTxPExDEpdMNVwpOx4/JHIQPyBqNY1JwIw+r5ePDAnPt&#10;ev6kaxEqEUPY56igDqHNpfRlTRb91LXEkft2ncUQYVdJ3WEfw62RsyTJpMWGY0ONLa1rKi/Fr1Xw&#10;+sPYp4fj13Z42t+qc2o2joxS49Hw/gYi0BD+xX/unVaQZelL3BvvxCsgl3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b4oY2xQAAAN4AAAAPAAAAAAAAAAAAAAAAAJgCAABkcnMv&#10;ZG93bnJldi54bWxQSwUGAAAAAAQABAD1AAAAigMAAAAA&#10;" path="m,360c123,180,247,,342,v95,,218,300,228,360c580,420,361,420,399,360,437,300,684,,798,v114,,266,300,285,360c1102,420,884,420,912,360,940,300,1140,,1254,v114,,323,300,342,360c1615,420,1340,420,1368,360,1396,300,1653,,1767,v114,,266,300,285,360c2071,420,1843,420,1881,360,1919,300,2166,,2280,v114,,199,180,285,360e" filled="f" strokeweight="1.5pt">
                        <v:path arrowok="t" o:connecttype="custom" o:connectlocs="0,219;152,0;253,219;177,219;355,0;481,219;405,219;557,0;709,219;608,219;785,0;912,219;836,219;1013,0;1140,219" o:connectangles="0,0,0,0,0,0,0,0,0,0,0,0,0,0,0"/>
                      </v:shape>
                      <v:line id="Line 107" o:spid="_x0000_s1151" style="position:absolute;flip:x y;visibility:visible;mso-wrap-style:square" from="6090,7523" to="6318,770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hnhoscAAADeAAAADwAAAGRycy9kb3ducmV2LnhtbESPQWvCQBSE70L/w/KE3nRjsNGmrmJb&#10;BK/VFvX2mn1NUrNvQ3ZN0n/fFQSPw8x8wyxWvalES40rLSuYjCMQxJnVJecKPveb0RyE88gaK8uk&#10;4I8crJYPgwWm2nb8Qe3O5yJA2KWooPC+TqV0WUEG3djWxMH7sY1BH2STS91gF+CmknEUJdJgyWGh&#10;wJreCsrOu4tRULObxqfvw+upymO/nX69y/nxV6nHYb9+AeGp9/fwrb3VCpLkafYM1zvhCsjlP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eGeGixwAAAN4AAAAPAAAAAAAA&#10;AAAAAAAAAKECAABkcnMvZG93bnJldi54bWxQSwUGAAAAAAQABAD5AAAAlQMAAAAA&#10;" strokeweight="1.5pt"/>
                      <v:line id="Line 108" o:spid="_x0000_s1152" style="position:absolute;flip:x y;visibility:visible;mso-wrap-style:square" from="7272,8243" to="7500,842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vY4GMQAAADeAAAADwAAAGRycy9kb3ducmV2LnhtbESPy4rCMBSG94LvEI7gbkwtTikdo3hB&#10;cKujqLszzZm2Y3NSmqidtzcLweXPf+ObzjtTizu1rrKsYDyKQBDnVldcKDh8bz5SEM4ja6wtk4J/&#10;cjCf9XtTzLR98I7ue1+IMMIuQwWl900mpctLMuhGtiEO3q9tDfog20LqFh9h3NQyjqJEGqw4PJTY&#10;0Kqk/Lq/GQUNu0l8+TktL3UR++3kuJbp+U+p4aBbfIHw1Pl3+NXeagVJ8pkGgIATUEDOn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69jgYxAAAAN4AAAAPAAAAAAAAAAAA&#10;AAAAAKECAABkcnMvZG93bnJldi54bWxQSwUGAAAAAAQABAD5AAAAkgMAAAAA&#10;" strokeweight="1.5pt"/>
                    </v:group>
                    <v:group id="Group 109" o:spid="_x0000_s1153" style="position:absolute;left:7854;top:2418;width:1004;height:614;rotation:9018349fd" coordorigin="6090,7523" coordsize="1410,90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ZcrSfMcAAADe&#10;AAAADwAAAAAAAAAAAAAAAACqAgAAZHJzL2Rvd25yZXYueG1sUEsFBgAAAAAEAAQA+gAAAJ4DAAAA&#10;AA==&#10;">
                      <v:shape id="Freeform 110" o:spid="_x0000_s1154" style="position:absolute;left:6191;top:7909;width:1140;height:255;rotation:-9913563fd;visibility:visible;mso-wrap-style:square;v-text-anchor:top" coordsize="2565,4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9/B+8cA&#10;AADeAAAADwAAAGRycy9kb3ducmV2LnhtbESPQWvCQBSE70L/w/KEXkQ3FRI0ukppKRUPhWoRvD2y&#10;zyS4+zbNbk38965Q8DjMzDfMct1bIy7U+tqxgpdJAoK4cLrmUsHP/mM8A+EDskbjmBRcycN69TRY&#10;Yq5dx9902YVSRAj7HBVUITS5lL6oyKKfuIY4eifXWgxRtqXULXYRbo2cJkkmLdYcFyps6K2i4rz7&#10;swrmv4xd+rU/fvaj7bU8pObdkVHqedi/LkAE6sMj/N/eaAVZls6mcL8Tr4Bc3Q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A/fwfvHAAAA3gAAAA8AAAAAAAAAAAAAAAAAmAIAAGRy&#10;cy9kb3ducmV2LnhtbFBLBQYAAAAABAAEAPUAAACMAwAAAAA=&#10;" path="m,360c123,180,247,,342,v95,,218,300,228,360c580,420,361,420,399,360,437,300,684,,798,v114,,266,300,285,360c1102,420,884,420,912,360,940,300,1140,,1254,v114,,323,300,342,360c1615,420,1340,420,1368,360,1396,300,1653,,1767,v114,,266,300,285,360c2071,420,1843,420,1881,360,1919,300,2166,,2280,v114,,199,180,285,360e" filled="f" strokeweight="1.5pt">
                        <v:path arrowok="t" o:connecttype="custom" o:connectlocs="0,219;152,0;253,219;177,219;355,0;481,219;405,219;557,0;709,219;608,219;785,0;912,219;836,219;1013,0;1140,219" o:connectangles="0,0,0,0,0,0,0,0,0,0,0,0,0,0,0"/>
                      </v:shape>
                      <v:line id="Line 111" o:spid="_x0000_s1155" style="position:absolute;flip:x y;visibility:visible;mso-wrap-style:square" from="6090,7523" to="6318,770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iSmb8YAAADeAAAADwAAAGRycy9kb3ducmV2LnhtbESPT2vCQBTE7wW/w/IK3uqmUUOI2Uj/&#10;UPCqbVFvz+wziWbfhuxW47fvFoQeh5n5DZMvB9OKC/WusazgeRKBIC6tbrhS8PX58ZSCcB5ZY2uZ&#10;FNzIwbIYPeSYaXvlNV02vhIBwi5DBbX3XSalK2sy6Ca2Iw7e0fYGfZB9JXWP1wA3rYyjKJEGGw4L&#10;NXb0VlN53vwYBR27Wbw/bF/3bRX71ez7Xaa7k1Ljx+FlAcLT4P/D9/ZKK0iSeTqFvzvhCsjiF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okpm/GAAAA3gAAAA8AAAAAAAAA&#10;AAAAAAAAoQIAAGRycy9kb3ducmV2LnhtbFBLBQYAAAAABAAEAPkAAACUAwAAAAA=&#10;" strokeweight="1.5pt"/>
                      <v:line id="Line 112" o:spid="_x0000_s1156" style="position:absolute;flip:x y;visibility:visible;mso-wrap-style:square" from="7272,8243" to="7500,842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c0+G8YAAADeAAAADwAAAGRycy9kb3ducmV2LnhtbESPQWvCQBSE70L/w/IKvemmIQ0hZiNt&#10;RfBaa6nentlnkjb7NmS3Gv+9WxA8DjPzDVMsRtOJEw2utazgeRaBIK6sbrlWsP1cTTMQziNr7CyT&#10;ggs5WJQPkwJzbc/8QaeNr0WAsMtRQeN9n0vpqoYMupntiYN3tINBH+RQSz3gOcBNJ+MoSqXBlsNC&#10;gz29N1T9bv6Mgp5dEu8P32/7ro79Ovlaymz3o9TT4/g6B+Fp9Pfwrb3WCtL0JUvg/064ArK8A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XNPhvGAAAA3gAAAA8AAAAAAAAA&#10;AAAAAAAAoQIAAGRycy9kb3ducmV2LnhtbFBLBQYAAAAABAAEAPkAAACUAwAAAAA=&#10;" strokeweight="1.5pt"/>
                    </v:group>
                  </v:group>
                  <v:group id="Group 113" o:spid="_x0000_s1157" style="position:absolute;left:8895;top:7665;width:360;height:120" coordorigin="9255,2880" coordsize="360,1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d2tVxscAAADe&#10;AAAADwAAAAAAAAAAAAAAAACqAgAAZHJzL2Rvd25yZXYueG1sUEsFBgAAAAAEAAQA+gAAAJ4DAAAA&#10;AA==&#10;">
                    <v:line id="Line 114" o:spid="_x0000_s1158" style="position:absolute;visibility:visible;mso-wrap-style:square" from="9255,2880" to="9615,28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HOJFsQAAADeAAAADwAAAGRycy9kb3ducmV2LnhtbESPQWsCMRSE7wX/Q3iCt5q10kVWo2hB&#10;8ODFrYjHR/LcXdy8LEnU1V/fFAo9DjPzDbNY9bYVd/KhcaxgMs5AEGtnGq4UHL+37zMQISIbbB2T&#10;gicFWC0HbwssjHvwge5lrESCcChQQR1jV0gZdE0Ww9h1xMm7OG8xJukraTw+Ety28iPLcmmx4bRQ&#10;Y0dfNelrebMKyp2+uNfUX0/nzV7rLfoDNl6p0bBfz0FE6uN/+K+9Mwry/HOWw++ddAXk8g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Ic4kWxAAAAN4AAAAPAAAAAAAAAAAA&#10;AAAAAKECAABkcnMvZG93bnJldi54bWxQSwUGAAAAAAQABAD5AAAAkgMAAAAA&#10;" strokeweight="3pt"/>
                    <v:line id="Line 115" o:spid="_x0000_s1159" style="position:absolute;visibility:visible;mso-wrap-style:square" from="9255,3000" to="9615,30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z8sjcUAAADeAAAADwAAAGRycy9kb3ducmV2LnhtbESPQWsCMRSE7wX/Q3iCt5q10q1sjWIF&#10;wYMXVyk9PpLn7uLmZUmirv56Uyj0OMzMN8x82dtWXMmHxrGCyTgDQaydabhScDxsXmcgQkQ22Dom&#10;BXcKsFwMXuZYGHfjPV3LWIkE4VCggjrGrpAy6JoshrHriJN3ct5iTNJX0ni8Jbht5VuW5dJiw2mh&#10;xo7WNelzebEKyq0+ucfUn79/vnZab9DvsfFKjYb96hNEpD7+h//aW6Mgz99nH/B7J10BuXg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5z8sjcUAAADeAAAADwAAAAAAAAAA&#10;AAAAAAChAgAAZHJzL2Rvd25yZXYueG1sUEsFBgAAAAAEAAQA+QAAAJMDAAAAAA==&#10;" strokeweight="3pt"/>
                  </v:group>
                  <v:group id="Group 116" o:spid="_x0000_s1160" style="position:absolute;left:8880;top:9210;width:360;height:120" coordorigin="9255,2880" coordsize="360,1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ZavpYwwAAAN4AAAAP&#10;AAAAAAAAAAAAAAAAAKoCAABkcnMvZG93bnJldi54bWxQSwUGAAAAAAQABAD6AAAAmgMAAAAA&#10;">
                    <v:line id="Line 117" o:spid="_x0000_s1161" style="position:absolute;visibility:visible;mso-wrap-style:square" from="9255,2880" to="9615,28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wdZMUAAADeAAAADwAAAGRycy9kb3ducmV2LnhtbESPQWsCMRSE7wX/Q3gFbzXbShddjWIF&#10;wYMXVyk9PpLn7uLmZUmirv56Uyj0OMzMN8x82dtWXMmHxrGC91EGglg703Cl4HjYvE1AhIhssHVM&#10;Cu4UYLkYvMyxMO7Ge7qWsRIJwqFABXWMXSFl0DVZDCPXESfv5LzFmKSvpPF4S3Dbyo8sy6XFhtNC&#10;jR2ta9Ln8mIVlFt9co+xP3//fO203qDfY+OVGr72qxmISH38D/+1t0ZBnn9OpvB7J10BuXg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ewdZMUAAADeAAAADwAAAAAAAAAA&#10;AAAAAAChAgAAZHJzL2Rvd25yZXYueG1sUEsFBgAAAAAEAAQA+QAAAJMDAAAAAA==&#10;" strokeweight="3pt"/>
                    <v:line id="Line 118" o:spid="_x0000_s1162" style="position:absolute;visibility:visible;mso-wrap-style:square" from="9255,3000" to="9615,30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Q8iJMUAAADeAAAADwAAAGRycy9kb3ducmV2LnhtbESPT2vCMBjG78K+Q3gH3mzqxsqsprIN&#10;BA+7WGV4fEle29LmTUkyrfv0y2Gw48Pzj99mO9lBXMmHzrGCZZaDINbOdNwoOB13i1cQISIbHByT&#10;gjsF2FYPsw2Wxt34QNc6NiKNcChRQRvjWEoZdEsWQ+ZG4uRdnLcYk/SNNB5vadwO8inPC2mx4/TQ&#10;4kgfLem+/rYK6r2+uJ9n33+d3z+13qE/YOeVmj9Ob2sQkab4H/5r742ConhZJYCEk1BAVr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7Q8iJMUAAADeAAAADwAAAAAAAAAA&#10;AAAAAAChAgAAZHJzL2Rvd25yZXYueG1sUEsFBgAAAAAEAAQA+QAAAJMDAAAAAA==&#10;" strokeweight="3pt"/>
                  </v:group>
                  <v:line id="Line 119" o:spid="_x0000_s1163" style="position:absolute;flip:x;visibility:visible;mso-wrap-style:square" from="8550,7290" to="9090,72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r6NfsYAAADeAAAADwAAAGRycy9kb3ducmV2LnhtbESPQYvCMBSE78L+h/AEb5oqWN1qlEUQ&#10;FFmk7qLXR/Nsi81LaaJWf71ZEPY4zMw3zHzZmkrcqHGlZQXDQQSCOLO65FzB78+6PwXhPLLGyjIp&#10;eJCD5eKjM8dE2zundDv4XAQIuwQVFN7XiZQuK8igG9iaOHhn2xj0QTa51A3eA9xUchRFsTRYclgo&#10;sKZVQdnlcDUK0t1xO0kvOK2Ok+/Tc+f2bb7ZK9Xrtl8zEJ5a/x9+tzdaQRyPP4fwdydcAbl4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I6+jX7GAAAA3gAAAA8AAAAAAAAA&#10;AAAAAAAAoQIAAGRycy9kb3ducmV2LnhtbFBLBQYAAAAABAAEAPkAAACUAwAAAAA=&#10;" strokeweight="1.5pt">
                    <v:stroke endarrow="oval"/>
                  </v:line>
                  <v:line id="Line 120" o:spid="_x0000_s1164" style="position:absolute;visibility:visible;mso-wrap-style:square" from="9075,7275" to="9075,763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C5q9scAAADeAAAADwAAAGRycy9kb3ducmV2LnhtbESPT2vCQBTE74V+h+UJ3urGP4SSuooU&#10;rNKbsQi9PbLPJCb7Nt3daPz2XaHQ4zAzv2GW68G04krO15YVTCcJCOLC6ppLBV/H7csrCB+QNbaW&#10;ScGdPKxXz09LzLS98YGueShFhLDPUEEVQpdJ6YuKDPqJ7Yijd7bOYIjSlVI7vEW4aeUsSVJpsOa4&#10;UGFH7xUVTd4bBac+5+9Ls3Ut9h+73fn00/j5p1Lj0bB5AxFoCP/hv/ZeK0hni3QBjzvxCsjVL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ILmr2xwAAAN4AAAAPAAAAAAAA&#10;AAAAAAAAAKECAABkcnMvZG93bnJldi54bWxQSwUGAAAAAAQABAD5AAAAlQMAAAAA&#10;" strokeweight="1.5pt"/>
                  <v:line id="Line 121" o:spid="_x0000_s1165" style="position:absolute;visibility:visible;mso-wrap-style:square" from="9075,7770" to="9075,813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2LPbccAAADeAAAADwAAAGRycy9kb3ducmV2LnhtbESPQWvCQBSE74X+h+UJvdWN1gaJrlIE&#10;a+mtaRG8PbLPJCb7Nu5uNP77bqHgcZiZb5jlejCtuJDztWUFk3ECgriwuuZSwc/39nkOwgdkja1l&#10;UnAjD+vV48MSM22v/EWXPJQiQthnqKAKocuk9EVFBv3YdsTRO1pnMETpSqkdXiPctHKaJKk0WHNc&#10;qLCjTUVFk/dGwb7P+XBqtq7F/n23O+7PjX/5VOppNLwtQAQawj383/7QCtLpLH2FvzvxCsjVL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nYs9txwAAAN4AAAAPAAAAAAAA&#10;AAAAAAAAAKECAABkcnMvZG93bnJldi54bWxQSwUGAAAAAAQABAD5AAAAlQMAAAAA&#10;" strokeweight="1.5pt"/>
                  <v:line id="Line 122" o:spid="_x0000_s1166" style="position:absolute;flip:x;visibility:visible;mso-wrap-style:square" from="8403,8115" to="8943,811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kqzoccAAADeAAAADwAAAGRycy9kb3ducmV2LnhtbESPQWvCQBSE70L/w/IKvemmoSSSuoZS&#10;KFiCSLTY6yP7mgSzb0N2a9L+elcQPA4z8w2zyifTiTMNrrWs4HkRgSCurG65VvB1+JgvQTiPrLGz&#10;TAr+yEG+fpitMNN25JLOe1+LAGGXoYLG+z6T0lUNGXQL2xMH78cOBn2QQy31gGOAm07GUZRIgy2H&#10;hQZ7em+oOu1/jYKyOH6m5QmX3THdfv8XbjfVm51ST4/T2ysIT5O/h2/tjVaQxC9JCtc74QrI9QU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OSrOhxwAAAN4AAAAPAAAAAAAA&#10;AAAAAAAAAKECAABkcnMvZG93bnJldi54bWxQSwUGAAAAAAQABAD5AAAAlQMAAAAA&#10;" strokeweight="1.5pt">
                    <v:stroke endarrow="oval"/>
                  </v:line>
                  <v:line id="Line 123" o:spid="_x0000_s1167" style="position:absolute;flip:x;visibility:visible;mso-wrap-style:square" from="8535,8115" to="9075,811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kjmjsYAAADeAAAADwAAAGRycy9kb3ducmV2LnhtbESPQWvCQBSE74X+h+UVeqsbU0klukop&#10;CEo9tCp4fWRfssHs27C7Nem/7wpCj8PMfMMs16PtxJV8aB0rmE4yEMSV0y03Ck7HzcscRIjIGjvH&#10;pOCXAqxXjw9LLLUb+Juuh9iIBOFQogITY19KGSpDFsPE9cTJq523GJP0jdQehwS3ncyzrJAWW04L&#10;Bnv6MFRdDj9Wgdx9Dl9+k5/qpt727rwz+2IYlXp+Gt8XICKN8T98b2+1giKfvb3C7U66AnL1B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AJI5o7GAAAA3gAAAA8AAAAAAAAA&#10;AAAAAAAAoQIAAGRycy9kb3ducmV2LnhtbFBLBQYAAAAABAAEAPkAAACUAwAAAAA=&#10;" strokeweight="1.5pt"/>
                  <v:line id="Line 124" o:spid="_x0000_s1168" style="position:absolute;flip:x;visibility:visible;mso-wrap-style:square" from="8535,8880" to="9075,88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0G7C8gAAADeAAAADwAAAGRycy9kb3ducmV2LnhtbESPQWvCQBSE74X+h+UVvDWbiiQhdZVS&#10;EBQpIbak10f2NQlm34bsqtFf3y0UPA4z8w2zXE+mF2caXWdZwUsUgyCure64UfD1uXnOQDiPrLG3&#10;TAqu5GC9enxYYq7thUs6H3wjAoRdjgpa74dcSle3ZNBFdiAO3o8dDfogx0bqES8Bbno5j+NEGuw4&#10;LLQ40HtL9fFwMgrKfbVLyyNmfZV+fN/2rpiabaHU7Gl6ewXhafL38H97qxUk80W6gL874QrI1S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O0G7C8gAAADeAAAADwAAAAAA&#10;AAAAAAAAAAChAgAAZHJzL2Rvd25yZXYueG1sUEsFBgAAAAAEAAQA+QAAAJYDAAAAAA==&#10;" strokeweight="1.5pt">
                    <v:stroke endarrow="oval"/>
                  </v:line>
                  <v:line id="Line 125" o:spid="_x0000_s1169" style="position:absolute;visibility:visible;mso-wrap-style:square" from="9060,8865" to="9060,922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rtZsMcAAADeAAAADwAAAGRycy9kb3ducmV2LnhtbESPT2vCQBTE7wW/w/IEb3Xjn9qSukoR&#10;1NJbowi9PbLPJCb7Nt3daPz23UKhx2FmfsMs171pxJWcrywrmIwTEMS51RUXCo6H7eMLCB+QNTaW&#10;ScGdPKxXg4clptre+JOuWShEhLBPUUEZQptK6fOSDPqxbYmjd7bOYIjSFVI7vEW4aeQ0SRbSYMVx&#10;ocSWNiXlddYZBacu469LvXUNdrv9/nz6rv3sQ6nRsH97BRGoD//hv/a7VrCYzp+f4PdOvAJy9QM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iu1mwxwAAAN4AAAAPAAAAAAAA&#10;AAAAAAAAAKECAABkcnMvZG93bnJldi54bWxQSwUGAAAAAAQABAD5AAAAlQMAAAAA&#10;" strokeweight="1.5pt"/>
                  <v:line id="Line 126" o:spid="_x0000_s1170" style="position:absolute;visibility:visible;mso-wrap-style:square" from="8520,9585" to="9060,958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mnHx8cAAADeAAAADwAAAGRycy9kb3ducmV2LnhtbESPQWvCQBSE74X+h+UVeqsbbUklukop&#10;WIu3piJ4e2SfSUz2bbq70fjvXaHgcZiZb5j5cjCtOJHztWUF41ECgriwuuZSwfZ39TIF4QOyxtYy&#10;KbiQh+Xi8WGOmbZn/qFTHkoRIewzVFCF0GVS+qIig35kO+LoHawzGKJ0pdQOzxFuWjlJklQarDku&#10;VNjRZ0VFk/dGwa7PeX9sVq7F/mu9Puz+Gv+6Uer5afiYgQg0hHv4v/2tFaSTt/cUbnfiFZCLK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SacfHxwAAAN4AAAAPAAAAAAAA&#10;AAAAAAAAAKECAABkcnMvZG93bnJldi54bWxQSwUGAAAAAAQABAD5AAAAlQMAAAAA&#10;" strokeweight="1.5pt"/>
                  <v:line id="Line 127" o:spid="_x0000_s1171" style="position:absolute;visibility:visible;mso-wrap-style:square" from="9060,9360" to="9060,95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ViXMYAAADeAAAADwAAAGRycy9kb3ducmV2LnhtbESPQWvCQBSE74L/YXmCN91Ui0rqKiKo&#10;pbemIvT2yD6TNNm3cXej6b/vFgo9DjPzDbPe9qYRd3K+sqzgaZqAIM6trrhQcP44TFYgfEDW2Fgm&#10;Bd/kYbsZDtaYavvgd7pnoRARwj5FBWUIbSqlz0sy6Ke2JY7e1TqDIUpXSO3wEeGmkbMkWUiDFceF&#10;Elval5TXWWcUXLqMP7/qg2uwO55O18ut9vM3pcajfvcCIlAf/sN/7VetYDF7Xi7h9068AnLzA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0lYlzGAAAA3gAAAA8AAAAAAAAA&#10;AAAAAAAAoQIAAGRycy9kb3ducmV2LnhtbFBLBQYAAAAABAAEAPkAAACUAwAAAAA=&#10;" strokeweight="1.5pt"/>
                  <v:line id="Line 128" o:spid="_x0000_s1172" style="position:absolute;visibility:visible;mso-wrap-style:square" from="9060,9420" to="9060,96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Lr2LsQAAADeAAAADwAAAGRycy9kb3ducmV2LnhtbERPy2rCQBTdF/yH4Rbc1UlVbImOIgUf&#10;uGssQneXzDWJydxJZyYa/95ZFFweznux6k0jruR8ZVnB+ygBQZxbXXGh4Oe4efsE4QOyxsYyKbiT&#10;h9Vy8LLAVNsbf9M1C4WIIexTVFCG0KZS+rwkg35kW+LIna0zGCJ0hdQObzHcNHKcJDNpsOLYUGJL&#10;XyXlddYZBacu499LvXENdtvd7nz6q/3koNTwtV/PQQTqw1P8795rBbPx9CPujXfiFZDLB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MuvYuxAAAAN4AAAAPAAAAAAAAAAAA&#10;AAAAAKECAABkcnMvZG93bnJldi54bWxQSwUGAAAAAAQABAD5AAAAkgMAAAAA&#10;" strokeweight="1.5pt"/>
                  <v:line id="Line 129" o:spid="_x0000_s1173" style="position:absolute;flip:x;visibility:visible;mso-wrap-style:square" from="8403,9585" to="8943,958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UAUlcYAAADeAAAADwAAAGRycy9kb3ducmV2LnhtbESPQYvCMBSE74L/ITzBm6aKWLcaZVkQ&#10;FFmk7qLXR/Nsi81LaaJWf71ZEPY4zMw3zGLVmkrcqHGlZQWjYQSCOLO65FzB7896MAPhPLLGyjIp&#10;eJCD1bLbWWCi7Z1Tuh18LgKEXYIKCu/rREqXFWTQDW1NHLyzbQz6IJtc6gbvAW4qOY6iqTRYclgo&#10;sKavgrLL4WoUpLvjNk4vOKuO8ffpuXP7Nt/sler32s85CE+t/w+/2xutYDqexB/wdydcAbl8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VAFJXGAAAA3gAAAA8AAAAAAAAA&#10;AAAAAAAAoQIAAGRycy9kb3ducmV2LnhtbFBLBQYAAAAABAAEAPkAAACUAwAAAAA=&#10;" strokeweight="1.5pt">
                    <v:stroke endarrow="oval"/>
                  </v:line>
                  <v:oval id="Oval 130" o:spid="_x0000_s1174" style="position:absolute;left:6090;top:7305;width:540;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akxXsUA&#10;AADeAAAADwAAAGRycy9kb3ducmV2LnhtbESPTWvCQBCG74X+h2UKvZS6qRaR1FVKsejVpHgestNs&#10;bHY2ZleN/nrnIPT48n7xzJeDb9WJ+tgENvA2ykARV8E2XBv4Kb9fZ6BiQrbYBiYDF4qwXDw+zDG3&#10;4cxbOhWpVjLCMUcDLqUu1zpWjjzGUeiIxfsNvccksq+17fEs477V4yybao8Ny4PDjr4cVX/F0RuY&#10;7su1y9rdand92afNZHsoruuDMc9Pw+cHqERD+g/f2xsrvfH7TAAER1BAL2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BqTFexQAAAN4AAAAPAAAAAAAAAAAAAAAAAJgCAABkcnMv&#10;ZG93bnJldi54bWxQSwUGAAAAAAQABAD1AAAAigMAAAAA&#10;" strokeweight="1.5pt"/>
                  <v:line id="Line 131" o:spid="_x0000_s1175" style="position:absolute;visibility:visible;mso-wrap-style:square" from="6510,7515" to="7410,751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NMBl8UAAADeAAAADwAAAGRycy9kb3ducmV2LnhtbESPwWrDMBBE74X8g9hAb40cU4LrRAnB&#10;UNr0UBq7H7BIG9vEWhlJSdy/jwqFHoeZecNsdpMdxJV86B0rWC4yEMTamZ5bBd/N61MBIkRkg4Nj&#10;UvBDAXbb2cMGS+NufKRrHVuRIBxKVNDFOJZSBt2RxbBwI3HyTs5bjEn6VhqPtwS3g8yzbCUt9pwW&#10;Ohyp6kif64tVoLH++ArNQRcvvnrL84ur+NMp9Tif9msQkab4H/5rvxsFq/y5WMLvnXQF5PYO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GNMBl8UAAADeAAAADwAAAAAAAAAA&#10;AAAAAAChAgAAZHJzL2Rvd25yZXYueG1sUEsFBgAAAAAEAAQA+QAAAJMDAAAAAA==&#10;" strokeweight="1.5pt">
                    <v:stroke startarrow="oval" endarrow="oval"/>
                  </v:line>
                  <v:line id="Line 132" o:spid="_x0000_s1176" style="position:absolute;visibility:visible;mso-wrap-style:square" from="5505,7515" to="6225,751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HfQq8cAAADeAAAADwAAAGRycy9kb3ducmV2LnhtbESP3WrCQBSE7wu+w3IE7+rG0IpGV9FQ&#10;wZZS8ecBDtljEsyeXbJrTN++Wyj0cpiZb5jlujeN6Kj1tWUFk3ECgriwuuZSweW8e56B8AFZY2OZ&#10;FHyTh/Vq8LTETNsHH6k7hVJECPsMFVQhuExKX1Rk0I+tI47e1bYGQ5RtKXWLjwg3jUyTZCoN1hwX&#10;KnSUV1TcTnejwH3Y7Vs+z7/eP1/Ph+Nte3VoOqVGw36zABGoD//hv/ZeK5imL7MUfu/EKyBXP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sd9CrxwAAAN4AAAAPAAAAAAAA&#10;AAAAAAAAAKECAABkcnMvZG93bnJldi54bWxQSwUGAAAAAAQABAD5AAAAlQMAAAAA&#10;" strokeweight="1.5pt">
                    <v:stroke endarrow="oval"/>
                  </v:line>
                  <v:shape id="Arc 133" o:spid="_x0000_s1177" style="position:absolute;left:6195;top:7410;width:318;height:180;flip:x y;visibility:visible;mso-wrap-style:square;v-text-anchor:top" coordsize="38096,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" path="m38096,9262nfc34519,16797,26924,21599,18583,21600,10952,21600,3889,17574,-1,11010em38096,9262nsc34519,16797,26924,21599,18583,21600,10952,21600,3889,17574,-1,11010l18583,,38096,9262xe" filled="f" strokeweight="1.5pt">
                    <v:path arrowok="t" o:extrusionok="f" o:connecttype="custom" o:connectlocs="318,77;0,92;155,0" o:connectangles="0,0,0"/>
                  </v:shape>
                  <v:line id="Line 134" o:spid="_x0000_s1178" style="position:absolute;visibility:visible;mso-wrap-style:square" from="9060,7785" to="9240,796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CKMDMcAAADeAAAADwAAAGRycy9kb3ducmV2LnhtbESPW2vCQBSE3wv+h+UIvtWNF0RSVymC&#10;F/pmWoS+HbLHJE32bNzdaPz3XaHQx2FmvmFWm9404kbOV5YVTMYJCOLc6ooLBV+fu9clCB+QNTaW&#10;ScGDPGzWg5cVptre+US3LBQiQtinqKAMoU2l9HlJBv3YtsTRu1hnMETpCqkd3iPcNHKaJAtpsOK4&#10;UGJL25LyOuuMgnOX8fdPvXMNdvvD4XK+1n72odRo2L+/gQjUh//wX/uoFSym8+UcnnfiFZDrX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4IowMxwAAAN4AAAAPAAAAAAAA&#10;AAAAAAAAAKECAABkcnMvZG93bnJldi54bWxQSwUGAAAAAAQABAD5AAAAlQMAAAAA&#10;" strokeweight="1.5pt"/>
                  <v:line id="Line 135" o:spid="_x0000_s1179" style="position:absolute;flip:y;visibility:visible;mso-wrap-style:square" from="9060,9000" to="9240,91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zirRsYAAADeAAAADwAAAGRycy9kb3ducmV2LnhtbESPQWvCQBSE74X+h+UVvNWNQYOkriIF&#10;QWkPVgWvj+xLNjT7NuxuTfrvu4LQ4zAz3zCrzWg7cSMfWscKZtMMBHHldMuNgst597oEESKyxs4x&#10;KfilAJv189MKS+0G/qLbKTYiQTiUqMDE2JdShsqQxTB1PXHyauctxiR9I7XHIcFtJ/MsK6TFltOC&#10;wZ7eDVXfpx+rQB4+hqPf5Ze6qfe9ux7MZzGMSk1exu0biEhj/A8/2nutoMjnywXc76QrINd/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c4q0bGAAAA3gAAAA8AAAAAAAAA&#10;AAAAAAAAoQIAAGRycy9kb3ducmV2LnhtbFBLBQYAAAAABAAEAPkAAACUAwAAAAA=&#10;" strokeweight="1.5pt"/>
                  <v:line id="Line 136" o:spid="_x0000_s1180" style="position:absolute;visibility:visible;mso-wrap-style:square" from="9240,7965" to="9240,886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7y34McAAADeAAAADwAAAGRycy9kb3ducmV2LnhtbESPT2vCQBTE74V+h+UVeqsb/xAkuooU&#10;1NJbowjeHtlnEpN9m+5uNP32bqHQ4zAzv2GW68G04kbO15YVjEcJCOLC6ppLBcfD9m0Owgdkja1l&#10;UvBDHtar56clZtre+YtueShFhLDPUEEVQpdJ6YuKDPqR7Yijd7HOYIjSlVI7vEe4aeUkSVJpsOa4&#10;UGFH7xUVTd4bBac+5/O12boW+91+fzl9N376qdTry7BZgAg0hP/wX/tDK0gns3kKv3fiFZCrB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nvLfgxwAAAN4AAAAPAAAAAAAA&#10;AAAAAAAAAKECAABkcnMvZG93bnJldi54bWxQSwUGAAAAAAQABAD5AAAAlQMAAAAA&#10;" strokeweight="1.5pt"/>
                  <v:line id="Line 137" o:spid="_x0000_s1181" style="position:absolute;visibility:visible;mso-wrap-style:square" from="9240,8115" to="9240,901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PASe8YAAADeAAAADwAAAGRycy9kb3ducmV2LnhtbESPQWvCQBSE7wX/w/IEb3WjFivRVUrB&#10;Wrw1FsHbI/tMYrJv092Npv++KxQ8DjPzDbPa9KYRV3K+sqxgMk5AEOdWV1wo+D5snxcgfEDW2Fgm&#10;Bb/kYbMePK0w1fbGX3TNQiEihH2KCsoQ2lRKn5dk0I9tSxy9s3UGQ5SukNrhLcJNI6dJMpcGK44L&#10;Jbb0XlJeZ51RcOwyPl3qrWuw+9jtzsef2s/2So2G/dsSRKA+PML/7U+tYD59WbzC/U68AnL9B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jwEnvGAAAA3gAAAA8AAAAAAAAA&#10;AAAAAAAAoQIAAGRycy9kb3ducmV2LnhtbFBLBQYAAAAABAAEAPkAAACUAwAAAAA=&#10;" strokeweight="1.5pt"/>
                  <v:rect id="Rectangle 138" o:spid="_x0000_s1182" style="position:absolute;left:5310;top:7320;width:180;height:360;flip:x;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0OvfcUA&#10;AADeAAAADwAAAGRycy9kb3ducmV2LnhtbERPz2vCMBS+C/sfwht403QiRatRZEPw4MFVYfP2aJ5N&#10;tXnpmqjd/vrlIHj8+H7Pl52txY1aXzlW8DZMQBAXTldcKjjs14MJCB+QNdaOScEveVguXnpzzLS7&#10;8yfd8lCKGMI+QwUmhCaT0heGLPqha4gjd3KtxRBhW0rd4j2G21qOkiSVFiuODQYbejdUXPKrVfA1&#10;LbZpWpV/0+3PLneX08e3OZ6V6r92qxmIQF14ih/ujVaQjsaTuDfeiVdALv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7Q699xQAAAN4AAAAPAAAAAAAAAAAAAAAAAJgCAABkcnMv&#10;ZG93bnJldi54bWxQSwUGAAAAAAQABAD1AAAAigMAAAAA&#10;" strokeweight="1.5pt"/>
                  <v:rect id="Rectangle 139" o:spid="_x0000_s1183" style="position:absolute;left:5310;top:7680;width:180;height:360;flip:x;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A8K5sgA&#10;AADeAAAADwAAAGRycy9kb3ducmV2LnhtbESPQWvCQBSE7wX/w/KE3upGKcFEVxFLoQcPNQqtt0f2&#10;mY1m36bZrab99V2h4HGYmW+Y+bK3jbhQ52vHCsajBARx6XTNlYL97vVpCsIHZI2NY1LwQx6Wi8HD&#10;HHPtrrylSxEqESHsc1RgQmhzKX1pyKIfuZY4ekfXWQxRdpXUHV4j3DZykiSptFhzXDDY0tpQeS6+&#10;rYKPrNykaV39Zpuv98Kdjy+f5nBS6nHYr2YgAvXhHv5vv2kF6eR5msHtTrwCcvEH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UDwrmyAAAAN4AAAAPAAAAAAAAAAAAAAAAAJgCAABk&#10;cnMvZG93bnJldi54bWxQSwUGAAAAAAQABAD1AAAAjQMAAAAA&#10;" strokeweight="1.5pt"/>
                  <v:rect id="Rectangle 140" o:spid="_x0000_s1184" style="position:absolute;left:5310;top:8040;width:180;height:360;flip:x;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Ow1pscA&#10;AADeAAAADwAAAGRycy9kb3ducmV2LnhtbESPzWrCQBSF9wXfYbhCd3WiSGiio0iL4MJFGwV1d8lc&#10;M9HMnZiZatqn7ywKXR7OH9982dtG3KnztWMF41ECgrh0uuZKwX63fnkF4QOyxsYxKfgmD8vF4GmO&#10;uXYP/qR7ESoRR9jnqMCE0OZS+tKQRT9yLXH0zq6zGKLsKqk7fMRx28hJkqTSYs3xwWBLb4bKa/Fl&#10;FRyycpumdfWTbW8fhbue34/mdFHqedivZiAC9eE//NfeaAXpZJpFgIgTUUAufg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MDsNabHAAAA3gAAAA8AAAAAAAAAAAAAAAAAmAIAAGRy&#10;cy9kb3ducmV2LnhtbFBLBQYAAAAABAAEAPUAAACMAwAAAAA=&#10;" strokeweight="1.5pt"/>
                  <v:group id="Group 141" o:spid="_x0000_s1185" style="position:absolute;left:5655;top:8565;width:360;height:540" coordorigin="3495,4500" coordsize="540,49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mA22D8cAAADe&#10;AAAADwAAAAAAAAAAAAAAAACqAgAAZHJzL2Rvd25yZXYueG1sUEsFBgAAAAAEAAQA+gAAAJ4DAAAA&#10;AA==&#10;">
                    <v:line id="Line 142" o:spid="_x0000_s1186" style="position:absolute;visibility:visible;mso-wrap-style:square" from="3780,4500" to="3780,48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V4nPscAAADeAAAADwAAAGRycy9kb3ducmV2LnhtbESPQWvCQBSE74X+h+UVeqsbU5EaXaUU&#10;rOKtqQjeHtlnEpN9m+5uNP33XaHgcZiZb5jFajCtuJDztWUF41ECgriwuuZSwf57/fIGwgdkja1l&#10;UvBLHlbLx4cFZtpe+YsueShFhLDPUEEVQpdJ6YuKDPqR7Yijd7LOYIjSlVI7vEa4aWWaJFNpsOa4&#10;UGFHHxUVTd4bBYc+5+O5WbsW+8/N5nT4afzrTqnnp+F9DiLQEO7h//ZWK5imk1kKtzvxCsjlH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dXic+xwAAAN4AAAAPAAAAAAAA&#10;AAAAAAAAAKECAABkcnMvZG93bnJldi54bWxQSwUGAAAAAAQABAD5AAAAlQMAAAAA&#10;" strokeweight="1.5pt"/>
                    <v:line id="Line 143" o:spid="_x0000_s1187" style="position:absolute;visibility:visible;mso-wrap-style:square" from="3495,4860" to="4035,48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hKCpcYAAADeAAAADwAAAGRycy9kb3ducmV2LnhtbESPQWvCQBSE7wX/w/IKvdVNVaRNXUUE&#10;q3gzFqG3R/aZpMm+jbsbTf99VxA8DjPzDTNb9KYRF3K+sqzgbZiAIM6trrhQ8H1Yv76D8AFZY2OZ&#10;FPyRh8V88DTDVNsr7+mShUJECPsUFZQhtKmUPi/JoB/aljh6J+sMhihdIbXDa4SbRo6SZCoNVhwX&#10;SmxpVVJeZ51RcOwy/vmt167B7muzOR3PtR/vlHp57pefIAL14RG+t7dawXQ0+RjD7U68AnL+D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ISgqXGAAAA3gAAAA8AAAAAAAAA&#10;AAAAAAAAoQIAAGRycy9kb3ducmV2LnhtbFBLBQYAAAAABAAEAPkAAACUAwAAAAA=&#10;" strokeweight="1.5pt"/>
                    <v:line id="Line 144" o:spid="_x0000_s1188" style="position:absolute;visibility:visible;mso-wrap-style:square" from="3585,4920" to="3945,49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fsa0cYAAADeAAAADwAAAGRycy9kb3ducmV2LnhtbESPQWvCQBSE7wX/w/IKvdVNrUiNriIF&#10;a/HWWARvj+wzicm+TXc3Gv+9KxQ8DjPzDTNf9qYRZ3K+sqzgbZiAIM6trrhQ8Ltbv36A8AFZY2OZ&#10;FFzJw3IxeJpjqu2Ff+ichUJECPsUFZQhtKmUPi/JoB/aljh6R+sMhihdIbXDS4SbRo6SZCINVhwX&#10;Smzps6S8zjqjYN9lfDjVa9dg97XZHPd/tX/fKvXy3K9mIAL14RH+b39rBZPReDqG+514BeTiB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37GtHGAAAA3gAAAA8AAAAAAAAA&#10;AAAAAAAAoQIAAGRycy9kb3ducmV2LnhtbFBLBQYAAAAABAAEAPkAAACUAwAAAAA=&#10;" strokeweight="1.5pt"/>
                    <v:line id="Line 145" o:spid="_x0000_s1189" style="position:absolute;visibility:visible;mso-wrap-style:square" from="3660,4995" to="3840,499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re/SscAAADeAAAADwAAAGRycy9kb3ducmV2LnhtbESPT2vCQBTE7wW/w/IEb3Xjn0qbukoR&#10;1NJbowi9PbLPJCb7Nt3daPz23UKhx2FmfsMs171pxJWcrywrmIwTEMS51RUXCo6H7eMzCB+QNTaW&#10;ScGdPKxXg4clptre+JOuWShEhLBPUUEZQptK6fOSDPqxbYmjd7bOYIjSFVI7vEW4aeQ0SRbSYMVx&#10;ocSWNiXlddYZBacu469LvXUNdrv9/nz6rv3sQ6nRsH97BRGoD//hv/a7VrCYzl+e4PdOvAJy9QM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St79KxwAAAN4AAAAPAAAAAAAA&#10;AAAAAAAAAKECAABkcnMvZG93bnJldi54bWxQSwUGAAAAAAQABAD5AAAAlQMAAAAA&#10;" strokeweight="1.5pt"/>
                  </v:group>
                  <v:shape id="Text Box 146" o:spid="_x0000_s1190" type="#_x0000_t202" style="position:absolute;left:5190;top:7635;width:36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kBBiMIA&#10;AADeAAAADwAAAGRycy9kb3ducmV2LnhtbERPy4rCMBTdD/gP4QruxsTxgVajyIjgymF8gbtLc22L&#10;zU1poq1/bxYDszyc92LV2lI8qfaFYw2DvgJBnDpTcKbhdNx+TkH4gGywdEwaXuRhtex8LDAxruFf&#10;eh5CJmII+wQ15CFUiZQ+zcmi77uKOHI3V1sMEdaZNDU2MdyW8kupibRYcGzIsaLvnNL74WE1nPe3&#10;62WkfrKNHVeNa5VkO5Na97rteg4iUBv+xX/undEwng4ncW+8E6+AXL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uQEGIwgAAAN4AAAAPAAAAAAAAAAAAAAAAAJgCAABkcnMvZG93&#10;bnJldi54bWxQSwUGAAAAAAQABAD1AAAAhwMAAAAA&#10;" filled="f" stroked="f">
                    <v:textbox>
                      <w:txbxContent>
                        <w:p w:rsidR="00EA6235" w:rsidRPr="00B0321D" w:rsidRDefault="00EA6235" w:rsidP="00EB7E64">
                          <w:pPr>
                            <w:rPr>
                              <w:rFonts w:ascii="VNI-Times" w:hAnsi="VNI-Times"/>
                              <w:b/>
                            </w:rPr>
                          </w:pPr>
                          <w:r>
                            <w:rPr>
                              <w:rFonts w:ascii="VNI-Times" w:hAnsi="VNI-Times"/>
                              <w:b/>
                            </w:rPr>
                            <w:t>2</w:t>
                          </w:r>
                        </w:p>
                      </w:txbxContent>
                    </v:textbox>
                  </v:shape>
                  <v:shape id="Text Box 147" o:spid="_x0000_s1191" type="#_x0000_t202" style="position:absolute;left:5190;top:7275;width:360;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QzkE8YA&#10;AADeAAAADwAAAGRycy9kb3ducmV2LnhtbESPT2vCQBTE7wW/w/IEb3VXraIxGxGl0FNL/QfeHtln&#10;Esy+DdmtSb99t1DocZiZ3zDppre1eFDrK8caJmMFgjh3puJCw+n4+rwE4QOywdoxafgmD5ts8JRi&#10;YlzHn/Q4hEJECPsENZQhNImUPi/Joh+7hjh6N9daDFG2hTQtdhFuazlVaiEtVhwXSmxoV1J+P3xZ&#10;Def32/Xyoj6KvZ03neuVZLuSWo+G/XYNIlAf/sN/7TejYb6cLVbweydeAZn9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gQzkE8YAAADeAAAADwAAAAAAAAAAAAAAAACYAgAAZHJz&#10;L2Rvd25yZXYueG1sUEsFBgAAAAAEAAQA9QAAAIsDAAAAAA==&#10;" filled="f" stroked="f">
                    <v:textbox>
                      <w:txbxContent>
                        <w:p w:rsidR="00EA6235" w:rsidRPr="00CE6270" w:rsidRDefault="00EA6235" w:rsidP="00EB7E64">
                          <w:pPr>
                            <w:rPr>
                              <w:rFonts w:ascii="VNI-Times" w:hAnsi="VNI-Times"/>
                              <w:b/>
                            </w:rPr>
                          </w:pPr>
                          <w:r>
                            <w:rPr>
                              <w:rFonts w:ascii="VNI-Times" w:hAnsi="VNI-Times"/>
                              <w:b/>
                            </w:rPr>
                            <w:t>1</w:t>
                          </w:r>
                        </w:p>
                      </w:txbxContent>
                    </v:textbox>
                  </v:shape>
                  <v:shape id="Text Box 148" o:spid="_x0000_s1192" type="#_x0000_t202" style="position:absolute;left:7080;top:7155;width:360;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e/bU8QA&#10;AADeAAAADwAAAGRycy9kb3ducmV2LnhtbESPy2rCQBSG9wXfYThCd3VG6zU6SqkIripewd0hc0yC&#10;mTMhM5r49p1Focuf/8a3WLW2FE+qfeFYQ7+nQBCnzhScaTgdNx9TED4gGywdk4YXeVgtO28LTIxr&#10;eE/PQ8hEHGGfoIY8hCqR0qc5WfQ9VxFH7+ZqiyHKOpOmxiaO21IOlBpLiwXHhxwr+s4pvR8eVsP5&#10;53a9DNUuW9tR1bhWSbYzqfV7t/2agwjUhv/wX3trNIymn5MIEHEiCsjl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Xv21PEAAAA3gAAAA8AAAAAAAAAAAAAAAAAmAIAAGRycy9k&#10;b3ducmV2LnhtbFBLBQYAAAAABAAEAPUAAACJAwAAAAA=&#10;" filled="f" stroked="f">
                    <v:textbox>
                      <w:txbxContent>
                        <w:p w:rsidR="00EA6235" w:rsidRPr="00CE6270" w:rsidRDefault="00EA6235" w:rsidP="00EB7E64">
                          <w:pPr>
                            <w:rPr>
                              <w:rFonts w:ascii="VNI-Times" w:hAnsi="VNI-Times"/>
                              <w:b/>
                            </w:rPr>
                          </w:pPr>
                          <w:r>
                            <w:rPr>
                              <w:rFonts w:ascii="VNI-Times" w:hAnsi="VNI-Times"/>
                              <w:b/>
                            </w:rPr>
                            <w:t xml:space="preserve">C </w:t>
                          </w:r>
                        </w:p>
                      </w:txbxContent>
                    </v:textbox>
                  </v:shape>
                  <v:shape id="Text Box 149" o:spid="_x0000_s1193" type="#_x0000_t202" style="position:absolute;left:8460;top:6915;width:360;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N+yMYA&#10;AADeAAAADwAAAGRycy9kb3ducmV2LnhtbESPW2sCMRSE3wX/QzhC32pirbfVKEUR+lTxCr4dNsfd&#10;xc3Jsknd7b9vCgUfh5n5hlmsWluKB9W+cKxh0FcgiFNnCs40nI7b1ykIH5ANlo5Jww95WC27nQUm&#10;xjW8p8chZCJC2CeoIQ+hSqT0aU4Wfd9VxNG7udpiiLLOpKmxiXBbyjelxtJiwXEhx4rWOaX3w7fV&#10;cP66XS/vapdt7KhqXKsk25nU+qXXfsxBBGrDM/zf/jQaRtPhZAB/d+IVkMt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qN+yMYAAADeAAAADwAAAAAAAAAAAAAAAACYAgAAZHJz&#10;L2Rvd25yZXYueG1sUEsFBgAAAAAEAAQA9QAAAIsDAAAAAA==&#10;" filled="f" stroked="f">
                    <v:textbox>
                      <w:txbxContent>
                        <w:p w:rsidR="00EA6235" w:rsidRPr="00CE6270" w:rsidRDefault="00EA6235" w:rsidP="00EB7E64">
                          <w:pPr>
                            <w:rPr>
                              <w:rFonts w:ascii="VNI-Times" w:hAnsi="VNI-Times"/>
                              <w:b/>
                            </w:rPr>
                          </w:pPr>
                          <w:r>
                            <w:rPr>
                              <w:rFonts w:ascii="VNI-Times" w:hAnsi="VNI-Times"/>
                              <w:b/>
                            </w:rPr>
                            <w:t xml:space="preserve">S </w:t>
                          </w:r>
                        </w:p>
                      </w:txbxContent>
                    </v:textbox>
                  </v:shape>
                  <v:shape id="Text Box 150" o:spid="_x0000_s1194" type="#_x0000_t202" style="position:absolute;left:8340;top:8025;width:360;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nHgv8YA&#10;AADeAAAADwAAAGRycy9kb3ducmV2LnhtbESPT2sCMRTE7wW/Q3iCt5r4t7oaRRTBU0u1LXh7bJ67&#10;i5uXZRPd9dubQqHHYWZ+wyzXrS3FnWpfONYw6CsQxKkzBWcavk771xkIH5ANlo5Jw4M8rFedlyUm&#10;xjX8SfdjyESEsE9QQx5ClUjp05ws+r6riKN3cbXFEGWdSVNjE+G2lEOlptJiwXEhx4q2OaXX481q&#10;+H6/nH/G6iPb2UnVuFZJtnOpda/bbhYgArXhP/zXPhgNk9nobQi/d+IVkKsn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CnHgv8YAAADeAAAADwAAAAAAAAAAAAAAAACYAgAAZHJz&#10;L2Rvd25yZXYueG1sUEsFBgAAAAAEAAQA9QAAAIsDAAAAAA==&#10;" filled="f" stroked="f">
                    <v:textbox>
                      <w:txbxContent>
                        <w:p w:rsidR="00EA6235" w:rsidRPr="00CE6270" w:rsidRDefault="00EA6235" w:rsidP="00EB7E64">
                          <w:pPr>
                            <w:rPr>
                              <w:rFonts w:ascii="VNI-Times" w:hAnsi="VNI-Times"/>
                              <w:b/>
                            </w:rPr>
                          </w:pPr>
                          <w:r>
                            <w:rPr>
                              <w:rFonts w:ascii="VNI-Times" w:hAnsi="VNI-Times"/>
                              <w:b/>
                            </w:rPr>
                            <w:t xml:space="preserve">R </w:t>
                          </w:r>
                        </w:p>
                      </w:txbxContent>
                    </v:textbox>
                  </v:shape>
                  <v:shape id="Text Box 151" o:spid="_x0000_s1195" type="#_x0000_t202" style="position:absolute;left:8460;top:8535;width:360;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T1FJMYA&#10;AADeAAAADwAAAGRycy9kb3ducmV2LnhtbESPT2sCMRTE7wW/Q3iCt5r4t7oaRRTBU0u1LXh7bJ67&#10;i5uXZRPd9dubQqHHYWZ+wyzXrS3FnWpfONYw6CsQxKkzBWcavk771xkIH5ANlo5Jw4M8rFedlyUm&#10;xjX8SfdjyESEsE9QQx5ClUjp05ws+r6riKN3cbXFEGWdSVNjE+G2lEOlptJiwXEhx4q2OaXX481q&#10;+H6/nH/G6iPb2UnVuFZJtnOpda/bbhYgArXhP/zXPhgNk9nobQS/d+IVkKsn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ZT1FJMYAAADeAAAADwAAAAAAAAAAAAAAAACYAgAAZHJz&#10;L2Rvd25yZXYueG1sUEsFBgAAAAAEAAQA9QAAAIsDAAAAAA==&#10;" filled="f" stroked="f">
                    <v:textbox>
                      <w:txbxContent>
                        <w:p w:rsidR="00EA6235" w:rsidRPr="00CE6270" w:rsidRDefault="00EA6235" w:rsidP="00EB7E64">
                          <w:pPr>
                            <w:rPr>
                              <w:rFonts w:ascii="VNI-Times" w:hAnsi="VNI-Times"/>
                              <w:b/>
                            </w:rPr>
                          </w:pPr>
                          <w:r>
                            <w:rPr>
                              <w:rFonts w:ascii="VNI-Times" w:hAnsi="VNI-Times"/>
                              <w:b/>
                            </w:rPr>
                            <w:t xml:space="preserve">R </w:t>
                          </w:r>
                        </w:p>
                      </w:txbxContent>
                    </v:textbox>
                  </v:shape>
                  <v:shape id="Text Box 152" o:spid="_x0000_s1196" type="#_x0000_t202" style="position:absolute;left:8325;top:9510;width:360;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tTdUMYA&#10;AADeAAAADwAAAGRycy9kb3ducmV2LnhtbESPT2sCMRTE74LfITzBW038W12NIkrBU0u1LXh7bJ67&#10;i5uXZRPd7bc3hYLHYWZ+w6w2rS3FnWpfONYwHCgQxKkzBWcavk5vL3MQPiAbLB2Thl/ysFl3OytM&#10;jGv4k+7HkIkIYZ+ghjyEKpHSpzlZ9ANXEUfv4mqLIco6k6bGJsJtKUdKzaTFguNCjhXtckqvx5vV&#10;8P1+Of9M1Ee2t9Oqca2SbBdS636v3S5BBGrDM/zfPhgN0/n4dQJ/d+IVkOsH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6tTdUMYAAADeAAAADwAAAAAAAAAAAAAAAACYAgAAZHJz&#10;L2Rvd25yZXYueG1sUEsFBgAAAAAEAAQA9QAAAIsDAAAAAA==&#10;" filled="f" stroked="f">
                    <v:textbox>
                      <w:txbxContent>
                        <w:p w:rsidR="00EA6235" w:rsidRPr="00CE6270" w:rsidRDefault="00EA6235" w:rsidP="00EB7E64">
                          <w:pPr>
                            <w:rPr>
                              <w:rFonts w:ascii="VNI-Times" w:hAnsi="VNI-Times"/>
                              <w:b/>
                            </w:rPr>
                          </w:pPr>
                          <w:r>
                            <w:rPr>
                              <w:rFonts w:ascii="VNI-Times" w:hAnsi="VNI-Times"/>
                              <w:b/>
                            </w:rPr>
                            <w:t xml:space="preserve">S </w:t>
                          </w:r>
                        </w:p>
                      </w:txbxContent>
                    </v:textbox>
                  </v:shape>
                  <v:shape id="Text Box 153" o:spid="_x0000_s1197" type="#_x0000_t202" style="position:absolute;left:7230;top:8745;width:360;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Zh4y8YA&#10;AADeAAAADwAAAGRycy9kb3ducmV2LnhtbESPT2vCQBTE74V+h+UJ3uqutakaXaUogqdK/QfeHtln&#10;Epp9G7KrSb+9Wyj0OMzMb5j5srOVuFPjS8cahgMFgjhzpuRcw/GweZmA8AHZYOWYNPyQh+Xi+WmO&#10;qXEtf9F9H3IRIexT1FCEUKdS+qwgi37gauLoXV1jMUTZ5NI02Ea4reSrUu/SYslxocCaVgVl3/ub&#10;1XD6vF7Ob2qXr21St65Tku1Uat3vdR8zEIG68B/+a2+NhmQyGifweydeAbl4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hZh4y8YAAADeAAAADwAAAAAAAAAAAAAAAACYAgAAZHJz&#10;L2Rvd25yZXYueG1sUEsFBgAAAAAEAAQA9QAAAIsDAAAAAA==&#10;" filled="f" stroked="f">
                    <v:textbox>
                      <w:txbxContent>
                        <w:p w:rsidR="00EA6235" w:rsidRPr="00CE6270" w:rsidRDefault="00EA6235" w:rsidP="00EB7E64">
                          <w:pPr>
                            <w:rPr>
                              <w:rFonts w:ascii="VNI-Times" w:hAnsi="VNI-Times"/>
                              <w:b/>
                            </w:rPr>
                          </w:pPr>
                          <w:r>
                            <w:rPr>
                              <w:rFonts w:ascii="VNI-Times" w:hAnsi="VNI-Times"/>
                              <w:b/>
                            </w:rPr>
                            <w:t xml:space="preserve">C </w:t>
                          </w:r>
                        </w:p>
                      </w:txbxContent>
                    </v:textbox>
                  </v:shape>
                  <v:shape id="Text Box 154" o:spid="_x0000_s1198" type="#_x0000_t202" style="position:absolute;left:9000;top:7200;width:126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UrmvMYA&#10;AADeAAAADwAAAGRycy9kb3ducmV2LnhtbESPQWsCMRSE74L/ITzBmyZqtboaRZSCpxa1LXh7bJ67&#10;i5uXZRPd9d83hUKPw8x8w6w2rS3Fg2pfONYwGioQxKkzBWcaPs9vgzkIH5ANlo5Jw5M8bNbdzgoT&#10;4xo+0uMUMhEh7BPUkIdQJVL6NCeLfugq4uhdXW0xRFln0tTYRLgt5VipmbRYcFzIsaJdTuntdLca&#10;vt6vl+8X9ZHt7bRqXKsk24XUut9rt0sQgdrwH/5rH4yG6XzyOoPfO/EKyPUP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dUrmvMYAAADeAAAADwAAAAAAAAAAAAAAAACYAgAAZHJz&#10;L2Rvd25yZXYueG1sUEsFBgAAAAAEAAQA9QAAAIsDAAAAAA==&#10;" filled="f" stroked="f">
                    <v:textbox>
                      <w:txbxContent>
                        <w:p w:rsidR="00EA6235" w:rsidRPr="00CE6270" w:rsidRDefault="00EA6235" w:rsidP="00EB7E64">
                          <w:pPr>
                            <w:rPr>
                              <w:rFonts w:ascii="VNI-Times" w:hAnsi="VNI-Times"/>
                              <w:sz w:val="22"/>
                              <w:szCs w:val="22"/>
                            </w:rPr>
                          </w:pPr>
                          <w:r w:rsidRPr="00CE6270">
                            <w:rPr>
                              <w:rFonts w:ascii="VNI-Times" w:hAnsi="VNI-Times"/>
                              <w:sz w:val="22"/>
                              <w:szCs w:val="22"/>
                            </w:rPr>
                            <w:t>Tuï ngaäm</w:t>
                          </w:r>
                        </w:p>
                      </w:txbxContent>
                    </v:textbox>
                  </v:shape>
                  <v:shape id="Text Box 155" o:spid="_x0000_s1199" type="#_x0000_t202" style="position:absolute;left:9360;top:9000;width:900;height:9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gZDJ8YA&#10;AADeAAAADwAAAGRycy9kb3ducmV2LnhtbESPW2sCMRSE3wv+h3AKvmlS663bjSItBZ8s1bbQt8Pm&#10;7AU3J8smuuu/N4LQx2FmvmHSdW9rcabWV441PI0VCOLMmYoLDd+Hj9EShA/IBmvHpOFCHtarwUOK&#10;iXEdf9F5HwoRIewT1FCG0CRS+qwki37sGuLo5a61GKJsC2la7CLc1nKi1FxarDgulNjQW0nZcX+y&#10;Gn52+d/vVH0W73bWdK5Xku2L1Hr42G9eQQTqw3/43t4aDbPl82IBtzvxCsjVF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GgZDJ8YAAADeAAAADwAAAAAAAAAAAAAAAACYAgAAZHJz&#10;L2Rvd25yZXYueG1sUEsFBgAAAAAEAAQA9QAAAIsDAAAAAA==&#10;" filled="f" stroked="f">
                    <v:textbox>
                      <w:txbxContent>
                        <w:p w:rsidR="00EA6235" w:rsidRDefault="00EA6235" w:rsidP="00EB7E64">
                          <w:pPr>
                            <w:rPr>
                              <w:rFonts w:ascii="VNI-Times" w:hAnsi="VNI-Times"/>
                              <w:sz w:val="22"/>
                              <w:szCs w:val="22"/>
                            </w:rPr>
                          </w:pPr>
                          <w:r w:rsidRPr="00CE6270">
                            <w:rPr>
                              <w:rFonts w:ascii="VNI-Times" w:hAnsi="VNI-Times"/>
                              <w:sz w:val="22"/>
                              <w:szCs w:val="22"/>
                            </w:rPr>
                            <w:t>Tuï</w:t>
                          </w:r>
                        </w:p>
                        <w:p w:rsidR="00EA6235" w:rsidRPr="00CE6270" w:rsidRDefault="00EA6235" w:rsidP="00EB7E64">
                          <w:pPr>
                            <w:rPr>
                              <w:rFonts w:ascii="VNI-Times" w:hAnsi="VNI-Times"/>
                              <w:sz w:val="22"/>
                              <w:szCs w:val="22"/>
                            </w:rPr>
                          </w:pPr>
                          <w:r w:rsidRPr="00CE6270">
                            <w:rPr>
                              <w:rFonts w:ascii="VNI-Times" w:hAnsi="VNI-Times"/>
                              <w:sz w:val="22"/>
                              <w:szCs w:val="22"/>
                            </w:rPr>
                            <w:t xml:space="preserve"> </w:t>
                          </w:r>
                          <w:proofErr w:type="gramStart"/>
                          <w:r w:rsidRPr="00CE6270">
                            <w:rPr>
                              <w:rFonts w:ascii="VNI-Times" w:hAnsi="VNI-Times"/>
                              <w:sz w:val="22"/>
                              <w:szCs w:val="22"/>
                            </w:rPr>
                            <w:t>ngaäm</w:t>
                          </w:r>
                          <w:proofErr w:type="gramEnd"/>
                        </w:p>
                      </w:txbxContent>
                    </v:textbox>
                  </v:shape>
                  <v:shape id="Text Box 156" o:spid="_x0000_s1200" type="#_x0000_t202" style="position:absolute;left:7500;top:6585;width:126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5nXVcIA&#10;AADeAAAADwAAAGRycy9kb3ducmV2LnhtbERPy4rCMBTdD/gP4QqzGxMdn9Uow4jgasQnuLs017bY&#10;3JQm2vr3k8XALA/nvVi1thRPqn3hWEO/p0AQp84UnGk4HTcfUxA+IBssHZOGF3lYLTtvC0yMa3hP&#10;z0PIRAxhn6CGPIQqkdKnOVn0PVcRR+7maoshwjqTpsYmhttSDpQaS4sFx4YcK/rOKb0fHlbD+ed2&#10;vQzVLlvbUdW4Vkm2M6n1e7f9moMI1IZ/8Z97azSMpp+TuDfeiVdALn8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rmddVwgAAAN4AAAAPAAAAAAAAAAAAAAAAAJgCAABkcnMvZG93&#10;bnJldi54bWxQSwUGAAAAAAQABAD1AAAAhwMAAAAA&#10;" filled="f" stroked="f">
                    <v:textbox>
                      <w:txbxContent>
                        <w:p w:rsidR="00EA6235" w:rsidRPr="00CE6270" w:rsidRDefault="00EA6235" w:rsidP="00EB7E64">
                          <w:pPr>
                            <w:rPr>
                              <w:rFonts w:ascii="VNI-Times" w:hAnsi="VNI-Times"/>
                              <w:sz w:val="22"/>
                              <w:szCs w:val="22"/>
                            </w:rPr>
                          </w:pPr>
                          <w:r>
                            <w:rPr>
                              <w:rFonts w:ascii="VNI-Times" w:hAnsi="VNI-Times"/>
                              <w:sz w:val="22"/>
                              <w:szCs w:val="22"/>
                            </w:rPr>
                            <w:t>Maùy neùn</w:t>
                          </w:r>
                        </w:p>
                      </w:txbxContent>
                    </v:textbox>
                  </v:shape>
                  <v:shape id="Text Box 157" o:spid="_x0000_s1201" type="#_x0000_t202" style="position:absolute;left:6435;top:8310;width:1260;height: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NVyzsYA&#10;AADeAAAADwAAAGRycy9kb3ducmV2LnhtbESPW2sCMRSE3wX/QziFvmnSi1XXjVJaCn1StCr4dtic&#10;veDmZNmk7vbfN4Lg4zAz3zDpqre1uFDrK8cansYKBHHmTMWFhv3P12gGwgdkg7Vj0vBHHlbL4SDF&#10;xLiOt3TZhUJECPsENZQhNImUPivJoh+7hjh6uWsthijbQpoWuwi3tXxW6k1arDgulNjQR0nZefdr&#10;NRzW+en4qjbFp500neuVZDuXWj8+9O8LEIH6cA/f2t9Gw2T2Mp3D9U68AnL5D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BNVyzsYAAADeAAAADwAAAAAAAAAAAAAAAACYAgAAZHJz&#10;L2Rvd25yZXYueG1sUEsFBgAAAAAEAAQA9QAAAIsDAAAAAA==&#10;" filled="f" stroked="f">
                    <v:textbox>
                      <w:txbxContent>
                        <w:p w:rsidR="00EA6235" w:rsidRPr="00CE6270" w:rsidRDefault="00EA6235" w:rsidP="00EB7E64">
                          <w:pPr>
                            <w:jc w:val="center"/>
                            <w:rPr>
                              <w:rFonts w:ascii="VNI-Times" w:hAnsi="VNI-Times"/>
                              <w:sz w:val="22"/>
                              <w:szCs w:val="22"/>
                            </w:rPr>
                          </w:pPr>
                          <w:r>
                            <w:rPr>
                              <w:rFonts w:ascii="VNI-Times" w:hAnsi="VNI-Times"/>
                              <w:sz w:val="22"/>
                              <w:szCs w:val="22"/>
                            </w:rPr>
                            <w:t>Quaït daøn ngöng</w:t>
                          </w:r>
                        </w:p>
                      </w:txbxContent>
                    </v:textbox>
                  </v:shape>
                  <v:shape id="Text Box 158" o:spid="_x0000_s1202" type="#_x0000_t202" style="position:absolute;left:5610;top:6885;width:180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DqrdMQA&#10;AADeAAAADwAAAGRycy9kb3ducmV2LnhtbESPzYrCMBSF9wO+Q7iCuzFRR+lUo4gizMpBnRlwd2mu&#10;bbG5KU209e3NQpjl4fzxLVadrcSdGl861jAaKhDEmTMl5xp+Trv3BIQPyAYrx6ThQR5Wy97bAlPj&#10;Wj7Q/RhyEUfYp6ihCKFOpfRZQRb90NXE0bu4xmKIssmlabCN47aSY6Vm0mLJ8aHAmjYFZdfjzWr4&#10;3V/Ofx/qO9/aad26Tkm2n1LrQb9bz0EE6sJ/+NX+MhqmySSJABEnooBcP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A6q3TEAAAA3gAAAA8AAAAAAAAAAAAAAAAAmAIAAGRycy9k&#10;b3ducmV2LnhtbFBLBQYAAAAABAAEAPUAAACJAwAAAAA=&#10;" filled="f" stroked="f">
                    <v:textbox>
                      <w:txbxContent>
                        <w:p w:rsidR="00EA6235" w:rsidRPr="00CE6270" w:rsidRDefault="00EA6235" w:rsidP="00EB7E64">
                          <w:pPr>
                            <w:rPr>
                              <w:rFonts w:ascii="VNI-Times" w:hAnsi="VNI-Times"/>
                              <w:sz w:val="22"/>
                              <w:szCs w:val="22"/>
                            </w:rPr>
                          </w:pPr>
                          <w:r>
                            <w:rPr>
                              <w:rFonts w:ascii="VNI-Times" w:hAnsi="VNI-Times"/>
                              <w:sz w:val="22"/>
                              <w:szCs w:val="22"/>
                            </w:rPr>
                            <w:t>Baûo veä quaù taûi</w:t>
                          </w:r>
                        </w:p>
                      </w:txbxContent>
                    </v:textbox>
                  </v:shape>
                  <v:shape id="Text Box 159" o:spid="_x0000_s1203" type="#_x0000_t202" style="position:absolute;left:5370;top:9045;width:90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3YO78YA&#10;AADeAAAADwAAAGRycy9kb3ducmV2LnhtbESPT2sCMRTE7wW/Q3iF3jSxrbKuG0VaCj0pait4e2ze&#10;/qGbl2WTuttvbwShx2FmfsNk68E24kKdrx1rmE4UCOLcmZpLDV/Hj3ECwgdkg41j0vBHHtar0UOG&#10;qXE97+lyCKWIEPYpaqhCaFMpfV6RRT9xLXH0CtdZDFF2pTQd9hFuG/ms1FxarDkuVNjSW0X5z+HX&#10;avjeFufTq9qV73bW9m5Qku1Cav30OGyWIAIN4T98b38aDbPkJZnC7U68AnJ1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z3YO78YAAADeAAAADwAAAAAAAAAAAAAAAACYAgAAZHJz&#10;L2Rvd25yZXYueG1sUEsFBgAAAAAEAAQA9QAAAIsDAAAAAA==&#10;" filled="f" stroked="f">
                    <v:textbox>
                      <w:txbxContent>
                        <w:p w:rsidR="00EA6235" w:rsidRPr="00CE6270" w:rsidRDefault="00EA6235" w:rsidP="00EB7E64">
                          <w:pPr>
                            <w:rPr>
                              <w:rFonts w:ascii="VNI-Times" w:hAnsi="VNI-Times"/>
                              <w:sz w:val="22"/>
                              <w:szCs w:val="22"/>
                            </w:rPr>
                          </w:pPr>
                          <w:r>
                            <w:rPr>
                              <w:rFonts w:ascii="VNI-Times" w:hAnsi="VNI-Times"/>
                              <w:sz w:val="22"/>
                              <w:szCs w:val="22"/>
                            </w:rPr>
                            <w:t xml:space="preserve">Mass </w:t>
                          </w:r>
                        </w:p>
                      </w:txbxContent>
                    </v:textbox>
                  </v:shape>
                  <v:shape id="Text Box 160" o:spid="_x0000_s1204" type="#_x0000_t202" style="position:absolute;left:4590;top:8670;width:108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Og1A8YA&#10;AADeAAAADwAAAGRycy9kb3ducmV2LnhtbESPT2sCMRTE70K/Q3iF3jRp1bJuN0pRCj0p2lbo7bF5&#10;+4duXpZN6q7f3giCx2FmfsNkq8E24kSdrx1reJ4oEMS5MzWXGr6/PsYJCB+QDTaOScOZPKyWD6MM&#10;U+N63tPpEEoRIexT1FCF0KZS+rwii37iWuLoFa6zGKLsSmk67CPcNvJFqVdpsea4UGFL64ryv8O/&#10;1fCzLX6PM7UrN3be9m5Qku1Cav30OLy/gQg0hHv41v40GubJNJnC9U68AnJ5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UOg1A8YAAADeAAAADwAAAAAAAAAAAAAAAACYAgAAZHJz&#10;L2Rvd25yZXYueG1sUEsFBgAAAAAEAAQA9QAAAIsDAAAAAA==&#10;" filled="f" stroked="f">
                    <v:textbox>
                      <w:txbxContent>
                        <w:p w:rsidR="00EA6235" w:rsidRPr="00CE6270" w:rsidRDefault="00EA6235" w:rsidP="00EB7E64">
                          <w:pPr>
                            <w:rPr>
                              <w:rFonts w:ascii="VNI-Times" w:hAnsi="VNI-Times"/>
                              <w:sz w:val="22"/>
                              <w:szCs w:val="22"/>
                            </w:rPr>
                          </w:pPr>
                          <w:r>
                            <w:rPr>
                              <w:rFonts w:ascii="VNI-Times" w:hAnsi="VNI-Times"/>
                              <w:sz w:val="22"/>
                              <w:szCs w:val="22"/>
                            </w:rPr>
                            <w:t>Ñoâminoâ</w:t>
                          </w:r>
                        </w:p>
                      </w:txbxContent>
                    </v:textbox>
                  </v:shape>
                  <v:shape id="Freeform 161" o:spid="_x0000_s1205" style="position:absolute;left:4170;top:7290;width:375;height:1125;visibility:visible;mso-wrap-style:square;v-text-anchor:top" coordsize="180,7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" path="m180,c90,45,,90,,180v,90,180,270,180,360c180,630,30,690,,720e" filled="f" strokeweight="1.5pt">
                    <v:path arrowok="t" o:connecttype="custom" o:connectlocs="375,0;0,281;375,844;0,1125" o:connectangles="0,0,0,0"/>
                  </v:shape>
                  <v:line id="Line 162" o:spid="_x0000_s1206" style="position:absolute;visibility:visible;mso-wrap-style:square" from="4200,7530" to="5280,753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zaccUAAADeAAAADwAAAGRycy9kb3ducmV2LnhtbESP0WqDQBRE3wP9h+UG+paspiSIzSpB&#10;0jZPDUn6ARf3RkX3rrhbtX/fLRTyOMzMGWafz6YTIw2usawgXkcgiEurG64UfN3eVgkI55E1dpZJ&#10;wQ85yLOnxR5TbSe+0Hj1lQgQdikqqL3vUyldWZNBt7Y9cfDudjDogxwqqQecAtx0chNFO2mw4bBQ&#10;Y09FTWV7/TYKziY2H/OJ2/P9yMVxU8j3z5tU6nk5H15BeJr9I/zfPmkF2+Ql2cLfnXAFZPYL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CzaccUAAADeAAAADwAAAAAAAAAA&#10;AAAAAAChAgAAZHJzL2Rvd25yZXYueG1sUEsFBgAAAAAEAAQA+QAAAJMDAAAAAA==&#10;" strokeweight="1.5pt">
                    <v:stroke dashstyle="1 1" endarrow="block"/>
                  </v:line>
                  <v:line id="Line 163" o:spid="_x0000_s1207" style="position:absolute;visibility:visible;mso-wrap-style:square" from="4395,7860" to="5295,78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P5EBsQAAADeAAAADwAAAGRycy9kb3ducmV2LnhtbESP0YrCMBRE3xf2H8IVfFtTFaV0TUWK&#10;uj4p1v2AS3NtS5ub0mS1+/dGEHwcZuYMs1oPphU36l1tWcF0EoEgLqyuuVTwe9l9xSCcR9bYWiYF&#10;/+RgnX5+rDDR9s5nuuW+FAHCLkEFlfddIqUrKjLoJrYjDt7V9gZ9kH0pdY/3ADetnEXRUhqsOSxU&#10;2FFWUdHkf0bByUzNz3Dg5nTdcradZXJ/vEilxqNh8w3C0+Df4Vf7oBUs4nm8hOedcAVk+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M/kQGxAAAAN4AAAAPAAAAAAAAAAAA&#10;AAAAAKECAABkcnMvZG93bnJldi54bWxQSwUGAAAAAAQABAD5AAAAkgMAAAAA&#10;" strokeweight="1.5pt">
                    <v:stroke dashstyle="1 1" endarrow="block"/>
                  </v:line>
                  <v:shape id="Text Box 164" o:spid="_x0000_s1208" type="#_x0000_t202" style="position:absolute;left:2805;top:7560;width:1800;height: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9MzAMYA&#10;AADeAAAADwAAAGRycy9kb3ducmV2LnhtbESPT2vCQBTE7wW/w/KE3nTXtmqMrlJaCj0p/gVvj+wz&#10;CWbfhuzWpN++Kwg9DjPzG2ax6mwlbtT40rGG0VCBIM6cKTnXcNh/DRIQPiAbrByThl/ysFr2nhaY&#10;Gtfylm67kIsIYZ+ihiKEOpXSZwVZ9ENXE0fv4hqLIcoml6bBNsJtJV+UmkiLJceFAmv6KCi77n6s&#10;huP6cj69qU3+acd16zol2c6k1s/97n0OIlAX/sOP9rfRME5ekync78QrIJd/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L9MzAMYAAADeAAAADwAAAAAAAAAAAAAAAACYAgAAZHJz&#10;L2Rvd25yZXYueG1sUEsFBgAAAAAEAAQA9QAAAIsDAAAAAA==&#10;" filled="f" stroked="f">
                    <v:textbox>
                      <w:txbxContent>
                        <w:p w:rsidR="00EA6235" w:rsidRPr="00CE6270" w:rsidRDefault="00EA6235" w:rsidP="00EB7E64">
                          <w:pPr>
                            <w:rPr>
                              <w:rFonts w:ascii="VNI-Times" w:hAnsi="VNI-Times"/>
                              <w:sz w:val="22"/>
                              <w:szCs w:val="22"/>
                            </w:rPr>
                          </w:pPr>
                          <w:r>
                            <w:rPr>
                              <w:rFonts w:ascii="VNI-Times" w:hAnsi="VNI-Times"/>
                              <w:sz w:val="22"/>
                              <w:szCs w:val="22"/>
                            </w:rPr>
                            <w:t>Töø bor maïch khoái trong ñeán</w:t>
                          </w:r>
                        </w:p>
                      </w:txbxContent>
                    </v:textbox>
                  </v:shape>
                  <v:rect id="Rectangle 165" o:spid="_x0000_s1209" style="position:absolute;left:5310;top:8385;width:180;height:360;flip:x;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yClVsYA&#10;AADeAAAADwAAAGRycy9kb3ducmV2LnhtbERPz2vCMBS+D/wfwhN2m+kcllqNMibCDh5cN9i8PZpn&#10;09m81CbT6l+/HASPH9/v+bK3jThR52vHCp5HCQji0umaKwVfn+unDIQPyBobx6TgQh6Wi8HDHHPt&#10;zvxBpyJUIoawz1GBCaHNpfSlIYt+5FriyO1dZzFE2FVSd3iO4baR4yRJpcWaY4PBlt4MlYfizyr4&#10;npabNK2r63Rz3BbusF/9mN2vUo/D/nUGIlAf7uKb+10rmGQvWdwb78QrIB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nyClVsYAAADeAAAADwAAAAAAAAAAAAAAAACYAgAAZHJz&#10;L2Rvd25yZXYueG1sUEsFBgAAAAAEAAQA9QAAAIsDAAAAAA==&#10;" strokeweight="1.5pt"/>
                  <v:line id="Line 166" o:spid="_x0000_s1210" style="position:absolute;visibility:visible;mso-wrap-style:square" from="5490,7860" to="6570,78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kApuccAAADeAAAADwAAAGRycy9kb3ducmV2LnhtbESPQWvCQBSE74X+h+UJvdWNSkuMrlIE&#10;a/HWtAjeHtlnEpN9m+5uNP33bqHgcZiZb5jlejCtuJDztWUFk3ECgriwuuZSwffX9jkF4QOyxtYy&#10;KfglD+vV48MSM22v/EmXPJQiQthnqKAKocuk9EVFBv3YdsTRO1lnMETpSqkdXiPctHKaJK/SYM1x&#10;ocKONhUVTd4bBYc+5+O52boW+/fd7nT4afxsr9TTaHhbgAg0hHv4v/2hFbyks3QOf3fiFZCrG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yQCm5xwAAAN4AAAAPAAAAAAAA&#10;AAAAAAAAAKECAABkcnMvZG93bnJldi54bWxQSwUGAAAAAAQABAD5AAAAlQMAAAAA&#10;" strokeweight="1.5pt"/>
                  <v:line id="Line 167" o:spid="_x0000_s1211" style="position:absolute;visibility:visible;mso-wrap-style:square" from="6585,7845" to="6585,91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qMW+cUAAADeAAAADwAAAGRycy9kb3ducmV2LnhtbESPzWrCQBSF9wXfYbiCuzpRadHoKCKo&#10;pbumIri7ZK5JTOZOnJlo+vadRaHLw/njW21604gHOV9ZVjAZJyCIc6srLhScvvevcxA+IGtsLJOC&#10;H/KwWQ9eVphq++QvemShEHGEfYoKyhDaVEqfl2TQj21LHL2rdQZDlK6Q2uEzjptGTpPkXRqsOD6U&#10;2NKupLzOOqPg3GV8udV712B3OB6v53vtZ59KjYb9dgkiUB/+w3/tD63gbT5bRICIE1FArn8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5qMW+cUAAADeAAAADwAAAAAAAAAA&#10;AAAAAAChAgAAZHJzL2Rvd25yZXYueG1sUEsFBgAAAAAEAAQA+QAAAJMDAAAAAA==&#10;" strokeweight="1.5pt"/>
                  <v:line id="Line 168" o:spid="_x0000_s1212" style="position:absolute;visibility:visible;mso-wrap-style:square" from="6570,9090" to="7470,90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e+zYscAAADeAAAADwAAAGRycy9kb3ducmV2LnhtbESPT2vCQBTE74V+h+UJ3urGimKjq5SC&#10;f+itaRG8PbLPJCb7Nu5uNH77bkHocZiZ3zDLdW8acSXnK8sKxqMEBHFudcWFgp/vzcschA/IGhvL&#10;pOBOHtar56clptre+IuuWShEhLBPUUEZQptK6fOSDPqRbYmjd7LOYIjSFVI7vEW4aeRrksykwYrj&#10;QoktfZSU11lnFBy6jI/neuMa7La73elwqf3kU6nhoH9fgAjUh//wo73XCqbzydsY/u7EKyBXv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J77NixwAAAN4AAAAPAAAAAAAA&#10;AAAAAAAAAKECAABkcnMvZG93bnJldi54bWxQSwUGAAAAAAQABAD5AAAAlQMAAAAA&#10;" strokeweight="1.5pt"/>
                  <v:line id="Line 169" o:spid="_x0000_s1213" style="position:absolute;visibility:visible;mso-wrap-style:square" from="6675,9090" to="7575,90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c1MXcYAAADeAAAADwAAAGRycy9kb3ducmV2LnhtbESP0WrCQBRE3wv+w3ILvtVNFYumrqLB&#10;Qi2iqP2AS/aaBLN3l+wa49+7QqGPw8ycYWaLztSipcZXlhW8DxIQxLnVFRcKfk9fbxMQPiBrrC2T&#10;gjt5WMx7LzNMtb3xgdpjKESEsE9RQRmCS6X0eUkG/cA64uidbWMwRNkUUjd4i3BTy2GSfEiDFceF&#10;Eh1lJeWX49UocD92tc6m2W6zHZ/2h8vq7NC0SvVfu+UniEBd+A//tb+1gvFkNB3C8068AnL+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I3NTF3GAAAA3gAAAA8AAAAAAAAA&#10;AAAAAAAAoQIAAGRycy9kb3ducmV2LnhtbFBLBQYAAAAABAAEAPkAAACUAwAAAAA=&#10;" strokeweight="1.5pt">
                    <v:stroke endarrow="oval"/>
                  </v:line>
                  <v:line id="Line 170" o:spid="_x0000_s1214" style="position:absolute;visibility:visible;mso-wrap-style:square" from="6180,9900" to="9420,99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nGIjscAAADeAAAADwAAAGRycy9kb3ducmV2LnhtbESPQWvCQBSE74X+h+UJvdWNhhaNrlIE&#10;a/HWtAjeHtlnEpN9m+5uNP33bqHgcZiZb5jlejCtuJDztWUFk3ECgriwuuZSwffX9nkGwgdkja1l&#10;UvBLHtarx4clZtpe+ZMueShFhLDPUEEVQpdJ6YuKDPqx7Yijd7LOYIjSlVI7vEa4aeU0SV6lwZrj&#10;QoUdbSoqmrw3Cg59zsdzs3Ut9u+73enw0/h0r9TTaHhbgAg0hHv4v/2hFbzM0nkKf3fiFZCrG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WcYiOxwAAAN4AAAAPAAAAAAAA&#10;AAAAAAAAAKECAABkcnMvZG93bnJldi54bWxQSwUGAAAAAAQABAD5AAAAlQMAAAAA&#10;" strokeweight="1.5pt"/>
                  <v:line id="Line 171" o:spid="_x0000_s1215" style="position:absolute;flip:x;visibility:visible;mso-wrap-style:square" from="9240,8460" to="9420,84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y5X2sgAAADeAAAADwAAAGRycy9kb3ducmV2LnhtbESPQWvCQBSE7wX/w/KE3upG22qMriKF&#10;gkVEoqLXR/aZhGTfhuw2pv313UKhx2FmvmGW697UoqPWlZYVjEcRCOLM6pJzBefT+1MMwnlkjbVl&#10;UvBFDtarwcMSE23vnFJ39LkIEHYJKii8bxIpXVaQQTeyDXHwbrY16INsc6lbvAe4qeUkiqbSYMlh&#10;ocCG3grKquOnUZDuLh+ztMK4vsz21++dO/T59qDU47DfLEB46v1/+K+91Qpe4+f5C/zeCVdArn4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ry5X2sgAAADeAAAADwAAAAAA&#10;AAAAAAAAAAChAgAAZHJzL2Rvd25yZXYueG1sUEsFBgAAAAAEAAQA+QAAAJYDAAAAAA==&#10;" strokeweight="1.5pt">
                    <v:stroke endarrow="oval"/>
                  </v:line>
                  <v:line id="Line 172" o:spid="_x0000_s1216" style="position:absolute;visibility:visible;mso-wrap-style:square" from="9405,8460" to="9405,99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tS1YccAAADeAAAADwAAAGRycy9kb3ducmV2LnhtbESPT2vCQBTE74LfYXmCN920YrGpq5SC&#10;f/DWWITeHtlnkib7Nt3daPz2bqHgcZiZ3zDLdW8acSHnK8sKnqYJCOLc6ooLBV/HzWQBwgdkjY1l&#10;UnAjD+vVcLDEVNsrf9IlC4WIEPYpKihDaFMpfV6SQT+1LXH0ztYZDFG6QmqH1wg3jXxOkhdpsOK4&#10;UGJLHyXlddYZBacu4++feuMa7La73fn0W/vZQanxqH9/AxGoD4/wf3uvFcwXs9c5/N2JV0Cu7g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21LVhxwAAAN4AAAAPAAAAAAAA&#10;AAAAAAAAAKECAABkcnMvZG93bnJldi54bWxQSwUGAAAAAAQABAD5AAAAlQMAAAAA&#10;" strokeweight="1.5pt"/>
                  <v:line id="Line 173" o:spid="_x0000_s1217" style="position:absolute;visibility:visible;mso-wrap-style:square" from="6195,8280" to="6195,99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gYrFsYAAADeAAAADwAAAGRycy9kb3ducmV2LnhtbESPQWvCQBSE7wX/w/IEb3VjpaLRVURQ&#10;S29NRfD2yD6TmOzbdHej6b/vFgo9DjPzDbPa9KYRd3K+sqxgMk5AEOdWV1woOH3un+cgfEDW2Fgm&#10;Bd/kYbMePK0w1fbBH3TPQiEihH2KCsoQ2lRKn5dk0I9tSxy9q3UGQ5SukNrhI8JNI1+SZCYNVhwX&#10;SmxpV1JeZ51RcO4yvtzqvWuwOxyP1/NX7afvSo2G/XYJIlAf/sN/7Tet4HU+Xczg9068AnL9A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AYGKxbGAAAA3gAAAA8AAAAAAAAA&#10;AAAAAAAAoQIAAGRycy9kb3ducmV2LnhtbFBLBQYAAAAABAAEAPkAAACUAwAAAAA=&#10;" strokeweight="1.5pt"/>
                  <v:line id="Line 174" o:spid="_x0000_s1218" style="position:absolute;visibility:visible;mso-wrap-style:square" from="5490,8265" to="6210,826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UqOjccAAADeAAAADwAAAGRycy9kb3ducmV2LnhtbESPQWvCQBSE7wX/w/KE3uqmFVuNrlIK&#10;VunNVARvj+wzSZN9m+5uNP57t1DwOMzMN8xi1ZtGnMn5yrKC51ECgji3uuJCwf57/TQF4QOyxsYy&#10;KbiSh9Vy8LDAVNsL7+ichUJECPsUFZQhtKmUPi/JoB/Zljh6J+sMhihdIbXDS4SbRr4kyas0WHFc&#10;KLGlj5LyOuuMgkOX8fGnXrsGu8/N5nT4rf34S6nHYf8+BxGoD/fwf3urFUym49kb/N2JV0Aub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pSo6NxwAAAN4AAAAPAAAAAAAA&#10;AAAAAAAAAKECAABkcnMvZG93bnJldi54bWxQSwUGAAAAAAQABAD5AAAAlQMAAAAA&#10;" strokeweight="1.5pt"/>
                  <v:shape id="Text Box 175" o:spid="_x0000_s1219" type="#_x0000_t202" style="position:absolute;left:5190;top:8340;width:360;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5Uxr8MA&#10;AADeAAAADwAAAGRycy9kb3ducmV2LnhtbERPyWrDMBC9B/IPYgK9JVLbOCRuZFNaCjk1ZIXeBmti&#10;m1ojY6m2+/fVoZDj4+3bfLSN6KnztWMNjwsFgrhwpuZSw/n0MV+D8AHZYOOYNPyShzybTraYGjfw&#10;gfpjKEUMYZ+ihiqENpXSFxVZ9AvXEkfu5jqLIcKulKbDIYbbRj4ptZIWa44NFbb0VlHxffyxGi6f&#10;t6/rUu3Ld5u0gxuVZLuRWj/MxtcXEIHGcBf/u3dGQ7J+3sS98U68AjL7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25Uxr8MAAADeAAAADwAAAAAAAAAAAAAAAACYAgAAZHJzL2Rv&#10;d25yZXYueG1sUEsFBgAAAAAEAAQA9QAAAIgDAAAAAA==&#10;" filled="f" stroked="f">
                    <v:textbox>
                      <w:txbxContent>
                        <w:p w:rsidR="00EA6235" w:rsidRPr="00CE6270" w:rsidRDefault="00EA6235" w:rsidP="00EB7E64">
                          <w:pPr>
                            <w:rPr>
                              <w:rFonts w:ascii="VNI-Times" w:hAnsi="VNI-Times"/>
                              <w:b/>
                            </w:rPr>
                          </w:pPr>
                          <w:r>
                            <w:rPr>
                              <w:rFonts w:ascii="VNI-Times" w:hAnsi="VNI-Times"/>
                              <w:b/>
                            </w:rPr>
                            <w:t xml:space="preserve">G </w:t>
                          </w:r>
                        </w:p>
                      </w:txbxContent>
                    </v:textbox>
                  </v:shape>
                  <v:shape id="Text Box 176" o:spid="_x0000_s1220" type="#_x0000_t202" style="position:absolute;left:5175;top:8010;width:360;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NmUNMYA&#10;AADeAAAADwAAAGRycy9kb3ducmV2LnhtbESPQWvCQBSE7wX/w/KE3nTXWotJsxGpCJ4q2lbw9sg+&#10;k9Ds25DdmvTfdwWhx2FmvmGy1WAbcaXO1441zKYKBHHhTM2lhs+P7WQJwgdkg41j0vBLHlb56CHD&#10;1LieD3Q9hlJECPsUNVQhtKmUvqjIop+6ljh6F9dZDFF2pTQd9hFuG/mk1Iu0WHNcqLClt4qK7+OP&#10;1fD1fjmfntW+3NhF27tBSbaJ1PpxPKxfQQQawn/43t4ZDYvlPEngdideAZn/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tNmUNMYAAADeAAAADwAAAAAAAAAAAAAAAACYAgAAZHJz&#10;L2Rvd25yZXYueG1sUEsFBgAAAAAEAAQA9QAAAIsDAAAAAA==&#10;" filled="f" stroked="f">
                    <v:textbox>
                      <w:txbxContent>
                        <w:p w:rsidR="00EA6235" w:rsidRPr="00CE6270" w:rsidRDefault="00EA6235" w:rsidP="00EB7E64">
                          <w:pPr>
                            <w:rPr>
                              <w:rFonts w:ascii="VNI-Times" w:hAnsi="VNI-Times"/>
                              <w:b/>
                            </w:rPr>
                          </w:pPr>
                          <w:r w:rsidRPr="00CE6270">
                            <w:rPr>
                              <w:rFonts w:ascii="VNI-Times" w:hAnsi="VNI-Times"/>
                              <w:b/>
                            </w:rPr>
                            <w:t xml:space="preserve">N </w:t>
                          </w:r>
                        </w:p>
                      </w:txbxContent>
                    </v:textbox>
                  </v:shape>
                  <v:line id="Line 177" o:spid="_x0000_s1221" style="position:absolute;visibility:visible;mso-wrap-style:square" from="5490,8580" to="5850,85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qKNOMcAAADeAAAADwAAAGRycy9kb3ducmV2LnhtbESPQWvCQBCF7wX/wzKCt7qpLUVSVymC&#10;VXprWgRvQ3ZM0mRn4+5G03/fORR6m2HevPe+1WZ0nbpSiI1nAw/zDBRx6W3DlYGvz939ElRMyBY7&#10;z2TghyJs1pO7FebW3/iDrkWqlJhwzNFAnVKfax3LmhzGue+J5Xb2wWGSNVTaBryJuev0IsuetcOG&#10;JaHGnrY1lW0xOAPHoeDTd7sLHQ5v+/35eGnj47sxs+n4+gIq0Zj+xX/fByv1s8WTAAiOzKDXv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uoo04xwAAAN4AAAAPAAAAAAAA&#10;AAAAAAAAAKECAABkcnMvZG93bnJldi54bWxQSwUGAAAAAAQABAD5AAAAlQMAAAAA&#10;" strokeweight="1.5pt"/>
                  <v:line id="Line 178" o:spid="_x0000_s1222" style="position:absolute;visibility:visible;mso-wrap-style:square" from="4560,8235" to="5280,823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s/RbsIAAADeAAAADwAAAGRycy9kb3ducmV2LnhtbERP22rCQBB9L/gPywh9q5sEKSVmFQla&#10;89TQ6AcM2ckFs7Mhu9X077sFwbc5nOtku9kM4kaT6y0riFcRCOLa6p5bBZfz8e0DhPPIGgfLpOCX&#10;HOy2i5cMU23v/E23yrcihLBLUUHn/ZhK6eqODLqVHYkD19jJoA9waqWe8B7CzSCTKHqXBnsODR2O&#10;lHdUX6sfo6A0sTnNBV/L5sD5Icnl59dZKvW6nPcbEJ5m/xQ/3IUO86NkHcP/O+EGuf0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Ds/RbsIAAADeAAAADwAAAAAAAAAAAAAA&#10;AAChAgAAZHJzL2Rvd25yZXYueG1sUEsFBgAAAAAEAAQA+QAAAJADAAAAAA==&#10;" strokeweight="1.5pt">
                    <v:stroke dashstyle="1 1" endarrow="block"/>
                  </v:line>
                </v:group>
                <v:shape id="Text Box 179" o:spid="_x0000_s1223" type="#_x0000_t202" style="position:absolute;left:5918;top:9197;width:504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k08s8YA&#10;AADeAAAADwAAAGRycy9kb3ducmV2LnhtbESPQWvCQBCF7wX/wzKCt7qr1GKjq4il4MnS2Ba8Ddkx&#10;CWZnQ3Zr4r/vHAq9zfDevPfNejv4Rt2oi3VgC7OpAUVcBFdzaeHz9Pa4BBUTssMmMFm4U4TtZvSw&#10;xsyFnj/olqdSSQjHDC1UKbWZ1rGoyGOchpZYtEvoPCZZu1K7DnsJ942eG/OsPdYsDRW2tK+ouOY/&#10;3sLX8XL+fjLv5atftH0YjGb/oq2djIfdClSiIf2b/64PTvDNfCG88o7MoDe/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Vk08s8YAAADeAAAADwAAAAAAAAAAAAAAAACYAgAAZHJz&#10;L2Rvd25yZXYueG1sUEsFBgAAAAAEAAQA9QAAAIsDAAAAAA==&#10;" filled="f" stroked="f">
                  <v:textbox>
                    <w:txbxContent>
                      <w:p w:rsidR="00EA6235" w:rsidRPr="00890BA0" w:rsidRDefault="00EA6235" w:rsidP="00EB7E64">
                        <w:pPr>
                          <w:rPr>
                            <w:rFonts w:ascii="VNI-Times" w:hAnsi="VNI-Times"/>
                            <w:i/>
                            <w:sz w:val="22"/>
                            <w:szCs w:val="22"/>
                          </w:rPr>
                        </w:pPr>
                        <w:r>
                          <w:rPr>
                            <w:rFonts w:ascii="VNI-Times" w:hAnsi="VNI-Times"/>
                            <w:i/>
                            <w:sz w:val="22"/>
                            <w:szCs w:val="22"/>
                          </w:rPr>
                          <w:t>Hình 2: Maïch ñieän cuïc noùng maùy laïnh treo töôøng</w:t>
                        </w:r>
                      </w:p>
                    </w:txbxContent>
                  </v:textbox>
                </v:shape>
                <w10:wrap type="square"/>
              </v:group>
            </w:pict>
          </mc:Fallback>
        </mc:AlternateContent>
      </w:r>
    </w:p>
    <w:p w:rsidR="00EB7E64" w:rsidRPr="00EB7E64" w:rsidRDefault="00EB7E64" w:rsidP="007D6FE2">
      <w:pPr>
        <w:tabs>
          <w:tab w:val="left" w:pos="90"/>
        </w:tabs>
        <w:ind w:firstLine="720"/>
        <w:jc w:val="both"/>
        <w:rPr>
          <w:rFonts w:ascii="VNI-Times" w:hAnsi="VNI-Times"/>
          <w:sz w:val="26"/>
          <w:szCs w:val="26"/>
        </w:rPr>
      </w:pPr>
      <w:r w:rsidRPr="00EB7E64">
        <w:rPr>
          <w:rFonts w:ascii="VNI-Times" w:hAnsi="VNI-Times"/>
          <w:sz w:val="26"/>
          <w:szCs w:val="26"/>
        </w:rPr>
        <w:t>Ñöôïc söû duïng cho caùc maùy coù coâng suaát nhoû hoaëc trung bình, quaït daøn ngöng hoaït ñoäng tröôùc vaø sau moät thôøi gian maùy neùn hoaït ñoäng, goàm caùc thieát bò ñieän: ñoäng cô maùy neùn, ñoäng cô quaït daøn ngöng, tuï ñieän laøm vieäc cuûa quaït daøn ngöng, tuï ñieän laøm vieäc cuûa maùy neùn, baûo veä quaù taûi.</w:t>
      </w:r>
    </w:p>
    <w:p w:rsidR="00EB7E64" w:rsidRPr="00EB7E64" w:rsidRDefault="00EB7E64" w:rsidP="007D6FE2">
      <w:pPr>
        <w:tabs>
          <w:tab w:val="left" w:pos="90"/>
        </w:tabs>
        <w:ind w:firstLine="720"/>
        <w:jc w:val="both"/>
        <w:rPr>
          <w:rFonts w:ascii="VNI-Times" w:hAnsi="VNI-Times"/>
          <w:b/>
          <w:sz w:val="26"/>
          <w:szCs w:val="26"/>
        </w:rPr>
      </w:pPr>
      <w:r w:rsidRPr="00EB7E64">
        <w:rPr>
          <w:rFonts w:ascii="VNI-Times" w:hAnsi="VNI-Times"/>
          <w:b/>
          <w:sz w:val="26"/>
          <w:szCs w:val="26"/>
        </w:rPr>
        <w:t>1.3. Maïch ñieän 3:</w:t>
      </w:r>
    </w:p>
    <w:p w:rsidR="00EB7E64" w:rsidRPr="00EB7E64" w:rsidRDefault="00EB7E64" w:rsidP="007D6FE2">
      <w:pPr>
        <w:tabs>
          <w:tab w:val="left" w:pos="90"/>
        </w:tabs>
        <w:ind w:firstLine="720"/>
        <w:jc w:val="both"/>
        <w:rPr>
          <w:rFonts w:ascii="VNI-Times" w:hAnsi="VNI-Times"/>
          <w:sz w:val="26"/>
          <w:szCs w:val="26"/>
        </w:rPr>
      </w:pPr>
      <w:r w:rsidRPr="00EB7E64">
        <w:rPr>
          <w:rFonts w:ascii="VNI-Times" w:hAnsi="VNI-Times"/>
          <w:noProof/>
          <w:sz w:val="26"/>
          <w:szCs w:val="26"/>
        </w:rPr>
        <mc:AlternateContent>
          <mc:Choice Requires="wpg">
            <w:drawing>
              <wp:anchor distT="0" distB="0" distL="114300" distR="114300" simplePos="0" relativeHeight="251933696" behindDoc="0" locked="0" layoutInCell="1" allowOverlap="1" wp14:anchorId="16650F09" wp14:editId="3DFE7960">
                <wp:simplePos x="0" y="0"/>
                <wp:positionH relativeFrom="column">
                  <wp:posOffset>-28575</wp:posOffset>
                </wp:positionH>
                <wp:positionV relativeFrom="paragraph">
                  <wp:posOffset>33020</wp:posOffset>
                </wp:positionV>
                <wp:extent cx="5514975" cy="2514600"/>
                <wp:effectExtent l="0" t="4445" r="0" b="0"/>
                <wp:wrapSquare wrapText="bothSides"/>
                <wp:docPr id="67595" name="Group 6759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514975" cy="2514600"/>
                          <a:chOff x="1373" y="10457"/>
                          <a:chExt cx="8685" cy="3960"/>
                        </a:xfrm>
                      </wpg:grpSpPr>
                      <wpg:grpSp>
                        <wpg:cNvPr id="67596" name="Group 181"/>
                        <wpg:cNvGrpSpPr>
                          <a:grpSpLocks/>
                        </wpg:cNvGrpSpPr>
                        <wpg:grpSpPr bwMode="auto">
                          <a:xfrm>
                            <a:off x="1373" y="10457"/>
                            <a:ext cx="8685" cy="3420"/>
                            <a:chOff x="2625" y="12047"/>
                            <a:chExt cx="8685" cy="3420"/>
                          </a:xfrm>
                        </wpg:grpSpPr>
                        <wpg:grpSp>
                          <wpg:cNvPr id="67597" name="Group 182"/>
                          <wpg:cNvGrpSpPr>
                            <a:grpSpLocks/>
                          </wpg:cNvGrpSpPr>
                          <wpg:grpSpPr bwMode="auto">
                            <a:xfrm>
                              <a:off x="8359" y="12467"/>
                              <a:ext cx="1256" cy="1246"/>
                              <a:chOff x="7759" y="2325"/>
                              <a:chExt cx="1256" cy="1246"/>
                            </a:xfrm>
                          </wpg:grpSpPr>
                          <wps:wsp>
                            <wps:cNvPr id="67598" name="Oval 183"/>
                            <wps:cNvSpPr>
                              <a:spLocks noChangeArrowheads="1"/>
                            </wps:cNvSpPr>
                            <wps:spPr bwMode="auto">
                              <a:xfrm>
                                <a:off x="7759" y="2325"/>
                                <a:ext cx="1256" cy="1246"/>
                              </a:xfrm>
                              <a:prstGeom prst="ellipse">
                                <a:avLst/>
                              </a:pr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67599" name="Group 184"/>
                            <wpg:cNvGrpSpPr>
                              <a:grpSpLocks/>
                            </wpg:cNvGrpSpPr>
                            <wpg:grpSpPr bwMode="auto">
                              <a:xfrm>
                                <a:off x="7759" y="2834"/>
                                <a:ext cx="1004" cy="614"/>
                                <a:chOff x="6090" y="7523"/>
                                <a:chExt cx="1410" cy="900"/>
                              </a:xfrm>
                            </wpg:grpSpPr>
                            <wps:wsp>
                              <wps:cNvPr id="67600" name="Freeform 185"/>
                              <wps:cNvSpPr>
                                <a:spLocks/>
                              </wps:cNvSpPr>
                              <wps:spPr bwMode="auto">
                                <a:xfrm rot="12523862">
                                  <a:off x="6191" y="7909"/>
                                  <a:ext cx="1140" cy="255"/>
                                </a:xfrm>
                                <a:custGeom>
                                  <a:avLst/>
                                  <a:gdLst>
                                    <a:gd name="T0" fmla="*/ 0 w 2565"/>
                                    <a:gd name="T1" fmla="*/ 360 h 420"/>
                                    <a:gd name="T2" fmla="*/ 342 w 2565"/>
                                    <a:gd name="T3" fmla="*/ 0 h 420"/>
                                    <a:gd name="T4" fmla="*/ 570 w 2565"/>
                                    <a:gd name="T5" fmla="*/ 360 h 420"/>
                                    <a:gd name="T6" fmla="*/ 399 w 2565"/>
                                    <a:gd name="T7" fmla="*/ 360 h 420"/>
                                    <a:gd name="T8" fmla="*/ 798 w 2565"/>
                                    <a:gd name="T9" fmla="*/ 0 h 420"/>
                                    <a:gd name="T10" fmla="*/ 1083 w 2565"/>
                                    <a:gd name="T11" fmla="*/ 360 h 420"/>
                                    <a:gd name="T12" fmla="*/ 912 w 2565"/>
                                    <a:gd name="T13" fmla="*/ 360 h 420"/>
                                    <a:gd name="T14" fmla="*/ 1254 w 2565"/>
                                    <a:gd name="T15" fmla="*/ 0 h 420"/>
                                    <a:gd name="T16" fmla="*/ 1596 w 2565"/>
                                    <a:gd name="T17" fmla="*/ 360 h 420"/>
                                    <a:gd name="T18" fmla="*/ 1368 w 2565"/>
                                    <a:gd name="T19" fmla="*/ 360 h 420"/>
                                    <a:gd name="T20" fmla="*/ 1767 w 2565"/>
                                    <a:gd name="T21" fmla="*/ 0 h 420"/>
                                    <a:gd name="T22" fmla="*/ 2052 w 2565"/>
                                    <a:gd name="T23" fmla="*/ 360 h 420"/>
                                    <a:gd name="T24" fmla="*/ 1881 w 2565"/>
                                    <a:gd name="T25" fmla="*/ 360 h 420"/>
                                    <a:gd name="T26" fmla="*/ 2280 w 2565"/>
                                    <a:gd name="T27" fmla="*/ 0 h 420"/>
                                    <a:gd name="T28" fmla="*/ 2565 w 2565"/>
                                    <a:gd name="T29" fmla="*/ 360 h 42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Lst>
                                  <a:rect l="0" t="0" r="r" b="b"/>
                                  <a:pathLst>
                                    <a:path w="2565" h="420">
                                      <a:moveTo>
                                        <a:pt x="0" y="360"/>
                                      </a:moveTo>
                                      <a:cubicBezTo>
                                        <a:pt x="123" y="180"/>
                                        <a:pt x="247" y="0"/>
                                        <a:pt x="342" y="0"/>
                                      </a:cubicBezTo>
                                      <a:cubicBezTo>
                                        <a:pt x="437" y="0"/>
                                        <a:pt x="560" y="300"/>
                                        <a:pt x="570" y="360"/>
                                      </a:cubicBezTo>
                                      <a:cubicBezTo>
                                        <a:pt x="580" y="420"/>
                                        <a:pt x="361" y="420"/>
                                        <a:pt x="399" y="360"/>
                                      </a:cubicBezTo>
                                      <a:cubicBezTo>
                                        <a:pt x="437" y="300"/>
                                        <a:pt x="684" y="0"/>
                                        <a:pt x="798" y="0"/>
                                      </a:cubicBezTo>
                                      <a:cubicBezTo>
                                        <a:pt x="912" y="0"/>
                                        <a:pt x="1064" y="300"/>
                                        <a:pt x="1083" y="360"/>
                                      </a:cubicBezTo>
                                      <a:cubicBezTo>
                                        <a:pt x="1102" y="420"/>
                                        <a:pt x="884" y="420"/>
                                        <a:pt x="912" y="360"/>
                                      </a:cubicBezTo>
                                      <a:cubicBezTo>
                                        <a:pt x="940" y="300"/>
                                        <a:pt x="1140" y="0"/>
                                        <a:pt x="1254" y="0"/>
                                      </a:cubicBezTo>
                                      <a:cubicBezTo>
                                        <a:pt x="1368" y="0"/>
                                        <a:pt x="1577" y="300"/>
                                        <a:pt x="1596" y="360"/>
                                      </a:cubicBezTo>
                                      <a:cubicBezTo>
                                        <a:pt x="1615" y="420"/>
                                        <a:pt x="1340" y="420"/>
                                        <a:pt x="1368" y="360"/>
                                      </a:cubicBezTo>
                                      <a:cubicBezTo>
                                        <a:pt x="1396" y="300"/>
                                        <a:pt x="1653" y="0"/>
                                        <a:pt x="1767" y="0"/>
                                      </a:cubicBezTo>
                                      <a:cubicBezTo>
                                        <a:pt x="1881" y="0"/>
                                        <a:pt x="2033" y="300"/>
                                        <a:pt x="2052" y="360"/>
                                      </a:cubicBezTo>
                                      <a:cubicBezTo>
                                        <a:pt x="2071" y="420"/>
                                        <a:pt x="1843" y="420"/>
                                        <a:pt x="1881" y="360"/>
                                      </a:cubicBezTo>
                                      <a:cubicBezTo>
                                        <a:pt x="1919" y="300"/>
                                        <a:pt x="2166" y="0"/>
                                        <a:pt x="2280" y="0"/>
                                      </a:cubicBezTo>
                                      <a:cubicBezTo>
                                        <a:pt x="2394" y="0"/>
                                        <a:pt x="2479" y="180"/>
                                        <a:pt x="2565" y="360"/>
                                      </a:cubicBezTo>
                                    </a:path>
                                  </a:pathLst>
                                </a:custGeom>
                                <a:noFill/>
                                <a:ln w="19050" cmpd="sng">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7601" name="Line 186"/>
                              <wps:cNvCnPr/>
                              <wps:spPr bwMode="auto">
                                <a:xfrm flipH="1" flipV="1">
                                  <a:off x="6090" y="7523"/>
                                  <a:ext cx="228" cy="18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67602" name="Line 187"/>
                              <wps:cNvCnPr/>
                              <wps:spPr bwMode="auto">
                                <a:xfrm flipH="1" flipV="1">
                                  <a:off x="7272" y="8243"/>
                                  <a:ext cx="228" cy="18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g:grpSp>
                          <wpg:grpSp>
                            <wpg:cNvPr id="67603" name="Group 188"/>
                            <wpg:cNvGrpSpPr>
                              <a:grpSpLocks/>
                            </wpg:cNvGrpSpPr>
                            <wpg:grpSpPr bwMode="auto">
                              <a:xfrm rot="8256545">
                                <a:off x="7854" y="2418"/>
                                <a:ext cx="1004" cy="614"/>
                                <a:chOff x="6090" y="7523"/>
                                <a:chExt cx="1410" cy="900"/>
                              </a:xfrm>
                            </wpg:grpSpPr>
                            <wps:wsp>
                              <wps:cNvPr id="67604" name="Freeform 189"/>
                              <wps:cNvSpPr>
                                <a:spLocks/>
                              </wps:cNvSpPr>
                              <wps:spPr bwMode="auto">
                                <a:xfrm rot="12523862">
                                  <a:off x="6191" y="7909"/>
                                  <a:ext cx="1140" cy="255"/>
                                </a:xfrm>
                                <a:custGeom>
                                  <a:avLst/>
                                  <a:gdLst>
                                    <a:gd name="T0" fmla="*/ 0 w 2565"/>
                                    <a:gd name="T1" fmla="*/ 360 h 420"/>
                                    <a:gd name="T2" fmla="*/ 342 w 2565"/>
                                    <a:gd name="T3" fmla="*/ 0 h 420"/>
                                    <a:gd name="T4" fmla="*/ 570 w 2565"/>
                                    <a:gd name="T5" fmla="*/ 360 h 420"/>
                                    <a:gd name="T6" fmla="*/ 399 w 2565"/>
                                    <a:gd name="T7" fmla="*/ 360 h 420"/>
                                    <a:gd name="T8" fmla="*/ 798 w 2565"/>
                                    <a:gd name="T9" fmla="*/ 0 h 420"/>
                                    <a:gd name="T10" fmla="*/ 1083 w 2565"/>
                                    <a:gd name="T11" fmla="*/ 360 h 420"/>
                                    <a:gd name="T12" fmla="*/ 912 w 2565"/>
                                    <a:gd name="T13" fmla="*/ 360 h 420"/>
                                    <a:gd name="T14" fmla="*/ 1254 w 2565"/>
                                    <a:gd name="T15" fmla="*/ 0 h 420"/>
                                    <a:gd name="T16" fmla="*/ 1596 w 2565"/>
                                    <a:gd name="T17" fmla="*/ 360 h 420"/>
                                    <a:gd name="T18" fmla="*/ 1368 w 2565"/>
                                    <a:gd name="T19" fmla="*/ 360 h 420"/>
                                    <a:gd name="T20" fmla="*/ 1767 w 2565"/>
                                    <a:gd name="T21" fmla="*/ 0 h 420"/>
                                    <a:gd name="T22" fmla="*/ 2052 w 2565"/>
                                    <a:gd name="T23" fmla="*/ 360 h 420"/>
                                    <a:gd name="T24" fmla="*/ 1881 w 2565"/>
                                    <a:gd name="T25" fmla="*/ 360 h 420"/>
                                    <a:gd name="T26" fmla="*/ 2280 w 2565"/>
                                    <a:gd name="T27" fmla="*/ 0 h 420"/>
                                    <a:gd name="T28" fmla="*/ 2565 w 2565"/>
                                    <a:gd name="T29" fmla="*/ 360 h 42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Lst>
                                  <a:rect l="0" t="0" r="r" b="b"/>
                                  <a:pathLst>
                                    <a:path w="2565" h="420">
                                      <a:moveTo>
                                        <a:pt x="0" y="360"/>
                                      </a:moveTo>
                                      <a:cubicBezTo>
                                        <a:pt x="123" y="180"/>
                                        <a:pt x="247" y="0"/>
                                        <a:pt x="342" y="0"/>
                                      </a:cubicBezTo>
                                      <a:cubicBezTo>
                                        <a:pt x="437" y="0"/>
                                        <a:pt x="560" y="300"/>
                                        <a:pt x="570" y="360"/>
                                      </a:cubicBezTo>
                                      <a:cubicBezTo>
                                        <a:pt x="580" y="420"/>
                                        <a:pt x="361" y="420"/>
                                        <a:pt x="399" y="360"/>
                                      </a:cubicBezTo>
                                      <a:cubicBezTo>
                                        <a:pt x="437" y="300"/>
                                        <a:pt x="684" y="0"/>
                                        <a:pt x="798" y="0"/>
                                      </a:cubicBezTo>
                                      <a:cubicBezTo>
                                        <a:pt x="912" y="0"/>
                                        <a:pt x="1064" y="300"/>
                                        <a:pt x="1083" y="360"/>
                                      </a:cubicBezTo>
                                      <a:cubicBezTo>
                                        <a:pt x="1102" y="420"/>
                                        <a:pt x="884" y="420"/>
                                        <a:pt x="912" y="360"/>
                                      </a:cubicBezTo>
                                      <a:cubicBezTo>
                                        <a:pt x="940" y="300"/>
                                        <a:pt x="1140" y="0"/>
                                        <a:pt x="1254" y="0"/>
                                      </a:cubicBezTo>
                                      <a:cubicBezTo>
                                        <a:pt x="1368" y="0"/>
                                        <a:pt x="1577" y="300"/>
                                        <a:pt x="1596" y="360"/>
                                      </a:cubicBezTo>
                                      <a:cubicBezTo>
                                        <a:pt x="1615" y="420"/>
                                        <a:pt x="1340" y="420"/>
                                        <a:pt x="1368" y="360"/>
                                      </a:cubicBezTo>
                                      <a:cubicBezTo>
                                        <a:pt x="1396" y="300"/>
                                        <a:pt x="1653" y="0"/>
                                        <a:pt x="1767" y="0"/>
                                      </a:cubicBezTo>
                                      <a:cubicBezTo>
                                        <a:pt x="1881" y="0"/>
                                        <a:pt x="2033" y="300"/>
                                        <a:pt x="2052" y="360"/>
                                      </a:cubicBezTo>
                                      <a:cubicBezTo>
                                        <a:pt x="2071" y="420"/>
                                        <a:pt x="1843" y="420"/>
                                        <a:pt x="1881" y="360"/>
                                      </a:cubicBezTo>
                                      <a:cubicBezTo>
                                        <a:pt x="1919" y="300"/>
                                        <a:pt x="2166" y="0"/>
                                        <a:pt x="2280" y="0"/>
                                      </a:cubicBezTo>
                                      <a:cubicBezTo>
                                        <a:pt x="2394" y="0"/>
                                        <a:pt x="2479" y="180"/>
                                        <a:pt x="2565" y="360"/>
                                      </a:cubicBezTo>
                                    </a:path>
                                  </a:pathLst>
                                </a:custGeom>
                                <a:noFill/>
                                <a:ln w="19050" cmpd="sng">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7605" name="Line 190"/>
                              <wps:cNvCnPr/>
                              <wps:spPr bwMode="auto">
                                <a:xfrm flipH="1" flipV="1">
                                  <a:off x="6090" y="7523"/>
                                  <a:ext cx="228" cy="18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67606" name="Line 191"/>
                              <wps:cNvCnPr/>
                              <wps:spPr bwMode="auto">
                                <a:xfrm flipH="1" flipV="1">
                                  <a:off x="7272" y="8243"/>
                                  <a:ext cx="228" cy="18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g:grpSp>
                        </wpg:grpSp>
                        <wpg:grpSp>
                          <wpg:cNvPr id="67607" name="Group 192"/>
                          <wpg:cNvGrpSpPr>
                            <a:grpSpLocks/>
                          </wpg:cNvGrpSpPr>
                          <wpg:grpSpPr bwMode="auto">
                            <a:xfrm>
                              <a:off x="8505" y="14102"/>
                              <a:ext cx="1080" cy="1066"/>
                              <a:chOff x="7759" y="2325"/>
                              <a:chExt cx="1256" cy="1246"/>
                            </a:xfrm>
                          </wpg:grpSpPr>
                          <wps:wsp>
                            <wps:cNvPr id="67608" name="Oval 193"/>
                            <wps:cNvSpPr>
                              <a:spLocks noChangeArrowheads="1"/>
                            </wps:cNvSpPr>
                            <wps:spPr bwMode="auto">
                              <a:xfrm>
                                <a:off x="7759" y="2325"/>
                                <a:ext cx="1256" cy="1246"/>
                              </a:xfrm>
                              <a:prstGeom prst="ellipse">
                                <a:avLst/>
                              </a:pr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67609" name="Group 194"/>
                            <wpg:cNvGrpSpPr>
                              <a:grpSpLocks/>
                            </wpg:cNvGrpSpPr>
                            <wpg:grpSpPr bwMode="auto">
                              <a:xfrm>
                                <a:off x="7759" y="2834"/>
                                <a:ext cx="1004" cy="614"/>
                                <a:chOff x="6090" y="7523"/>
                                <a:chExt cx="1410" cy="900"/>
                              </a:xfrm>
                            </wpg:grpSpPr>
                            <wps:wsp>
                              <wps:cNvPr id="67610" name="Freeform 195"/>
                              <wps:cNvSpPr>
                                <a:spLocks/>
                              </wps:cNvSpPr>
                              <wps:spPr bwMode="auto">
                                <a:xfrm rot="12523862">
                                  <a:off x="6191" y="7909"/>
                                  <a:ext cx="1140" cy="255"/>
                                </a:xfrm>
                                <a:custGeom>
                                  <a:avLst/>
                                  <a:gdLst>
                                    <a:gd name="T0" fmla="*/ 0 w 2565"/>
                                    <a:gd name="T1" fmla="*/ 360 h 420"/>
                                    <a:gd name="T2" fmla="*/ 342 w 2565"/>
                                    <a:gd name="T3" fmla="*/ 0 h 420"/>
                                    <a:gd name="T4" fmla="*/ 570 w 2565"/>
                                    <a:gd name="T5" fmla="*/ 360 h 420"/>
                                    <a:gd name="T6" fmla="*/ 399 w 2565"/>
                                    <a:gd name="T7" fmla="*/ 360 h 420"/>
                                    <a:gd name="T8" fmla="*/ 798 w 2565"/>
                                    <a:gd name="T9" fmla="*/ 0 h 420"/>
                                    <a:gd name="T10" fmla="*/ 1083 w 2565"/>
                                    <a:gd name="T11" fmla="*/ 360 h 420"/>
                                    <a:gd name="T12" fmla="*/ 912 w 2565"/>
                                    <a:gd name="T13" fmla="*/ 360 h 420"/>
                                    <a:gd name="T14" fmla="*/ 1254 w 2565"/>
                                    <a:gd name="T15" fmla="*/ 0 h 420"/>
                                    <a:gd name="T16" fmla="*/ 1596 w 2565"/>
                                    <a:gd name="T17" fmla="*/ 360 h 420"/>
                                    <a:gd name="T18" fmla="*/ 1368 w 2565"/>
                                    <a:gd name="T19" fmla="*/ 360 h 420"/>
                                    <a:gd name="T20" fmla="*/ 1767 w 2565"/>
                                    <a:gd name="T21" fmla="*/ 0 h 420"/>
                                    <a:gd name="T22" fmla="*/ 2052 w 2565"/>
                                    <a:gd name="T23" fmla="*/ 360 h 420"/>
                                    <a:gd name="T24" fmla="*/ 1881 w 2565"/>
                                    <a:gd name="T25" fmla="*/ 360 h 420"/>
                                    <a:gd name="T26" fmla="*/ 2280 w 2565"/>
                                    <a:gd name="T27" fmla="*/ 0 h 420"/>
                                    <a:gd name="T28" fmla="*/ 2565 w 2565"/>
                                    <a:gd name="T29" fmla="*/ 360 h 42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Lst>
                                  <a:rect l="0" t="0" r="r" b="b"/>
                                  <a:pathLst>
                                    <a:path w="2565" h="420">
                                      <a:moveTo>
                                        <a:pt x="0" y="360"/>
                                      </a:moveTo>
                                      <a:cubicBezTo>
                                        <a:pt x="123" y="180"/>
                                        <a:pt x="247" y="0"/>
                                        <a:pt x="342" y="0"/>
                                      </a:cubicBezTo>
                                      <a:cubicBezTo>
                                        <a:pt x="437" y="0"/>
                                        <a:pt x="560" y="300"/>
                                        <a:pt x="570" y="360"/>
                                      </a:cubicBezTo>
                                      <a:cubicBezTo>
                                        <a:pt x="580" y="420"/>
                                        <a:pt x="361" y="420"/>
                                        <a:pt x="399" y="360"/>
                                      </a:cubicBezTo>
                                      <a:cubicBezTo>
                                        <a:pt x="437" y="300"/>
                                        <a:pt x="684" y="0"/>
                                        <a:pt x="798" y="0"/>
                                      </a:cubicBezTo>
                                      <a:cubicBezTo>
                                        <a:pt x="912" y="0"/>
                                        <a:pt x="1064" y="300"/>
                                        <a:pt x="1083" y="360"/>
                                      </a:cubicBezTo>
                                      <a:cubicBezTo>
                                        <a:pt x="1102" y="420"/>
                                        <a:pt x="884" y="420"/>
                                        <a:pt x="912" y="360"/>
                                      </a:cubicBezTo>
                                      <a:cubicBezTo>
                                        <a:pt x="940" y="300"/>
                                        <a:pt x="1140" y="0"/>
                                        <a:pt x="1254" y="0"/>
                                      </a:cubicBezTo>
                                      <a:cubicBezTo>
                                        <a:pt x="1368" y="0"/>
                                        <a:pt x="1577" y="300"/>
                                        <a:pt x="1596" y="360"/>
                                      </a:cubicBezTo>
                                      <a:cubicBezTo>
                                        <a:pt x="1615" y="420"/>
                                        <a:pt x="1340" y="420"/>
                                        <a:pt x="1368" y="360"/>
                                      </a:cubicBezTo>
                                      <a:cubicBezTo>
                                        <a:pt x="1396" y="300"/>
                                        <a:pt x="1653" y="0"/>
                                        <a:pt x="1767" y="0"/>
                                      </a:cubicBezTo>
                                      <a:cubicBezTo>
                                        <a:pt x="1881" y="0"/>
                                        <a:pt x="2033" y="300"/>
                                        <a:pt x="2052" y="360"/>
                                      </a:cubicBezTo>
                                      <a:cubicBezTo>
                                        <a:pt x="2071" y="420"/>
                                        <a:pt x="1843" y="420"/>
                                        <a:pt x="1881" y="360"/>
                                      </a:cubicBezTo>
                                      <a:cubicBezTo>
                                        <a:pt x="1919" y="300"/>
                                        <a:pt x="2166" y="0"/>
                                        <a:pt x="2280" y="0"/>
                                      </a:cubicBezTo>
                                      <a:cubicBezTo>
                                        <a:pt x="2394" y="0"/>
                                        <a:pt x="2479" y="180"/>
                                        <a:pt x="2565" y="360"/>
                                      </a:cubicBezTo>
                                    </a:path>
                                  </a:pathLst>
                                </a:custGeom>
                                <a:noFill/>
                                <a:ln w="19050" cmpd="sng">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7611" name="Line 196"/>
                              <wps:cNvCnPr/>
                              <wps:spPr bwMode="auto">
                                <a:xfrm flipH="1" flipV="1">
                                  <a:off x="6090" y="7523"/>
                                  <a:ext cx="228" cy="18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67612" name="Line 197"/>
                              <wps:cNvCnPr/>
                              <wps:spPr bwMode="auto">
                                <a:xfrm flipH="1" flipV="1">
                                  <a:off x="7272" y="8243"/>
                                  <a:ext cx="228" cy="18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g:grpSp>
                          <wpg:grpSp>
                            <wpg:cNvPr id="67613" name="Group 198"/>
                            <wpg:cNvGrpSpPr>
                              <a:grpSpLocks/>
                            </wpg:cNvGrpSpPr>
                            <wpg:grpSpPr bwMode="auto">
                              <a:xfrm rot="8256545">
                                <a:off x="7854" y="2418"/>
                                <a:ext cx="1004" cy="614"/>
                                <a:chOff x="6090" y="7523"/>
                                <a:chExt cx="1410" cy="900"/>
                              </a:xfrm>
                            </wpg:grpSpPr>
                            <wps:wsp>
                              <wps:cNvPr id="67614" name="Freeform 199"/>
                              <wps:cNvSpPr>
                                <a:spLocks/>
                              </wps:cNvSpPr>
                              <wps:spPr bwMode="auto">
                                <a:xfrm rot="12523862">
                                  <a:off x="6191" y="7909"/>
                                  <a:ext cx="1140" cy="255"/>
                                </a:xfrm>
                                <a:custGeom>
                                  <a:avLst/>
                                  <a:gdLst>
                                    <a:gd name="T0" fmla="*/ 0 w 2565"/>
                                    <a:gd name="T1" fmla="*/ 360 h 420"/>
                                    <a:gd name="T2" fmla="*/ 342 w 2565"/>
                                    <a:gd name="T3" fmla="*/ 0 h 420"/>
                                    <a:gd name="T4" fmla="*/ 570 w 2565"/>
                                    <a:gd name="T5" fmla="*/ 360 h 420"/>
                                    <a:gd name="T6" fmla="*/ 399 w 2565"/>
                                    <a:gd name="T7" fmla="*/ 360 h 420"/>
                                    <a:gd name="T8" fmla="*/ 798 w 2565"/>
                                    <a:gd name="T9" fmla="*/ 0 h 420"/>
                                    <a:gd name="T10" fmla="*/ 1083 w 2565"/>
                                    <a:gd name="T11" fmla="*/ 360 h 420"/>
                                    <a:gd name="T12" fmla="*/ 912 w 2565"/>
                                    <a:gd name="T13" fmla="*/ 360 h 420"/>
                                    <a:gd name="T14" fmla="*/ 1254 w 2565"/>
                                    <a:gd name="T15" fmla="*/ 0 h 420"/>
                                    <a:gd name="T16" fmla="*/ 1596 w 2565"/>
                                    <a:gd name="T17" fmla="*/ 360 h 420"/>
                                    <a:gd name="T18" fmla="*/ 1368 w 2565"/>
                                    <a:gd name="T19" fmla="*/ 360 h 420"/>
                                    <a:gd name="T20" fmla="*/ 1767 w 2565"/>
                                    <a:gd name="T21" fmla="*/ 0 h 420"/>
                                    <a:gd name="T22" fmla="*/ 2052 w 2565"/>
                                    <a:gd name="T23" fmla="*/ 360 h 420"/>
                                    <a:gd name="T24" fmla="*/ 1881 w 2565"/>
                                    <a:gd name="T25" fmla="*/ 360 h 420"/>
                                    <a:gd name="T26" fmla="*/ 2280 w 2565"/>
                                    <a:gd name="T27" fmla="*/ 0 h 420"/>
                                    <a:gd name="T28" fmla="*/ 2565 w 2565"/>
                                    <a:gd name="T29" fmla="*/ 360 h 42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Lst>
                                  <a:rect l="0" t="0" r="r" b="b"/>
                                  <a:pathLst>
                                    <a:path w="2565" h="420">
                                      <a:moveTo>
                                        <a:pt x="0" y="360"/>
                                      </a:moveTo>
                                      <a:cubicBezTo>
                                        <a:pt x="123" y="180"/>
                                        <a:pt x="247" y="0"/>
                                        <a:pt x="342" y="0"/>
                                      </a:cubicBezTo>
                                      <a:cubicBezTo>
                                        <a:pt x="437" y="0"/>
                                        <a:pt x="560" y="300"/>
                                        <a:pt x="570" y="360"/>
                                      </a:cubicBezTo>
                                      <a:cubicBezTo>
                                        <a:pt x="580" y="420"/>
                                        <a:pt x="361" y="420"/>
                                        <a:pt x="399" y="360"/>
                                      </a:cubicBezTo>
                                      <a:cubicBezTo>
                                        <a:pt x="437" y="300"/>
                                        <a:pt x="684" y="0"/>
                                        <a:pt x="798" y="0"/>
                                      </a:cubicBezTo>
                                      <a:cubicBezTo>
                                        <a:pt x="912" y="0"/>
                                        <a:pt x="1064" y="300"/>
                                        <a:pt x="1083" y="360"/>
                                      </a:cubicBezTo>
                                      <a:cubicBezTo>
                                        <a:pt x="1102" y="420"/>
                                        <a:pt x="884" y="420"/>
                                        <a:pt x="912" y="360"/>
                                      </a:cubicBezTo>
                                      <a:cubicBezTo>
                                        <a:pt x="940" y="300"/>
                                        <a:pt x="1140" y="0"/>
                                        <a:pt x="1254" y="0"/>
                                      </a:cubicBezTo>
                                      <a:cubicBezTo>
                                        <a:pt x="1368" y="0"/>
                                        <a:pt x="1577" y="300"/>
                                        <a:pt x="1596" y="360"/>
                                      </a:cubicBezTo>
                                      <a:cubicBezTo>
                                        <a:pt x="1615" y="420"/>
                                        <a:pt x="1340" y="420"/>
                                        <a:pt x="1368" y="360"/>
                                      </a:cubicBezTo>
                                      <a:cubicBezTo>
                                        <a:pt x="1396" y="300"/>
                                        <a:pt x="1653" y="0"/>
                                        <a:pt x="1767" y="0"/>
                                      </a:cubicBezTo>
                                      <a:cubicBezTo>
                                        <a:pt x="1881" y="0"/>
                                        <a:pt x="2033" y="300"/>
                                        <a:pt x="2052" y="360"/>
                                      </a:cubicBezTo>
                                      <a:cubicBezTo>
                                        <a:pt x="2071" y="420"/>
                                        <a:pt x="1843" y="420"/>
                                        <a:pt x="1881" y="360"/>
                                      </a:cubicBezTo>
                                      <a:cubicBezTo>
                                        <a:pt x="1919" y="300"/>
                                        <a:pt x="2166" y="0"/>
                                        <a:pt x="2280" y="0"/>
                                      </a:cubicBezTo>
                                      <a:cubicBezTo>
                                        <a:pt x="2394" y="0"/>
                                        <a:pt x="2479" y="180"/>
                                        <a:pt x="2565" y="360"/>
                                      </a:cubicBezTo>
                                    </a:path>
                                  </a:pathLst>
                                </a:custGeom>
                                <a:noFill/>
                                <a:ln w="19050" cmpd="sng">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7615" name="Line 200"/>
                              <wps:cNvCnPr/>
                              <wps:spPr bwMode="auto">
                                <a:xfrm flipH="1" flipV="1">
                                  <a:off x="6090" y="7523"/>
                                  <a:ext cx="228" cy="18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63488" name="Line 201"/>
                              <wps:cNvCnPr/>
                              <wps:spPr bwMode="auto">
                                <a:xfrm flipH="1" flipV="1">
                                  <a:off x="7272" y="8243"/>
                                  <a:ext cx="228" cy="18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g:grpSp>
                        </wpg:grpSp>
                        <wpg:grpSp>
                          <wpg:cNvPr id="63489" name="Group 202"/>
                          <wpg:cNvGrpSpPr>
                            <a:grpSpLocks/>
                          </wpg:cNvGrpSpPr>
                          <wpg:grpSpPr bwMode="auto">
                            <a:xfrm>
                              <a:off x="9855" y="13127"/>
                              <a:ext cx="360" cy="120"/>
                              <a:chOff x="9255" y="2880"/>
                              <a:chExt cx="360" cy="120"/>
                            </a:xfrm>
                          </wpg:grpSpPr>
                          <wps:wsp>
                            <wps:cNvPr id="63490" name="Line 203"/>
                            <wps:cNvCnPr/>
                            <wps:spPr bwMode="auto">
                              <a:xfrm>
                                <a:off x="9255" y="2880"/>
                                <a:ext cx="360" cy="0"/>
                              </a:xfrm>
                              <a:prstGeom prst="line">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wps:wsp>
                            <wps:cNvPr id="63491" name="Line 204"/>
                            <wps:cNvCnPr/>
                            <wps:spPr bwMode="auto">
                              <a:xfrm>
                                <a:off x="9255" y="3000"/>
                                <a:ext cx="360" cy="0"/>
                              </a:xfrm>
                              <a:prstGeom prst="line">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wpg:grpSp>
                        <wpg:grpSp>
                          <wpg:cNvPr id="63494" name="Group 205"/>
                          <wpg:cNvGrpSpPr>
                            <a:grpSpLocks/>
                          </wpg:cNvGrpSpPr>
                          <wpg:grpSpPr bwMode="auto">
                            <a:xfrm>
                              <a:off x="9840" y="14672"/>
                              <a:ext cx="360" cy="120"/>
                              <a:chOff x="9255" y="2880"/>
                              <a:chExt cx="360" cy="120"/>
                            </a:xfrm>
                          </wpg:grpSpPr>
                          <wps:wsp>
                            <wps:cNvPr id="63496" name="Line 206"/>
                            <wps:cNvCnPr/>
                            <wps:spPr bwMode="auto">
                              <a:xfrm>
                                <a:off x="9255" y="2880"/>
                                <a:ext cx="360" cy="0"/>
                              </a:xfrm>
                              <a:prstGeom prst="line">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wps:wsp>
                            <wps:cNvPr id="63497" name="Line 207"/>
                            <wps:cNvCnPr/>
                            <wps:spPr bwMode="auto">
                              <a:xfrm>
                                <a:off x="9255" y="3000"/>
                                <a:ext cx="360" cy="0"/>
                              </a:xfrm>
                              <a:prstGeom prst="line">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wpg:grpSp>
                        <wps:wsp>
                          <wps:cNvPr id="63498" name="Line 208"/>
                          <wps:cNvCnPr/>
                          <wps:spPr bwMode="auto">
                            <a:xfrm flipH="1">
                              <a:off x="9510" y="12752"/>
                              <a:ext cx="540" cy="0"/>
                            </a:xfrm>
                            <a:prstGeom prst="line">
                              <a:avLst/>
                            </a:prstGeom>
                            <a:noFill/>
                            <a:ln w="19050">
                              <a:solidFill>
                                <a:srgbClr val="000000"/>
                              </a:solidFill>
                              <a:round/>
                              <a:headEnd/>
                              <a:tailEnd type="oval" w="med" len="med"/>
                            </a:ln>
                            <a:extLst>
                              <a:ext uri="{909E8E84-426E-40DD-AFC4-6F175D3DCCD1}">
                                <a14:hiddenFill xmlns:a14="http://schemas.microsoft.com/office/drawing/2010/main">
                                  <a:noFill/>
                                </a14:hiddenFill>
                              </a:ext>
                            </a:extLst>
                          </wps:spPr>
                          <wps:bodyPr/>
                        </wps:wsp>
                        <wps:wsp>
                          <wps:cNvPr id="63499" name="Line 209"/>
                          <wps:cNvCnPr/>
                          <wps:spPr bwMode="auto">
                            <a:xfrm>
                              <a:off x="10035" y="12737"/>
                              <a:ext cx="0" cy="36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63500" name="Line 210"/>
                          <wps:cNvCnPr/>
                          <wps:spPr bwMode="auto">
                            <a:xfrm>
                              <a:off x="10035" y="13232"/>
                              <a:ext cx="0" cy="36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63501" name="Line 211"/>
                          <wps:cNvCnPr/>
                          <wps:spPr bwMode="auto">
                            <a:xfrm flipH="1">
                              <a:off x="9363" y="13577"/>
                              <a:ext cx="540" cy="0"/>
                            </a:xfrm>
                            <a:prstGeom prst="line">
                              <a:avLst/>
                            </a:prstGeom>
                            <a:noFill/>
                            <a:ln w="19050">
                              <a:solidFill>
                                <a:srgbClr val="000000"/>
                              </a:solidFill>
                              <a:round/>
                              <a:headEnd/>
                              <a:tailEnd type="oval" w="med" len="med"/>
                            </a:ln>
                            <a:extLst>
                              <a:ext uri="{909E8E84-426E-40DD-AFC4-6F175D3DCCD1}">
                                <a14:hiddenFill xmlns:a14="http://schemas.microsoft.com/office/drawing/2010/main">
                                  <a:noFill/>
                                </a14:hiddenFill>
                              </a:ext>
                            </a:extLst>
                          </wps:spPr>
                          <wps:bodyPr/>
                        </wps:wsp>
                        <wps:wsp>
                          <wps:cNvPr id="63502" name="Line 212"/>
                          <wps:cNvCnPr/>
                          <wps:spPr bwMode="auto">
                            <a:xfrm flipH="1">
                              <a:off x="9495" y="13577"/>
                              <a:ext cx="540"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63503" name="Line 213"/>
                          <wps:cNvCnPr/>
                          <wps:spPr bwMode="auto">
                            <a:xfrm flipH="1">
                              <a:off x="9495" y="14342"/>
                              <a:ext cx="540" cy="0"/>
                            </a:xfrm>
                            <a:prstGeom prst="line">
                              <a:avLst/>
                            </a:prstGeom>
                            <a:noFill/>
                            <a:ln w="19050">
                              <a:solidFill>
                                <a:srgbClr val="000000"/>
                              </a:solidFill>
                              <a:round/>
                              <a:headEnd/>
                              <a:tailEnd type="oval" w="med" len="med"/>
                            </a:ln>
                            <a:extLst>
                              <a:ext uri="{909E8E84-426E-40DD-AFC4-6F175D3DCCD1}">
                                <a14:hiddenFill xmlns:a14="http://schemas.microsoft.com/office/drawing/2010/main">
                                  <a:noFill/>
                                </a14:hiddenFill>
                              </a:ext>
                            </a:extLst>
                          </wps:spPr>
                          <wps:bodyPr/>
                        </wps:wsp>
                        <wps:wsp>
                          <wps:cNvPr id="63504" name="Line 214"/>
                          <wps:cNvCnPr/>
                          <wps:spPr bwMode="auto">
                            <a:xfrm>
                              <a:off x="10020" y="14327"/>
                              <a:ext cx="0" cy="36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63505" name="Line 215"/>
                          <wps:cNvCnPr/>
                          <wps:spPr bwMode="auto">
                            <a:xfrm>
                              <a:off x="9480" y="15047"/>
                              <a:ext cx="540"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63506" name="Line 216"/>
                          <wps:cNvCnPr/>
                          <wps:spPr bwMode="auto">
                            <a:xfrm>
                              <a:off x="10020" y="14822"/>
                              <a:ext cx="0" cy="18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63507" name="Line 217"/>
                          <wps:cNvCnPr/>
                          <wps:spPr bwMode="auto">
                            <a:xfrm>
                              <a:off x="10020" y="14882"/>
                              <a:ext cx="0" cy="18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63508" name="Line 218"/>
                          <wps:cNvCnPr/>
                          <wps:spPr bwMode="auto">
                            <a:xfrm flipH="1">
                              <a:off x="9363" y="15047"/>
                              <a:ext cx="540" cy="0"/>
                            </a:xfrm>
                            <a:prstGeom prst="line">
                              <a:avLst/>
                            </a:prstGeom>
                            <a:noFill/>
                            <a:ln w="19050">
                              <a:solidFill>
                                <a:srgbClr val="000000"/>
                              </a:solidFill>
                              <a:round/>
                              <a:headEnd/>
                              <a:tailEnd type="oval" w="med" len="med"/>
                            </a:ln>
                            <a:extLst>
                              <a:ext uri="{909E8E84-426E-40DD-AFC4-6F175D3DCCD1}">
                                <a14:hiddenFill xmlns:a14="http://schemas.microsoft.com/office/drawing/2010/main">
                                  <a:noFill/>
                                </a14:hiddenFill>
                              </a:ext>
                            </a:extLst>
                          </wps:spPr>
                          <wps:bodyPr/>
                        </wps:wsp>
                        <wps:wsp>
                          <wps:cNvPr id="63509" name="Oval 219"/>
                          <wps:cNvSpPr>
                            <a:spLocks noChangeArrowheads="1"/>
                          </wps:cNvSpPr>
                          <wps:spPr bwMode="auto">
                            <a:xfrm>
                              <a:off x="7560" y="12752"/>
                              <a:ext cx="540" cy="360"/>
                            </a:xfrm>
                            <a:prstGeom prst="ellipse">
                              <a:avLst/>
                            </a:prstGeom>
                            <a:solidFill>
                              <a:srgbClr val="FFFFFF"/>
                            </a:solidFill>
                            <a:ln w="19050">
                              <a:solidFill>
                                <a:srgbClr val="000000"/>
                              </a:solidFill>
                              <a:round/>
                              <a:headEnd/>
                              <a:tailEnd/>
                            </a:ln>
                          </wps:spPr>
                          <wps:bodyPr rot="0" vert="horz" wrap="square" lIns="91440" tIns="45720" rIns="91440" bIns="45720" anchor="t" anchorCtr="0" upright="1">
                            <a:noAutofit/>
                          </wps:bodyPr>
                        </wps:wsp>
                        <wps:wsp>
                          <wps:cNvPr id="63510" name="Arc 220"/>
                          <wps:cNvSpPr>
                            <a:spLocks/>
                          </wps:cNvSpPr>
                          <wps:spPr bwMode="auto">
                            <a:xfrm flipH="1" flipV="1">
                              <a:off x="7665" y="12857"/>
                              <a:ext cx="318" cy="180"/>
                            </a:xfrm>
                            <a:custGeom>
                              <a:avLst/>
                              <a:gdLst>
                                <a:gd name="G0" fmla="+- 18583 0 0"/>
                                <a:gd name="G1" fmla="+- 0 0 0"/>
                                <a:gd name="G2" fmla="+- 21600 0 0"/>
                                <a:gd name="T0" fmla="*/ 38096 w 38096"/>
                                <a:gd name="T1" fmla="*/ 9262 h 21600"/>
                                <a:gd name="T2" fmla="*/ 0 w 38096"/>
                                <a:gd name="T3" fmla="*/ 11010 h 21600"/>
                                <a:gd name="T4" fmla="*/ 18583 w 38096"/>
                                <a:gd name="T5" fmla="*/ 0 h 21600"/>
                              </a:gdLst>
                              <a:ahLst/>
                              <a:cxnLst>
                                <a:cxn ang="0">
                                  <a:pos x="T0" y="T1"/>
                                </a:cxn>
                                <a:cxn ang="0">
                                  <a:pos x="T2" y="T3"/>
                                </a:cxn>
                                <a:cxn ang="0">
                                  <a:pos x="T4" y="T5"/>
                                </a:cxn>
                              </a:cxnLst>
                              <a:rect l="0" t="0" r="r" b="b"/>
                              <a:pathLst>
                                <a:path w="38096" h="21600" fill="none" extrusionOk="0">
                                  <a:moveTo>
                                    <a:pt x="38096" y="9262"/>
                                  </a:moveTo>
                                  <a:cubicBezTo>
                                    <a:pt x="34519" y="16797"/>
                                    <a:pt x="26924" y="21599"/>
                                    <a:pt x="18583" y="21600"/>
                                  </a:cubicBezTo>
                                  <a:cubicBezTo>
                                    <a:pt x="10952" y="21600"/>
                                    <a:pt x="3889" y="17574"/>
                                    <a:pt x="-1" y="11010"/>
                                  </a:cubicBezTo>
                                </a:path>
                                <a:path w="38096" h="21600" stroke="0" extrusionOk="0">
                                  <a:moveTo>
                                    <a:pt x="38096" y="9262"/>
                                  </a:moveTo>
                                  <a:cubicBezTo>
                                    <a:pt x="34519" y="16797"/>
                                    <a:pt x="26924" y="21599"/>
                                    <a:pt x="18583" y="21600"/>
                                  </a:cubicBezTo>
                                  <a:cubicBezTo>
                                    <a:pt x="10952" y="21600"/>
                                    <a:pt x="3889" y="17574"/>
                                    <a:pt x="-1" y="11010"/>
                                  </a:cubicBezTo>
                                  <a:lnTo>
                                    <a:pt x="18583" y="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3511" name="Line 221"/>
                          <wps:cNvCnPr/>
                          <wps:spPr bwMode="auto">
                            <a:xfrm>
                              <a:off x="10020" y="13247"/>
                              <a:ext cx="180" cy="18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63512" name="Line 222"/>
                          <wps:cNvCnPr/>
                          <wps:spPr bwMode="auto">
                            <a:xfrm flipV="1">
                              <a:off x="10020" y="14462"/>
                              <a:ext cx="180" cy="18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63513" name="Line 223"/>
                          <wps:cNvCnPr/>
                          <wps:spPr bwMode="auto">
                            <a:xfrm>
                              <a:off x="10200" y="13427"/>
                              <a:ext cx="0" cy="90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63514" name="Line 224"/>
                          <wps:cNvCnPr/>
                          <wps:spPr bwMode="auto">
                            <a:xfrm>
                              <a:off x="10200" y="13577"/>
                              <a:ext cx="0" cy="90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63515" name="Text Box 225"/>
                          <wps:cNvSpPr txBox="1">
                            <a:spLocks noChangeArrowheads="1"/>
                          </wps:cNvSpPr>
                          <wps:spPr bwMode="auto">
                            <a:xfrm>
                              <a:off x="8040" y="12617"/>
                              <a:ext cx="360" cy="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37046" w:rsidRPr="00CE6270" w:rsidRDefault="00837046" w:rsidP="00EB7E64">
                                <w:pPr>
                                  <w:rPr>
                                    <w:rFonts w:ascii="VNI-Times" w:hAnsi="VNI-Times"/>
                                    <w:b/>
                                  </w:rPr>
                                </w:pPr>
                                <w:r>
                                  <w:rPr>
                                    <w:rFonts w:ascii="VNI-Times" w:hAnsi="VNI-Times"/>
                                    <w:b/>
                                  </w:rPr>
                                  <w:t xml:space="preserve">C </w:t>
                                </w:r>
                              </w:p>
                            </w:txbxContent>
                          </wps:txbx>
                          <wps:bodyPr rot="0" vert="horz" wrap="square" lIns="91440" tIns="45720" rIns="91440" bIns="45720" anchor="t" anchorCtr="0" upright="1">
                            <a:noAutofit/>
                          </wps:bodyPr>
                        </wps:wsp>
                        <wps:wsp>
                          <wps:cNvPr id="63516" name="Text Box 226"/>
                          <wps:cNvSpPr txBox="1">
                            <a:spLocks noChangeArrowheads="1"/>
                          </wps:cNvSpPr>
                          <wps:spPr bwMode="auto">
                            <a:xfrm>
                              <a:off x="9420" y="12377"/>
                              <a:ext cx="360" cy="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37046" w:rsidRPr="00CE6270" w:rsidRDefault="00837046" w:rsidP="00EB7E64">
                                <w:pPr>
                                  <w:rPr>
                                    <w:rFonts w:ascii="VNI-Times" w:hAnsi="VNI-Times"/>
                                    <w:b/>
                                  </w:rPr>
                                </w:pPr>
                                <w:r>
                                  <w:rPr>
                                    <w:rFonts w:ascii="VNI-Times" w:hAnsi="VNI-Times"/>
                                    <w:b/>
                                  </w:rPr>
                                  <w:t xml:space="preserve">S </w:t>
                                </w:r>
                              </w:p>
                            </w:txbxContent>
                          </wps:txbx>
                          <wps:bodyPr rot="0" vert="horz" wrap="square" lIns="91440" tIns="45720" rIns="91440" bIns="45720" anchor="t" anchorCtr="0" upright="1">
                            <a:noAutofit/>
                          </wps:bodyPr>
                        </wps:wsp>
                        <wps:wsp>
                          <wps:cNvPr id="63517" name="Text Box 227"/>
                          <wps:cNvSpPr txBox="1">
                            <a:spLocks noChangeArrowheads="1"/>
                          </wps:cNvSpPr>
                          <wps:spPr bwMode="auto">
                            <a:xfrm>
                              <a:off x="9300" y="13487"/>
                              <a:ext cx="360" cy="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37046" w:rsidRPr="00CE6270" w:rsidRDefault="00837046" w:rsidP="00EB7E64">
                                <w:pPr>
                                  <w:rPr>
                                    <w:rFonts w:ascii="VNI-Times" w:hAnsi="VNI-Times"/>
                                    <w:b/>
                                  </w:rPr>
                                </w:pPr>
                                <w:r>
                                  <w:rPr>
                                    <w:rFonts w:ascii="VNI-Times" w:hAnsi="VNI-Times"/>
                                    <w:b/>
                                  </w:rPr>
                                  <w:t xml:space="preserve">R </w:t>
                                </w:r>
                              </w:p>
                            </w:txbxContent>
                          </wps:txbx>
                          <wps:bodyPr rot="0" vert="horz" wrap="square" lIns="91440" tIns="45720" rIns="91440" bIns="45720" anchor="t" anchorCtr="0" upright="1">
                            <a:noAutofit/>
                          </wps:bodyPr>
                        </wps:wsp>
                        <wps:wsp>
                          <wps:cNvPr id="63518" name="Text Box 228"/>
                          <wps:cNvSpPr txBox="1">
                            <a:spLocks noChangeArrowheads="1"/>
                          </wps:cNvSpPr>
                          <wps:spPr bwMode="auto">
                            <a:xfrm>
                              <a:off x="9420" y="13997"/>
                              <a:ext cx="360" cy="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37046" w:rsidRPr="00CE6270" w:rsidRDefault="00837046" w:rsidP="00EB7E64">
                                <w:pPr>
                                  <w:rPr>
                                    <w:rFonts w:ascii="VNI-Times" w:hAnsi="VNI-Times"/>
                                    <w:b/>
                                  </w:rPr>
                                </w:pPr>
                                <w:r>
                                  <w:rPr>
                                    <w:rFonts w:ascii="VNI-Times" w:hAnsi="VNI-Times"/>
                                    <w:b/>
                                  </w:rPr>
                                  <w:t xml:space="preserve">R </w:t>
                                </w:r>
                              </w:p>
                            </w:txbxContent>
                          </wps:txbx>
                          <wps:bodyPr rot="0" vert="horz" wrap="square" lIns="91440" tIns="45720" rIns="91440" bIns="45720" anchor="t" anchorCtr="0" upright="1">
                            <a:noAutofit/>
                          </wps:bodyPr>
                        </wps:wsp>
                        <wps:wsp>
                          <wps:cNvPr id="63519" name="Text Box 229"/>
                          <wps:cNvSpPr txBox="1">
                            <a:spLocks noChangeArrowheads="1"/>
                          </wps:cNvSpPr>
                          <wps:spPr bwMode="auto">
                            <a:xfrm>
                              <a:off x="9285" y="14972"/>
                              <a:ext cx="360" cy="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37046" w:rsidRPr="00CE6270" w:rsidRDefault="00837046" w:rsidP="00EB7E64">
                                <w:pPr>
                                  <w:rPr>
                                    <w:rFonts w:ascii="VNI-Times" w:hAnsi="VNI-Times"/>
                                    <w:b/>
                                  </w:rPr>
                                </w:pPr>
                                <w:r>
                                  <w:rPr>
                                    <w:rFonts w:ascii="VNI-Times" w:hAnsi="VNI-Times"/>
                                    <w:b/>
                                  </w:rPr>
                                  <w:t xml:space="preserve">S </w:t>
                                </w:r>
                              </w:p>
                            </w:txbxContent>
                          </wps:txbx>
                          <wps:bodyPr rot="0" vert="horz" wrap="square" lIns="91440" tIns="45720" rIns="91440" bIns="45720" anchor="t" anchorCtr="0" upright="1">
                            <a:noAutofit/>
                          </wps:bodyPr>
                        </wps:wsp>
                        <wps:wsp>
                          <wps:cNvPr id="59393" name="Text Box 230"/>
                          <wps:cNvSpPr txBox="1">
                            <a:spLocks noChangeArrowheads="1"/>
                          </wps:cNvSpPr>
                          <wps:spPr bwMode="auto">
                            <a:xfrm>
                              <a:off x="8190" y="14207"/>
                              <a:ext cx="360" cy="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37046" w:rsidRPr="00CE6270" w:rsidRDefault="00837046" w:rsidP="00EB7E64">
                                <w:pPr>
                                  <w:rPr>
                                    <w:rFonts w:ascii="VNI-Times" w:hAnsi="VNI-Times"/>
                                    <w:b/>
                                  </w:rPr>
                                </w:pPr>
                                <w:r>
                                  <w:rPr>
                                    <w:rFonts w:ascii="VNI-Times" w:hAnsi="VNI-Times"/>
                                    <w:b/>
                                  </w:rPr>
                                  <w:t xml:space="preserve">C </w:t>
                                </w:r>
                              </w:p>
                            </w:txbxContent>
                          </wps:txbx>
                          <wps:bodyPr rot="0" vert="horz" wrap="square" lIns="91440" tIns="45720" rIns="91440" bIns="45720" anchor="t" anchorCtr="0" upright="1">
                            <a:noAutofit/>
                          </wps:bodyPr>
                        </wps:wsp>
                        <wps:wsp>
                          <wps:cNvPr id="59396" name="Text Box 231"/>
                          <wps:cNvSpPr txBox="1">
                            <a:spLocks noChangeArrowheads="1"/>
                          </wps:cNvSpPr>
                          <wps:spPr bwMode="auto">
                            <a:xfrm>
                              <a:off x="9960" y="12662"/>
                              <a:ext cx="126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37046" w:rsidRPr="00CE6270" w:rsidRDefault="00837046" w:rsidP="00EB7E64">
                                <w:pPr>
                                  <w:rPr>
                                    <w:rFonts w:ascii="VNI-Times" w:hAnsi="VNI-Times"/>
                                    <w:sz w:val="22"/>
                                    <w:szCs w:val="22"/>
                                  </w:rPr>
                                </w:pPr>
                                <w:r w:rsidRPr="00CE6270">
                                  <w:rPr>
                                    <w:rFonts w:ascii="VNI-Times" w:hAnsi="VNI-Times"/>
                                    <w:sz w:val="22"/>
                                    <w:szCs w:val="22"/>
                                  </w:rPr>
                                  <w:t>Tuï ngaäm</w:t>
                                </w:r>
                              </w:p>
                            </w:txbxContent>
                          </wps:txbx>
                          <wps:bodyPr rot="0" vert="horz" wrap="square" lIns="91440" tIns="45720" rIns="91440" bIns="45720" anchor="t" anchorCtr="0" upright="1">
                            <a:noAutofit/>
                          </wps:bodyPr>
                        </wps:wsp>
                        <wps:wsp>
                          <wps:cNvPr id="59399" name="Text Box 232"/>
                          <wps:cNvSpPr txBox="1">
                            <a:spLocks noChangeArrowheads="1"/>
                          </wps:cNvSpPr>
                          <wps:spPr bwMode="auto">
                            <a:xfrm>
                              <a:off x="10410" y="14372"/>
                              <a:ext cx="900" cy="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37046" w:rsidRDefault="00837046" w:rsidP="00EB7E64">
                                <w:pPr>
                                  <w:rPr>
                                    <w:rFonts w:ascii="VNI-Times" w:hAnsi="VNI-Times"/>
                                    <w:sz w:val="22"/>
                                    <w:szCs w:val="22"/>
                                  </w:rPr>
                                </w:pPr>
                                <w:r w:rsidRPr="00CE6270">
                                  <w:rPr>
                                    <w:rFonts w:ascii="VNI-Times" w:hAnsi="VNI-Times"/>
                                    <w:sz w:val="22"/>
                                    <w:szCs w:val="22"/>
                                  </w:rPr>
                                  <w:t>Tuï</w:t>
                                </w:r>
                              </w:p>
                              <w:p w:rsidR="00837046" w:rsidRPr="00CE6270" w:rsidRDefault="00837046" w:rsidP="00EB7E64">
                                <w:pPr>
                                  <w:rPr>
                                    <w:rFonts w:ascii="VNI-Times" w:hAnsi="VNI-Times"/>
                                    <w:sz w:val="22"/>
                                    <w:szCs w:val="22"/>
                                  </w:rPr>
                                </w:pPr>
                                <w:r w:rsidRPr="00CE6270">
                                  <w:rPr>
                                    <w:rFonts w:ascii="VNI-Times" w:hAnsi="VNI-Times"/>
                                    <w:sz w:val="22"/>
                                    <w:szCs w:val="22"/>
                                  </w:rPr>
                                  <w:t xml:space="preserve"> </w:t>
                                </w:r>
                                <w:proofErr w:type="gramStart"/>
                                <w:r w:rsidRPr="00CE6270">
                                  <w:rPr>
                                    <w:rFonts w:ascii="VNI-Times" w:hAnsi="VNI-Times"/>
                                    <w:sz w:val="22"/>
                                    <w:szCs w:val="22"/>
                                  </w:rPr>
                                  <w:t>ngaäm</w:t>
                                </w:r>
                                <w:proofErr w:type="gramEnd"/>
                              </w:p>
                            </w:txbxContent>
                          </wps:txbx>
                          <wps:bodyPr rot="0" vert="horz" wrap="square" lIns="91440" tIns="45720" rIns="91440" bIns="45720" anchor="t" anchorCtr="0" upright="1">
                            <a:noAutofit/>
                          </wps:bodyPr>
                        </wps:wsp>
                        <wps:wsp>
                          <wps:cNvPr id="59400" name="Text Box 233"/>
                          <wps:cNvSpPr txBox="1">
                            <a:spLocks noChangeArrowheads="1"/>
                          </wps:cNvSpPr>
                          <wps:spPr bwMode="auto">
                            <a:xfrm>
                              <a:off x="8460" y="12047"/>
                              <a:ext cx="126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37046" w:rsidRPr="00CE6270" w:rsidRDefault="00837046" w:rsidP="00EB7E64">
                                <w:pPr>
                                  <w:rPr>
                                    <w:rFonts w:ascii="VNI-Times" w:hAnsi="VNI-Times"/>
                                    <w:sz w:val="22"/>
                                    <w:szCs w:val="22"/>
                                  </w:rPr>
                                </w:pPr>
                                <w:r>
                                  <w:rPr>
                                    <w:rFonts w:ascii="VNI-Times" w:hAnsi="VNI-Times"/>
                                    <w:sz w:val="22"/>
                                    <w:szCs w:val="22"/>
                                  </w:rPr>
                                  <w:t>Maùy neùn</w:t>
                                </w:r>
                              </w:p>
                            </w:txbxContent>
                          </wps:txbx>
                          <wps:bodyPr rot="0" vert="horz" wrap="square" lIns="91440" tIns="45720" rIns="91440" bIns="45720" anchor="t" anchorCtr="0" upright="1">
                            <a:noAutofit/>
                          </wps:bodyPr>
                        </wps:wsp>
                        <wps:wsp>
                          <wps:cNvPr id="59401" name="Text Box 234"/>
                          <wps:cNvSpPr txBox="1">
                            <a:spLocks noChangeArrowheads="1"/>
                          </wps:cNvSpPr>
                          <wps:spPr bwMode="auto">
                            <a:xfrm>
                              <a:off x="7440" y="14747"/>
                              <a:ext cx="1260" cy="7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37046" w:rsidRPr="00CE6270" w:rsidRDefault="00837046" w:rsidP="00EB7E64">
                                <w:pPr>
                                  <w:jc w:val="center"/>
                                  <w:rPr>
                                    <w:rFonts w:ascii="VNI-Times" w:hAnsi="VNI-Times"/>
                                    <w:sz w:val="22"/>
                                    <w:szCs w:val="22"/>
                                  </w:rPr>
                                </w:pPr>
                                <w:r>
                                  <w:rPr>
                                    <w:rFonts w:ascii="VNI-Times" w:hAnsi="VNI-Times"/>
                                    <w:sz w:val="22"/>
                                    <w:szCs w:val="22"/>
                                  </w:rPr>
                                  <w:t>Quaït daøn ngöng</w:t>
                                </w:r>
                              </w:p>
                            </w:txbxContent>
                          </wps:txbx>
                          <wps:bodyPr rot="0" vert="horz" wrap="square" lIns="91440" tIns="45720" rIns="91440" bIns="45720" anchor="t" anchorCtr="0" upright="1">
                            <a:noAutofit/>
                          </wps:bodyPr>
                        </wps:wsp>
                        <wps:wsp>
                          <wps:cNvPr id="59402" name="Text Box 235"/>
                          <wps:cNvSpPr txBox="1">
                            <a:spLocks noChangeArrowheads="1"/>
                          </wps:cNvSpPr>
                          <wps:spPr bwMode="auto">
                            <a:xfrm>
                              <a:off x="7215" y="12062"/>
                              <a:ext cx="1065" cy="8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37046" w:rsidRDefault="00837046" w:rsidP="00EB7E64">
                                <w:pPr>
                                  <w:rPr>
                                    <w:rFonts w:ascii="VNI-Times" w:hAnsi="VNI-Times"/>
                                    <w:sz w:val="22"/>
                                    <w:szCs w:val="22"/>
                                  </w:rPr>
                                </w:pPr>
                                <w:r>
                                  <w:rPr>
                                    <w:rFonts w:ascii="VNI-Times" w:hAnsi="VNI-Times"/>
                                    <w:sz w:val="22"/>
                                    <w:szCs w:val="22"/>
                                  </w:rPr>
                                  <w:t xml:space="preserve">Baûo veä </w:t>
                                </w:r>
                              </w:p>
                              <w:p w:rsidR="00837046" w:rsidRPr="00CE6270" w:rsidRDefault="00837046" w:rsidP="00EB7E64">
                                <w:pPr>
                                  <w:rPr>
                                    <w:rFonts w:ascii="VNI-Times" w:hAnsi="VNI-Times"/>
                                    <w:sz w:val="22"/>
                                    <w:szCs w:val="22"/>
                                  </w:rPr>
                                </w:pPr>
                                <w:proofErr w:type="gramStart"/>
                                <w:r>
                                  <w:rPr>
                                    <w:rFonts w:ascii="VNI-Times" w:hAnsi="VNI-Times"/>
                                    <w:sz w:val="22"/>
                                    <w:szCs w:val="22"/>
                                  </w:rPr>
                                  <w:t>quaù</w:t>
                                </w:r>
                                <w:proofErr w:type="gramEnd"/>
                                <w:r>
                                  <w:rPr>
                                    <w:rFonts w:ascii="VNI-Times" w:hAnsi="VNI-Times"/>
                                    <w:sz w:val="22"/>
                                    <w:szCs w:val="22"/>
                                  </w:rPr>
                                  <w:t xml:space="preserve"> taûi</w:t>
                                </w:r>
                              </w:p>
                            </w:txbxContent>
                          </wps:txbx>
                          <wps:bodyPr rot="0" vert="horz" wrap="square" lIns="91440" tIns="45720" rIns="91440" bIns="45720" anchor="t" anchorCtr="0" upright="1">
                            <a:noAutofit/>
                          </wps:bodyPr>
                        </wps:wsp>
                        <wps:wsp>
                          <wps:cNvPr id="59403" name="Rectangle 236"/>
                          <wps:cNvSpPr>
                            <a:spLocks noChangeArrowheads="1"/>
                          </wps:cNvSpPr>
                          <wps:spPr bwMode="auto">
                            <a:xfrm flipH="1">
                              <a:off x="5280" y="13487"/>
                              <a:ext cx="180" cy="360"/>
                            </a:xfrm>
                            <a:prstGeom prst="rect">
                              <a:avLst/>
                            </a:prstGeom>
                            <a:solidFill>
                              <a:srgbClr val="FFFFFF"/>
                            </a:solidFill>
                            <a:ln w="19050">
                              <a:solidFill>
                                <a:srgbClr val="000000"/>
                              </a:solidFill>
                              <a:miter lim="800000"/>
                              <a:headEnd/>
                              <a:tailEnd/>
                            </a:ln>
                          </wps:spPr>
                          <wps:bodyPr rot="0" vert="horz" wrap="square" lIns="91440" tIns="45720" rIns="91440" bIns="45720" anchor="t" anchorCtr="0" upright="1">
                            <a:noAutofit/>
                          </wps:bodyPr>
                        </wps:wsp>
                        <wps:wsp>
                          <wps:cNvPr id="59404" name="Rectangle 237"/>
                          <wps:cNvSpPr>
                            <a:spLocks noChangeArrowheads="1"/>
                          </wps:cNvSpPr>
                          <wps:spPr bwMode="auto">
                            <a:xfrm flipH="1">
                              <a:off x="5280" y="14207"/>
                              <a:ext cx="180" cy="360"/>
                            </a:xfrm>
                            <a:prstGeom prst="rect">
                              <a:avLst/>
                            </a:prstGeom>
                            <a:solidFill>
                              <a:srgbClr val="FFFFFF"/>
                            </a:solidFill>
                            <a:ln w="19050">
                              <a:solidFill>
                                <a:srgbClr val="000000"/>
                              </a:solidFill>
                              <a:miter lim="800000"/>
                              <a:headEnd/>
                              <a:tailEnd/>
                            </a:ln>
                          </wps:spPr>
                          <wps:bodyPr rot="0" vert="horz" wrap="square" lIns="91440" tIns="45720" rIns="91440" bIns="45720" anchor="t" anchorCtr="0" upright="1">
                            <a:noAutofit/>
                          </wps:bodyPr>
                        </wps:wsp>
                        <wps:wsp>
                          <wps:cNvPr id="59405" name="Rectangle 238"/>
                          <wps:cNvSpPr>
                            <a:spLocks noChangeArrowheads="1"/>
                          </wps:cNvSpPr>
                          <wps:spPr bwMode="auto">
                            <a:xfrm flipH="1">
                              <a:off x="5280" y="13847"/>
                              <a:ext cx="180" cy="360"/>
                            </a:xfrm>
                            <a:prstGeom prst="rect">
                              <a:avLst/>
                            </a:prstGeom>
                            <a:solidFill>
                              <a:srgbClr val="FFFFFF"/>
                            </a:solidFill>
                            <a:ln w="19050">
                              <a:solidFill>
                                <a:srgbClr val="000000"/>
                              </a:solidFill>
                              <a:miter lim="800000"/>
                              <a:headEnd/>
                              <a:tailEnd/>
                            </a:ln>
                          </wps:spPr>
                          <wps:bodyPr rot="0" vert="horz" wrap="square" lIns="91440" tIns="45720" rIns="91440" bIns="45720" anchor="t" anchorCtr="0" upright="1">
                            <a:noAutofit/>
                          </wps:bodyPr>
                        </wps:wsp>
                        <wpg:grpSp>
                          <wpg:cNvPr id="59406" name="Group 239"/>
                          <wpg:cNvGrpSpPr>
                            <a:grpSpLocks/>
                          </wpg:cNvGrpSpPr>
                          <wpg:grpSpPr bwMode="auto">
                            <a:xfrm>
                              <a:off x="4905" y="14372"/>
                              <a:ext cx="360" cy="540"/>
                              <a:chOff x="3495" y="4500"/>
                              <a:chExt cx="540" cy="495"/>
                            </a:xfrm>
                          </wpg:grpSpPr>
                          <wps:wsp>
                            <wps:cNvPr id="59407" name="Line 240"/>
                            <wps:cNvCnPr/>
                            <wps:spPr bwMode="auto">
                              <a:xfrm>
                                <a:off x="3780" y="4500"/>
                                <a:ext cx="0" cy="36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59408" name="Line 241"/>
                            <wps:cNvCnPr/>
                            <wps:spPr bwMode="auto">
                              <a:xfrm>
                                <a:off x="3495" y="4860"/>
                                <a:ext cx="540"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59409" name="Line 242"/>
                            <wps:cNvCnPr/>
                            <wps:spPr bwMode="auto">
                              <a:xfrm>
                                <a:off x="3585" y="4920"/>
                                <a:ext cx="360"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59410" name="Line 243"/>
                            <wps:cNvCnPr/>
                            <wps:spPr bwMode="auto">
                              <a:xfrm>
                                <a:off x="3660" y="4995"/>
                                <a:ext cx="180"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g:grpSp>
                        <wps:wsp>
                          <wps:cNvPr id="59411" name="Line 244"/>
                          <wps:cNvCnPr/>
                          <wps:spPr bwMode="auto">
                            <a:xfrm>
                              <a:off x="5100" y="14387"/>
                              <a:ext cx="180"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59412" name="Text Box 245"/>
                          <wps:cNvSpPr txBox="1">
                            <a:spLocks noChangeArrowheads="1"/>
                          </wps:cNvSpPr>
                          <wps:spPr bwMode="auto">
                            <a:xfrm>
                              <a:off x="5160" y="14192"/>
                              <a:ext cx="360" cy="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37046" w:rsidRPr="00CE6270" w:rsidRDefault="00837046" w:rsidP="00EB7E64">
                                <w:pPr>
                                  <w:rPr>
                                    <w:rFonts w:ascii="VNI-Times" w:hAnsi="VNI-Times"/>
                                    <w:b/>
                                  </w:rPr>
                                </w:pPr>
                                <w:r>
                                  <w:rPr>
                                    <w:rFonts w:ascii="VNI-Times" w:hAnsi="VNI-Times"/>
                                    <w:b/>
                                  </w:rPr>
                                  <w:t xml:space="preserve">G </w:t>
                                </w:r>
                              </w:p>
                            </w:txbxContent>
                          </wps:txbx>
                          <wps:bodyPr rot="0" vert="horz" wrap="square" lIns="91440" tIns="45720" rIns="91440" bIns="45720" anchor="t" anchorCtr="0" upright="1">
                            <a:noAutofit/>
                          </wps:bodyPr>
                        </wps:wsp>
                        <wps:wsp>
                          <wps:cNvPr id="59413" name="Text Box 246"/>
                          <wps:cNvSpPr txBox="1">
                            <a:spLocks noChangeArrowheads="1"/>
                          </wps:cNvSpPr>
                          <wps:spPr bwMode="auto">
                            <a:xfrm>
                              <a:off x="4740" y="12362"/>
                              <a:ext cx="108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37046" w:rsidRPr="00CE6270" w:rsidRDefault="00837046" w:rsidP="00EB7E64">
                                <w:pPr>
                                  <w:rPr>
                                    <w:rFonts w:ascii="VNI-Times" w:hAnsi="VNI-Times"/>
                                    <w:sz w:val="22"/>
                                    <w:szCs w:val="22"/>
                                  </w:rPr>
                                </w:pPr>
                                <w:r>
                                  <w:rPr>
                                    <w:rFonts w:ascii="VNI-Times" w:hAnsi="VNI-Times"/>
                                    <w:sz w:val="22"/>
                                    <w:szCs w:val="22"/>
                                  </w:rPr>
                                  <w:t>Ñoâminoâ</w:t>
                                </w:r>
                              </w:p>
                            </w:txbxContent>
                          </wps:txbx>
                          <wps:bodyPr rot="0" vert="horz" wrap="square" lIns="91440" tIns="45720" rIns="91440" bIns="45720" anchor="t" anchorCtr="0" upright="1">
                            <a:noAutofit/>
                          </wps:bodyPr>
                        </wps:wsp>
                        <wpg:grpSp>
                          <wpg:cNvPr id="59414" name="Group 247"/>
                          <wpg:cNvGrpSpPr>
                            <a:grpSpLocks/>
                          </wpg:cNvGrpSpPr>
                          <wpg:grpSpPr bwMode="auto">
                            <a:xfrm>
                              <a:off x="2655" y="12812"/>
                              <a:ext cx="2610" cy="720"/>
                              <a:chOff x="540" y="12090"/>
                              <a:chExt cx="2610" cy="720"/>
                            </a:xfrm>
                          </wpg:grpSpPr>
                          <wps:wsp>
                            <wps:cNvPr id="122880" name="Freeform 248"/>
                            <wps:cNvSpPr>
                              <a:spLocks/>
                            </wps:cNvSpPr>
                            <wps:spPr bwMode="auto">
                              <a:xfrm>
                                <a:off x="2055" y="12090"/>
                                <a:ext cx="180" cy="720"/>
                              </a:xfrm>
                              <a:custGeom>
                                <a:avLst/>
                                <a:gdLst>
                                  <a:gd name="T0" fmla="*/ 180 w 180"/>
                                  <a:gd name="T1" fmla="*/ 0 h 720"/>
                                  <a:gd name="T2" fmla="*/ 0 w 180"/>
                                  <a:gd name="T3" fmla="*/ 180 h 720"/>
                                  <a:gd name="T4" fmla="*/ 180 w 180"/>
                                  <a:gd name="T5" fmla="*/ 540 h 720"/>
                                  <a:gd name="T6" fmla="*/ 0 w 180"/>
                                  <a:gd name="T7" fmla="*/ 720 h 720"/>
                                </a:gdLst>
                                <a:ahLst/>
                                <a:cxnLst>
                                  <a:cxn ang="0">
                                    <a:pos x="T0" y="T1"/>
                                  </a:cxn>
                                  <a:cxn ang="0">
                                    <a:pos x="T2" y="T3"/>
                                  </a:cxn>
                                  <a:cxn ang="0">
                                    <a:pos x="T4" y="T5"/>
                                  </a:cxn>
                                  <a:cxn ang="0">
                                    <a:pos x="T6" y="T7"/>
                                  </a:cxn>
                                </a:cxnLst>
                                <a:rect l="0" t="0" r="r" b="b"/>
                                <a:pathLst>
                                  <a:path w="180" h="720">
                                    <a:moveTo>
                                      <a:pt x="180" y="0"/>
                                    </a:moveTo>
                                    <a:cubicBezTo>
                                      <a:pt x="90" y="45"/>
                                      <a:pt x="0" y="90"/>
                                      <a:pt x="0" y="180"/>
                                    </a:cubicBezTo>
                                    <a:cubicBezTo>
                                      <a:pt x="0" y="270"/>
                                      <a:pt x="180" y="450"/>
                                      <a:pt x="180" y="540"/>
                                    </a:cubicBezTo>
                                    <a:cubicBezTo>
                                      <a:pt x="180" y="630"/>
                                      <a:pt x="30" y="690"/>
                                      <a:pt x="0" y="720"/>
                                    </a:cubicBezTo>
                                  </a:path>
                                </a:pathLst>
                              </a:custGeom>
                              <a:noFill/>
                              <a:ln w="19050" cmpd="sng">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2881" name="Line 249"/>
                            <wps:cNvCnPr/>
                            <wps:spPr bwMode="auto">
                              <a:xfrm>
                                <a:off x="2070" y="12285"/>
                                <a:ext cx="1080" cy="0"/>
                              </a:xfrm>
                              <a:prstGeom prst="line">
                                <a:avLst/>
                              </a:prstGeom>
                              <a:noFill/>
                              <a:ln w="19050">
                                <a:solidFill>
                                  <a:srgbClr val="000000"/>
                                </a:solidFill>
                                <a:prstDash val="sysDot"/>
                                <a:round/>
                                <a:headEnd/>
                                <a:tailEnd type="triangle" w="med" len="med"/>
                              </a:ln>
                              <a:extLst>
                                <a:ext uri="{909E8E84-426E-40DD-AFC4-6F175D3DCCD1}">
                                  <a14:hiddenFill xmlns:a14="http://schemas.microsoft.com/office/drawing/2010/main">
                                    <a:noFill/>
                                  </a14:hiddenFill>
                                </a:ext>
                              </a:extLst>
                            </wps:spPr>
                            <wps:bodyPr/>
                          </wps:wsp>
                          <wps:wsp>
                            <wps:cNvPr id="122882" name="Line 250"/>
                            <wps:cNvCnPr/>
                            <wps:spPr bwMode="auto">
                              <a:xfrm>
                                <a:off x="2250" y="12615"/>
                                <a:ext cx="900" cy="0"/>
                              </a:xfrm>
                              <a:prstGeom prst="line">
                                <a:avLst/>
                              </a:prstGeom>
                              <a:noFill/>
                              <a:ln w="19050">
                                <a:solidFill>
                                  <a:srgbClr val="000000"/>
                                </a:solidFill>
                                <a:prstDash val="sysDot"/>
                                <a:round/>
                                <a:headEnd/>
                                <a:tailEnd type="triangle" w="med" len="med"/>
                              </a:ln>
                              <a:extLst>
                                <a:ext uri="{909E8E84-426E-40DD-AFC4-6F175D3DCCD1}">
                                  <a14:hiddenFill xmlns:a14="http://schemas.microsoft.com/office/drawing/2010/main">
                                    <a:noFill/>
                                  </a14:hiddenFill>
                                </a:ext>
                              </a:extLst>
                            </wps:spPr>
                            <wps:bodyPr/>
                          </wps:wsp>
                          <wps:wsp>
                            <wps:cNvPr id="122883" name="Text Box 251"/>
                            <wps:cNvSpPr txBox="1">
                              <a:spLocks noChangeArrowheads="1"/>
                            </wps:cNvSpPr>
                            <wps:spPr bwMode="auto">
                              <a:xfrm>
                                <a:off x="540" y="12090"/>
                                <a:ext cx="1800" cy="7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37046" w:rsidRPr="00CE6270" w:rsidRDefault="00837046" w:rsidP="00EB7E64">
                                  <w:pPr>
                                    <w:rPr>
                                      <w:rFonts w:ascii="VNI-Times" w:hAnsi="VNI-Times"/>
                                      <w:sz w:val="22"/>
                                      <w:szCs w:val="22"/>
                                    </w:rPr>
                                  </w:pPr>
                                  <w:r>
                                    <w:rPr>
                                      <w:rFonts w:ascii="VNI-Times" w:hAnsi="VNI-Times"/>
                                      <w:sz w:val="22"/>
                                      <w:szCs w:val="22"/>
                                    </w:rPr>
                                    <w:t>Töø bor maïch khoái trong ñeán</w:t>
                                  </w:r>
                                </w:p>
                              </w:txbxContent>
                            </wps:txbx>
                            <wps:bodyPr rot="0" vert="horz" wrap="square" lIns="91440" tIns="45720" rIns="91440" bIns="45720" anchor="t" anchorCtr="0" upright="1">
                              <a:noAutofit/>
                            </wps:bodyPr>
                          </wps:wsp>
                        </wpg:grpSp>
                        <wpg:grpSp>
                          <wpg:cNvPr id="122884" name="Group 252"/>
                          <wpg:cNvGrpSpPr>
                            <a:grpSpLocks/>
                          </wpg:cNvGrpSpPr>
                          <wpg:grpSpPr bwMode="auto">
                            <a:xfrm>
                              <a:off x="6795" y="13353"/>
                              <a:ext cx="929" cy="778"/>
                              <a:chOff x="3420" y="5580"/>
                              <a:chExt cx="1080" cy="778"/>
                            </a:xfrm>
                          </wpg:grpSpPr>
                          <wps:wsp>
                            <wps:cNvPr id="122886" name="Rectangle 253"/>
                            <wps:cNvSpPr>
                              <a:spLocks noChangeArrowheads="1"/>
                            </wps:cNvSpPr>
                            <wps:spPr bwMode="auto">
                              <a:xfrm>
                                <a:off x="3420" y="5666"/>
                                <a:ext cx="1080" cy="613"/>
                              </a:xfrm>
                              <a:prstGeom prst="rect">
                                <a:avLst/>
                              </a:prstGeom>
                              <a:solidFill>
                                <a:srgbClr val="FFFFFF"/>
                              </a:solidFill>
                              <a:ln w="19050">
                                <a:solidFill>
                                  <a:srgbClr val="000000"/>
                                </a:solidFill>
                                <a:miter lim="800000"/>
                                <a:headEnd/>
                                <a:tailEnd/>
                              </a:ln>
                            </wps:spPr>
                            <wps:bodyPr rot="0" vert="horz" wrap="square" lIns="91440" tIns="45720" rIns="91440" bIns="45720" anchor="t" anchorCtr="0" upright="1">
                              <a:noAutofit/>
                            </wps:bodyPr>
                          </wps:wsp>
                          <wpg:grpSp>
                            <wpg:cNvPr id="122887" name="Group 254"/>
                            <wpg:cNvGrpSpPr>
                              <a:grpSpLocks/>
                            </wpg:cNvGrpSpPr>
                            <wpg:grpSpPr bwMode="auto">
                              <a:xfrm rot="14523587">
                                <a:off x="3363" y="5876"/>
                                <a:ext cx="377" cy="191"/>
                                <a:chOff x="6090" y="7523"/>
                                <a:chExt cx="1410" cy="900"/>
                              </a:xfrm>
                            </wpg:grpSpPr>
                            <wps:wsp>
                              <wps:cNvPr id="122888" name="Freeform 255"/>
                              <wps:cNvSpPr>
                                <a:spLocks/>
                              </wps:cNvSpPr>
                              <wps:spPr bwMode="auto">
                                <a:xfrm rot="12523862">
                                  <a:off x="6191" y="7909"/>
                                  <a:ext cx="1140" cy="255"/>
                                </a:xfrm>
                                <a:custGeom>
                                  <a:avLst/>
                                  <a:gdLst>
                                    <a:gd name="T0" fmla="*/ 0 w 2565"/>
                                    <a:gd name="T1" fmla="*/ 360 h 420"/>
                                    <a:gd name="T2" fmla="*/ 342 w 2565"/>
                                    <a:gd name="T3" fmla="*/ 0 h 420"/>
                                    <a:gd name="T4" fmla="*/ 570 w 2565"/>
                                    <a:gd name="T5" fmla="*/ 360 h 420"/>
                                    <a:gd name="T6" fmla="*/ 399 w 2565"/>
                                    <a:gd name="T7" fmla="*/ 360 h 420"/>
                                    <a:gd name="T8" fmla="*/ 798 w 2565"/>
                                    <a:gd name="T9" fmla="*/ 0 h 420"/>
                                    <a:gd name="T10" fmla="*/ 1083 w 2565"/>
                                    <a:gd name="T11" fmla="*/ 360 h 420"/>
                                    <a:gd name="T12" fmla="*/ 912 w 2565"/>
                                    <a:gd name="T13" fmla="*/ 360 h 420"/>
                                    <a:gd name="T14" fmla="*/ 1254 w 2565"/>
                                    <a:gd name="T15" fmla="*/ 0 h 420"/>
                                    <a:gd name="T16" fmla="*/ 1596 w 2565"/>
                                    <a:gd name="T17" fmla="*/ 360 h 420"/>
                                    <a:gd name="T18" fmla="*/ 1368 w 2565"/>
                                    <a:gd name="T19" fmla="*/ 360 h 420"/>
                                    <a:gd name="T20" fmla="*/ 1767 w 2565"/>
                                    <a:gd name="T21" fmla="*/ 0 h 420"/>
                                    <a:gd name="T22" fmla="*/ 2052 w 2565"/>
                                    <a:gd name="T23" fmla="*/ 360 h 420"/>
                                    <a:gd name="T24" fmla="*/ 1881 w 2565"/>
                                    <a:gd name="T25" fmla="*/ 360 h 420"/>
                                    <a:gd name="T26" fmla="*/ 2280 w 2565"/>
                                    <a:gd name="T27" fmla="*/ 0 h 420"/>
                                    <a:gd name="T28" fmla="*/ 2565 w 2565"/>
                                    <a:gd name="T29" fmla="*/ 360 h 42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Lst>
                                  <a:rect l="0" t="0" r="r" b="b"/>
                                  <a:pathLst>
                                    <a:path w="2565" h="420">
                                      <a:moveTo>
                                        <a:pt x="0" y="360"/>
                                      </a:moveTo>
                                      <a:cubicBezTo>
                                        <a:pt x="123" y="180"/>
                                        <a:pt x="247" y="0"/>
                                        <a:pt x="342" y="0"/>
                                      </a:cubicBezTo>
                                      <a:cubicBezTo>
                                        <a:pt x="437" y="0"/>
                                        <a:pt x="560" y="300"/>
                                        <a:pt x="570" y="360"/>
                                      </a:cubicBezTo>
                                      <a:cubicBezTo>
                                        <a:pt x="580" y="420"/>
                                        <a:pt x="361" y="420"/>
                                        <a:pt x="399" y="360"/>
                                      </a:cubicBezTo>
                                      <a:cubicBezTo>
                                        <a:pt x="437" y="300"/>
                                        <a:pt x="684" y="0"/>
                                        <a:pt x="798" y="0"/>
                                      </a:cubicBezTo>
                                      <a:cubicBezTo>
                                        <a:pt x="912" y="0"/>
                                        <a:pt x="1064" y="300"/>
                                        <a:pt x="1083" y="360"/>
                                      </a:cubicBezTo>
                                      <a:cubicBezTo>
                                        <a:pt x="1102" y="420"/>
                                        <a:pt x="884" y="420"/>
                                        <a:pt x="912" y="360"/>
                                      </a:cubicBezTo>
                                      <a:cubicBezTo>
                                        <a:pt x="940" y="300"/>
                                        <a:pt x="1140" y="0"/>
                                        <a:pt x="1254" y="0"/>
                                      </a:cubicBezTo>
                                      <a:cubicBezTo>
                                        <a:pt x="1368" y="0"/>
                                        <a:pt x="1577" y="300"/>
                                        <a:pt x="1596" y="360"/>
                                      </a:cubicBezTo>
                                      <a:cubicBezTo>
                                        <a:pt x="1615" y="420"/>
                                        <a:pt x="1340" y="420"/>
                                        <a:pt x="1368" y="360"/>
                                      </a:cubicBezTo>
                                      <a:cubicBezTo>
                                        <a:pt x="1396" y="300"/>
                                        <a:pt x="1653" y="0"/>
                                        <a:pt x="1767" y="0"/>
                                      </a:cubicBezTo>
                                      <a:cubicBezTo>
                                        <a:pt x="1881" y="0"/>
                                        <a:pt x="2033" y="300"/>
                                        <a:pt x="2052" y="360"/>
                                      </a:cubicBezTo>
                                      <a:cubicBezTo>
                                        <a:pt x="2071" y="420"/>
                                        <a:pt x="1843" y="420"/>
                                        <a:pt x="1881" y="360"/>
                                      </a:cubicBezTo>
                                      <a:cubicBezTo>
                                        <a:pt x="1919" y="300"/>
                                        <a:pt x="2166" y="0"/>
                                        <a:pt x="2280" y="0"/>
                                      </a:cubicBezTo>
                                      <a:cubicBezTo>
                                        <a:pt x="2394" y="0"/>
                                        <a:pt x="2479" y="180"/>
                                        <a:pt x="2565" y="360"/>
                                      </a:cubicBezTo>
                                    </a:path>
                                  </a:pathLst>
                                </a:custGeom>
                                <a:noFill/>
                                <a:ln w="12700" cmpd="sng">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2889" name="Line 256"/>
                              <wps:cNvCnPr/>
                              <wps:spPr bwMode="auto">
                                <a:xfrm flipH="1" flipV="1">
                                  <a:off x="6090" y="7523"/>
                                  <a:ext cx="228" cy="18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122890" name="Line 257"/>
                              <wps:cNvCnPr/>
                              <wps:spPr bwMode="auto">
                                <a:xfrm flipH="1" flipV="1">
                                  <a:off x="7272" y="8243"/>
                                  <a:ext cx="228" cy="18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g:grpSp>
                          <wps:wsp>
                            <wps:cNvPr id="122891" name="Line 258"/>
                            <wps:cNvCnPr/>
                            <wps:spPr bwMode="auto">
                              <a:xfrm flipV="1">
                                <a:off x="3547" y="5666"/>
                                <a:ext cx="0" cy="95"/>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22892" name="Line 259"/>
                            <wps:cNvCnPr/>
                            <wps:spPr bwMode="auto">
                              <a:xfrm flipV="1">
                                <a:off x="3555" y="6185"/>
                                <a:ext cx="0" cy="94"/>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22893" name="Line 260"/>
                            <wps:cNvCnPr/>
                            <wps:spPr bwMode="auto">
                              <a:xfrm>
                                <a:off x="3769" y="5934"/>
                                <a:ext cx="127"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22894" name="Line 261"/>
                            <wps:cNvCnPr/>
                            <wps:spPr bwMode="auto">
                              <a:xfrm>
                                <a:off x="4294" y="5989"/>
                                <a:ext cx="127"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22895" name="Line 262"/>
                            <wps:cNvCnPr/>
                            <wps:spPr bwMode="auto">
                              <a:xfrm>
                                <a:off x="3769" y="5997"/>
                                <a:ext cx="127"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22896" name="Line 263"/>
                            <wps:cNvCnPr/>
                            <wps:spPr bwMode="auto">
                              <a:xfrm>
                                <a:off x="4024" y="5934"/>
                                <a:ext cx="127"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22897" name="Line 264"/>
                            <wps:cNvCnPr/>
                            <wps:spPr bwMode="auto">
                              <a:xfrm>
                                <a:off x="4024" y="5997"/>
                                <a:ext cx="127"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22898" name="Line 265"/>
                            <wps:cNvCnPr/>
                            <wps:spPr bwMode="auto">
                              <a:xfrm>
                                <a:off x="4294" y="5934"/>
                                <a:ext cx="127"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22899" name="Line 266"/>
                            <wps:cNvCnPr/>
                            <wps:spPr bwMode="auto">
                              <a:xfrm flipH="1">
                                <a:off x="3777" y="5997"/>
                                <a:ext cx="0" cy="282"/>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22900" name="Line 267"/>
                            <wps:cNvCnPr/>
                            <wps:spPr bwMode="auto">
                              <a:xfrm>
                                <a:off x="3777" y="5659"/>
                                <a:ext cx="0" cy="282"/>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22901" name="Line 268"/>
                            <wps:cNvCnPr/>
                            <wps:spPr bwMode="auto">
                              <a:xfrm>
                                <a:off x="4024" y="5659"/>
                                <a:ext cx="0" cy="282"/>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22902" name="Line 269"/>
                            <wps:cNvCnPr/>
                            <wps:spPr bwMode="auto">
                              <a:xfrm>
                                <a:off x="4031" y="6004"/>
                                <a:ext cx="0" cy="283"/>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22903" name="Line 270"/>
                            <wps:cNvCnPr/>
                            <wps:spPr bwMode="auto">
                              <a:xfrm>
                                <a:off x="4301" y="5659"/>
                                <a:ext cx="0" cy="282"/>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22904" name="Line 271"/>
                            <wps:cNvCnPr/>
                            <wps:spPr bwMode="auto">
                              <a:xfrm>
                                <a:off x="4301" y="5989"/>
                                <a:ext cx="0" cy="283"/>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22905" name="Line 272"/>
                            <wps:cNvCnPr/>
                            <wps:spPr bwMode="auto">
                              <a:xfrm>
                                <a:off x="4301" y="5580"/>
                                <a:ext cx="0" cy="94"/>
                              </a:xfrm>
                              <a:prstGeom prst="line">
                                <a:avLst/>
                              </a:prstGeom>
                              <a:noFill/>
                              <a:ln w="76200">
                                <a:solidFill>
                                  <a:srgbClr val="000000"/>
                                </a:solidFill>
                                <a:round/>
                                <a:headEnd/>
                                <a:tailEnd/>
                              </a:ln>
                              <a:extLst>
                                <a:ext uri="{909E8E84-426E-40DD-AFC4-6F175D3DCCD1}">
                                  <a14:hiddenFill xmlns:a14="http://schemas.microsoft.com/office/drawing/2010/main">
                                    <a:noFill/>
                                  </a14:hiddenFill>
                                </a:ext>
                              </a:extLst>
                            </wps:spPr>
                            <wps:bodyPr/>
                          </wps:wsp>
                          <wps:wsp>
                            <wps:cNvPr id="122906" name="Line 273"/>
                            <wps:cNvCnPr/>
                            <wps:spPr bwMode="auto">
                              <a:xfrm>
                                <a:off x="4024" y="5580"/>
                                <a:ext cx="0" cy="94"/>
                              </a:xfrm>
                              <a:prstGeom prst="line">
                                <a:avLst/>
                              </a:prstGeom>
                              <a:noFill/>
                              <a:ln w="76200">
                                <a:solidFill>
                                  <a:srgbClr val="000000"/>
                                </a:solidFill>
                                <a:round/>
                                <a:headEnd/>
                                <a:tailEnd/>
                              </a:ln>
                              <a:extLst>
                                <a:ext uri="{909E8E84-426E-40DD-AFC4-6F175D3DCCD1}">
                                  <a14:hiddenFill xmlns:a14="http://schemas.microsoft.com/office/drawing/2010/main">
                                    <a:noFill/>
                                  </a14:hiddenFill>
                                </a:ext>
                              </a:extLst>
                            </wps:spPr>
                            <wps:bodyPr/>
                          </wps:wsp>
                          <wps:wsp>
                            <wps:cNvPr id="122907" name="Line 274"/>
                            <wps:cNvCnPr/>
                            <wps:spPr bwMode="auto">
                              <a:xfrm>
                                <a:off x="3777" y="5580"/>
                                <a:ext cx="0" cy="94"/>
                              </a:xfrm>
                              <a:prstGeom prst="line">
                                <a:avLst/>
                              </a:prstGeom>
                              <a:noFill/>
                              <a:ln w="76200">
                                <a:solidFill>
                                  <a:srgbClr val="000000"/>
                                </a:solidFill>
                                <a:round/>
                                <a:headEnd/>
                                <a:tailEnd/>
                              </a:ln>
                              <a:extLst>
                                <a:ext uri="{909E8E84-426E-40DD-AFC4-6F175D3DCCD1}">
                                  <a14:hiddenFill xmlns:a14="http://schemas.microsoft.com/office/drawing/2010/main">
                                    <a:noFill/>
                                  </a14:hiddenFill>
                                </a:ext>
                              </a:extLst>
                            </wps:spPr>
                            <wps:bodyPr/>
                          </wps:wsp>
                          <wps:wsp>
                            <wps:cNvPr id="122908" name="Line 275"/>
                            <wps:cNvCnPr/>
                            <wps:spPr bwMode="auto">
                              <a:xfrm>
                                <a:off x="3547" y="5580"/>
                                <a:ext cx="0" cy="94"/>
                              </a:xfrm>
                              <a:prstGeom prst="line">
                                <a:avLst/>
                              </a:prstGeom>
                              <a:noFill/>
                              <a:ln w="76200">
                                <a:solidFill>
                                  <a:srgbClr val="000000"/>
                                </a:solidFill>
                                <a:round/>
                                <a:headEnd/>
                                <a:tailEnd/>
                              </a:ln>
                              <a:extLst>
                                <a:ext uri="{909E8E84-426E-40DD-AFC4-6F175D3DCCD1}">
                                  <a14:hiddenFill xmlns:a14="http://schemas.microsoft.com/office/drawing/2010/main">
                                    <a:noFill/>
                                  </a14:hiddenFill>
                                </a:ext>
                              </a:extLst>
                            </wps:spPr>
                            <wps:bodyPr/>
                          </wps:wsp>
                          <wps:wsp>
                            <wps:cNvPr id="122909" name="Line 276"/>
                            <wps:cNvCnPr/>
                            <wps:spPr bwMode="auto">
                              <a:xfrm>
                                <a:off x="3555" y="6264"/>
                                <a:ext cx="0" cy="94"/>
                              </a:xfrm>
                              <a:prstGeom prst="line">
                                <a:avLst/>
                              </a:prstGeom>
                              <a:noFill/>
                              <a:ln w="76200">
                                <a:solidFill>
                                  <a:srgbClr val="000000"/>
                                </a:solidFill>
                                <a:round/>
                                <a:headEnd/>
                                <a:tailEnd/>
                              </a:ln>
                              <a:extLst>
                                <a:ext uri="{909E8E84-426E-40DD-AFC4-6F175D3DCCD1}">
                                  <a14:hiddenFill xmlns:a14="http://schemas.microsoft.com/office/drawing/2010/main">
                                    <a:noFill/>
                                  </a14:hiddenFill>
                                </a:ext>
                              </a:extLst>
                            </wps:spPr>
                            <wps:bodyPr/>
                          </wps:wsp>
                          <wps:wsp>
                            <wps:cNvPr id="122910" name="Line 277"/>
                            <wps:cNvCnPr/>
                            <wps:spPr bwMode="auto">
                              <a:xfrm flipV="1">
                                <a:off x="3777" y="6264"/>
                                <a:ext cx="0" cy="94"/>
                              </a:xfrm>
                              <a:prstGeom prst="line">
                                <a:avLst/>
                              </a:prstGeom>
                              <a:noFill/>
                              <a:ln w="76200">
                                <a:solidFill>
                                  <a:srgbClr val="000000"/>
                                </a:solidFill>
                                <a:round/>
                                <a:headEnd/>
                                <a:tailEnd/>
                              </a:ln>
                              <a:extLst>
                                <a:ext uri="{909E8E84-426E-40DD-AFC4-6F175D3DCCD1}">
                                  <a14:hiddenFill xmlns:a14="http://schemas.microsoft.com/office/drawing/2010/main">
                                    <a:noFill/>
                                  </a14:hiddenFill>
                                </a:ext>
                              </a:extLst>
                            </wps:spPr>
                            <wps:bodyPr/>
                          </wps:wsp>
                          <wps:wsp>
                            <wps:cNvPr id="122911" name="Line 278"/>
                            <wps:cNvCnPr/>
                            <wps:spPr bwMode="auto">
                              <a:xfrm>
                                <a:off x="4031" y="6264"/>
                                <a:ext cx="0" cy="94"/>
                              </a:xfrm>
                              <a:prstGeom prst="line">
                                <a:avLst/>
                              </a:prstGeom>
                              <a:noFill/>
                              <a:ln w="76200">
                                <a:solidFill>
                                  <a:srgbClr val="000000"/>
                                </a:solidFill>
                                <a:round/>
                                <a:headEnd/>
                                <a:tailEnd/>
                              </a:ln>
                              <a:extLst>
                                <a:ext uri="{909E8E84-426E-40DD-AFC4-6F175D3DCCD1}">
                                  <a14:hiddenFill xmlns:a14="http://schemas.microsoft.com/office/drawing/2010/main">
                                    <a:noFill/>
                                  </a14:hiddenFill>
                                </a:ext>
                              </a:extLst>
                            </wps:spPr>
                            <wps:bodyPr/>
                          </wps:wsp>
                          <wps:wsp>
                            <wps:cNvPr id="70656" name="Line 279"/>
                            <wps:cNvCnPr/>
                            <wps:spPr bwMode="auto">
                              <a:xfrm>
                                <a:off x="4301" y="6264"/>
                                <a:ext cx="0" cy="94"/>
                              </a:xfrm>
                              <a:prstGeom prst="line">
                                <a:avLst/>
                              </a:prstGeom>
                              <a:noFill/>
                              <a:ln w="76200">
                                <a:solidFill>
                                  <a:srgbClr val="000000"/>
                                </a:solidFill>
                                <a:round/>
                                <a:headEnd/>
                                <a:tailEnd/>
                              </a:ln>
                              <a:extLst>
                                <a:ext uri="{909E8E84-426E-40DD-AFC4-6F175D3DCCD1}">
                                  <a14:hiddenFill xmlns:a14="http://schemas.microsoft.com/office/drawing/2010/main">
                                    <a:noFill/>
                                  </a14:hiddenFill>
                                </a:ext>
                              </a:extLst>
                            </wps:spPr>
                            <wps:bodyPr/>
                          </wps:wsp>
                        </wpg:grpSp>
                        <wps:wsp>
                          <wps:cNvPr id="70657" name="Rectangle 280"/>
                          <wps:cNvSpPr>
                            <a:spLocks noChangeArrowheads="1"/>
                          </wps:cNvSpPr>
                          <wps:spPr bwMode="auto">
                            <a:xfrm flipH="1">
                              <a:off x="5280" y="13127"/>
                              <a:ext cx="180" cy="360"/>
                            </a:xfrm>
                            <a:prstGeom prst="rect">
                              <a:avLst/>
                            </a:prstGeom>
                            <a:solidFill>
                              <a:srgbClr val="FFFFFF"/>
                            </a:solidFill>
                            <a:ln w="19050">
                              <a:solidFill>
                                <a:srgbClr val="000000"/>
                              </a:solidFill>
                              <a:miter lim="800000"/>
                              <a:headEnd/>
                              <a:tailEnd/>
                            </a:ln>
                          </wps:spPr>
                          <wps:bodyPr rot="0" vert="horz" wrap="square" lIns="91440" tIns="45720" rIns="91440" bIns="45720" anchor="t" anchorCtr="0" upright="1">
                            <a:noAutofit/>
                          </wps:bodyPr>
                        </wps:wsp>
                        <wps:wsp>
                          <wps:cNvPr id="70659" name="Rectangle 281"/>
                          <wps:cNvSpPr>
                            <a:spLocks noChangeArrowheads="1"/>
                          </wps:cNvSpPr>
                          <wps:spPr bwMode="auto">
                            <a:xfrm flipH="1">
                              <a:off x="5280" y="12812"/>
                              <a:ext cx="180" cy="360"/>
                            </a:xfrm>
                            <a:prstGeom prst="rect">
                              <a:avLst/>
                            </a:prstGeom>
                            <a:solidFill>
                              <a:srgbClr val="FFFFFF"/>
                            </a:solidFill>
                            <a:ln w="19050">
                              <a:solidFill>
                                <a:srgbClr val="000000"/>
                              </a:solidFill>
                              <a:miter lim="800000"/>
                              <a:headEnd/>
                              <a:tailEnd/>
                            </a:ln>
                          </wps:spPr>
                          <wps:bodyPr rot="0" vert="horz" wrap="square" lIns="91440" tIns="45720" rIns="91440" bIns="45720" anchor="t" anchorCtr="0" upright="1">
                            <a:noAutofit/>
                          </wps:bodyPr>
                        </wps:wsp>
                        <wps:wsp>
                          <wps:cNvPr id="70660" name="Line 282"/>
                          <wps:cNvCnPr/>
                          <wps:spPr bwMode="auto">
                            <a:xfrm>
                              <a:off x="7995" y="12977"/>
                              <a:ext cx="360" cy="0"/>
                            </a:xfrm>
                            <a:prstGeom prst="line">
                              <a:avLst/>
                            </a:prstGeom>
                            <a:noFill/>
                            <a:ln w="19050">
                              <a:solidFill>
                                <a:srgbClr val="000000"/>
                              </a:solidFill>
                              <a:round/>
                              <a:headEnd type="oval" w="med" len="med"/>
                              <a:tailEnd type="oval" w="med" len="med"/>
                            </a:ln>
                            <a:extLst>
                              <a:ext uri="{909E8E84-426E-40DD-AFC4-6F175D3DCCD1}">
                                <a14:hiddenFill xmlns:a14="http://schemas.microsoft.com/office/drawing/2010/main">
                                  <a:noFill/>
                                </a14:hiddenFill>
                              </a:ext>
                            </a:extLst>
                          </wps:spPr>
                          <wps:bodyPr/>
                        </wps:wsp>
                        <wps:wsp>
                          <wps:cNvPr id="70661" name="Line 283"/>
                          <wps:cNvCnPr/>
                          <wps:spPr bwMode="auto">
                            <a:xfrm>
                              <a:off x="7305" y="12977"/>
                              <a:ext cx="360" cy="0"/>
                            </a:xfrm>
                            <a:prstGeom prst="line">
                              <a:avLst/>
                            </a:prstGeom>
                            <a:noFill/>
                            <a:ln w="19050">
                              <a:solidFill>
                                <a:srgbClr val="000000"/>
                              </a:solidFill>
                              <a:round/>
                              <a:headEnd/>
                              <a:tailEnd type="oval" w="med" len="med"/>
                            </a:ln>
                            <a:extLst>
                              <a:ext uri="{909E8E84-426E-40DD-AFC4-6F175D3DCCD1}">
                                <a14:hiddenFill xmlns:a14="http://schemas.microsoft.com/office/drawing/2010/main">
                                  <a:noFill/>
                                </a14:hiddenFill>
                              </a:ext>
                            </a:extLst>
                          </wps:spPr>
                          <wps:bodyPr/>
                        </wps:wsp>
                        <wps:wsp>
                          <wps:cNvPr id="70664" name="Line 284"/>
                          <wps:cNvCnPr/>
                          <wps:spPr bwMode="auto">
                            <a:xfrm>
                              <a:off x="7320" y="12992"/>
                              <a:ext cx="0" cy="36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70666" name="Line 285"/>
                          <wps:cNvCnPr/>
                          <wps:spPr bwMode="auto">
                            <a:xfrm>
                              <a:off x="8160" y="14552"/>
                              <a:ext cx="360" cy="0"/>
                            </a:xfrm>
                            <a:prstGeom prst="line">
                              <a:avLst/>
                            </a:prstGeom>
                            <a:noFill/>
                            <a:ln w="19050">
                              <a:solidFill>
                                <a:srgbClr val="000000"/>
                              </a:solidFill>
                              <a:round/>
                              <a:headEnd/>
                              <a:tailEnd type="oval" w="med" len="med"/>
                            </a:ln>
                            <a:extLst>
                              <a:ext uri="{909E8E84-426E-40DD-AFC4-6F175D3DCCD1}">
                                <a14:hiddenFill xmlns:a14="http://schemas.microsoft.com/office/drawing/2010/main">
                                  <a:noFill/>
                                </a14:hiddenFill>
                              </a:ext>
                            </a:extLst>
                          </wps:spPr>
                          <wps:bodyPr/>
                        </wps:wsp>
                        <wps:wsp>
                          <wps:cNvPr id="70667" name="Line 286"/>
                          <wps:cNvCnPr/>
                          <wps:spPr bwMode="auto">
                            <a:xfrm>
                              <a:off x="7575" y="13247"/>
                              <a:ext cx="540"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70668" name="Line 287"/>
                          <wps:cNvCnPr/>
                          <wps:spPr bwMode="auto">
                            <a:xfrm>
                              <a:off x="7560" y="13232"/>
                              <a:ext cx="0" cy="18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70669" name="Line 288"/>
                          <wps:cNvCnPr/>
                          <wps:spPr bwMode="auto">
                            <a:xfrm>
                              <a:off x="8160" y="13307"/>
                              <a:ext cx="0" cy="126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70670" name="Line 289"/>
                          <wps:cNvCnPr/>
                          <wps:spPr bwMode="auto">
                            <a:xfrm>
                              <a:off x="8160" y="13247"/>
                              <a:ext cx="0" cy="18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70671" name="Line 290"/>
                          <wps:cNvCnPr/>
                          <wps:spPr bwMode="auto">
                            <a:xfrm>
                              <a:off x="7995" y="13247"/>
                              <a:ext cx="180"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70672" name="Oval 291"/>
                          <wps:cNvSpPr>
                            <a:spLocks noChangeArrowheads="1"/>
                          </wps:cNvSpPr>
                          <wps:spPr bwMode="auto">
                            <a:xfrm>
                              <a:off x="6240" y="12782"/>
                              <a:ext cx="405" cy="360"/>
                            </a:xfrm>
                            <a:prstGeom prst="ellipse">
                              <a:avLst/>
                            </a:prstGeom>
                            <a:solidFill>
                              <a:srgbClr val="FFFFFF"/>
                            </a:solidFill>
                            <a:ln w="19050">
                              <a:solidFill>
                                <a:srgbClr val="000000"/>
                              </a:solidFill>
                              <a:round/>
                              <a:headEnd/>
                              <a:tailEnd/>
                            </a:ln>
                          </wps:spPr>
                          <wps:bodyPr rot="0" vert="horz" wrap="square" lIns="91440" tIns="45720" rIns="91440" bIns="45720" anchor="t" anchorCtr="0" upright="1">
                            <a:noAutofit/>
                          </wps:bodyPr>
                        </wps:wsp>
                        <wps:wsp>
                          <wps:cNvPr id="70673" name="Line 292"/>
                          <wps:cNvCnPr/>
                          <wps:spPr bwMode="auto">
                            <a:xfrm flipH="1">
                              <a:off x="6555" y="13007"/>
                              <a:ext cx="360" cy="0"/>
                            </a:xfrm>
                            <a:prstGeom prst="line">
                              <a:avLst/>
                            </a:prstGeom>
                            <a:noFill/>
                            <a:ln w="19050">
                              <a:solidFill>
                                <a:srgbClr val="000000"/>
                              </a:solidFill>
                              <a:round/>
                              <a:headEnd/>
                              <a:tailEnd type="oval" w="med" len="med"/>
                            </a:ln>
                            <a:extLst>
                              <a:ext uri="{909E8E84-426E-40DD-AFC4-6F175D3DCCD1}">
                                <a14:hiddenFill xmlns:a14="http://schemas.microsoft.com/office/drawing/2010/main">
                                  <a:noFill/>
                                </a14:hiddenFill>
                              </a:ext>
                            </a:extLst>
                          </wps:spPr>
                          <wps:bodyPr/>
                        </wps:wsp>
                        <wps:wsp>
                          <wps:cNvPr id="70674" name="Line 293"/>
                          <wps:cNvCnPr/>
                          <wps:spPr bwMode="auto">
                            <a:xfrm>
                              <a:off x="6900" y="13007"/>
                              <a:ext cx="0" cy="36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70675" name="Line 294"/>
                          <wps:cNvCnPr/>
                          <wps:spPr bwMode="auto">
                            <a:xfrm>
                              <a:off x="5445" y="13007"/>
                              <a:ext cx="900" cy="0"/>
                            </a:xfrm>
                            <a:prstGeom prst="line">
                              <a:avLst/>
                            </a:prstGeom>
                            <a:noFill/>
                            <a:ln w="19050">
                              <a:solidFill>
                                <a:srgbClr val="000000"/>
                              </a:solidFill>
                              <a:round/>
                              <a:headEnd/>
                              <a:tailEnd type="oval" w="med" len="med"/>
                            </a:ln>
                            <a:extLst>
                              <a:ext uri="{909E8E84-426E-40DD-AFC4-6F175D3DCCD1}">
                                <a14:hiddenFill xmlns:a14="http://schemas.microsoft.com/office/drawing/2010/main">
                                  <a:noFill/>
                                </a14:hiddenFill>
                              </a:ext>
                            </a:extLst>
                          </wps:spPr>
                          <wps:bodyPr/>
                        </wps:wsp>
                        <wps:wsp>
                          <wps:cNvPr id="70676" name="Arc 295"/>
                          <wps:cNvSpPr>
                            <a:spLocks/>
                          </wps:cNvSpPr>
                          <wps:spPr bwMode="auto">
                            <a:xfrm flipH="1" flipV="1">
                              <a:off x="6345" y="12872"/>
                              <a:ext cx="187" cy="195"/>
                            </a:xfrm>
                            <a:custGeom>
                              <a:avLst/>
                              <a:gdLst>
                                <a:gd name="G0" fmla="+- 19357 0 0"/>
                                <a:gd name="G1" fmla="+- 0 0 0"/>
                                <a:gd name="G2" fmla="+- 21600 0 0"/>
                                <a:gd name="T0" fmla="*/ 38870 w 38870"/>
                                <a:gd name="T1" fmla="*/ 9262 h 21600"/>
                                <a:gd name="T2" fmla="*/ 0 w 38870"/>
                                <a:gd name="T3" fmla="*/ 9584 h 21600"/>
                                <a:gd name="T4" fmla="*/ 19357 w 38870"/>
                                <a:gd name="T5" fmla="*/ 0 h 21600"/>
                              </a:gdLst>
                              <a:ahLst/>
                              <a:cxnLst>
                                <a:cxn ang="0">
                                  <a:pos x="T0" y="T1"/>
                                </a:cxn>
                                <a:cxn ang="0">
                                  <a:pos x="T2" y="T3"/>
                                </a:cxn>
                                <a:cxn ang="0">
                                  <a:pos x="T4" y="T5"/>
                                </a:cxn>
                              </a:cxnLst>
                              <a:rect l="0" t="0" r="r" b="b"/>
                              <a:pathLst>
                                <a:path w="38870" h="21600" fill="none" extrusionOk="0">
                                  <a:moveTo>
                                    <a:pt x="38870" y="9262"/>
                                  </a:moveTo>
                                  <a:cubicBezTo>
                                    <a:pt x="35293" y="16797"/>
                                    <a:pt x="27698" y="21599"/>
                                    <a:pt x="19357" y="21600"/>
                                  </a:cubicBezTo>
                                  <a:cubicBezTo>
                                    <a:pt x="11145" y="21600"/>
                                    <a:pt x="3643" y="16943"/>
                                    <a:pt x="-1" y="9584"/>
                                  </a:cubicBezTo>
                                </a:path>
                                <a:path w="38870" h="21600" stroke="0" extrusionOk="0">
                                  <a:moveTo>
                                    <a:pt x="38870" y="9262"/>
                                  </a:moveTo>
                                  <a:cubicBezTo>
                                    <a:pt x="35293" y="16797"/>
                                    <a:pt x="27698" y="21599"/>
                                    <a:pt x="19357" y="21600"/>
                                  </a:cubicBezTo>
                                  <a:cubicBezTo>
                                    <a:pt x="11145" y="21600"/>
                                    <a:pt x="3643" y="16943"/>
                                    <a:pt x="-1" y="9584"/>
                                  </a:cubicBezTo>
                                  <a:lnTo>
                                    <a:pt x="19357" y="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0677" name="Line 296"/>
                          <wps:cNvCnPr/>
                          <wps:spPr bwMode="auto">
                            <a:xfrm>
                              <a:off x="5460" y="13337"/>
                              <a:ext cx="720"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70678" name="Line 297"/>
                          <wps:cNvCnPr/>
                          <wps:spPr bwMode="auto">
                            <a:xfrm>
                              <a:off x="6180" y="13322"/>
                              <a:ext cx="0" cy="90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70679" name="Line 298"/>
                          <wps:cNvCnPr/>
                          <wps:spPr bwMode="auto">
                            <a:xfrm>
                              <a:off x="6180" y="14207"/>
                              <a:ext cx="720"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70680" name="Line 299"/>
                          <wps:cNvCnPr/>
                          <wps:spPr bwMode="auto">
                            <a:xfrm>
                              <a:off x="6900" y="14042"/>
                              <a:ext cx="0" cy="18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70681" name="Line 300"/>
                          <wps:cNvCnPr/>
                          <wps:spPr bwMode="auto">
                            <a:xfrm>
                              <a:off x="5460" y="13667"/>
                              <a:ext cx="360"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70682" name="Line 301"/>
                          <wps:cNvCnPr/>
                          <wps:spPr bwMode="auto">
                            <a:xfrm>
                              <a:off x="5805" y="13667"/>
                              <a:ext cx="0" cy="72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70683" name="Line 302"/>
                          <wps:cNvCnPr/>
                          <wps:spPr bwMode="auto">
                            <a:xfrm>
                              <a:off x="5790" y="14387"/>
                              <a:ext cx="1440"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70684" name="Line 303"/>
                          <wps:cNvCnPr/>
                          <wps:spPr bwMode="auto">
                            <a:xfrm>
                              <a:off x="5895" y="14387"/>
                              <a:ext cx="1440"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70685" name="Line 304"/>
                          <wps:cNvCnPr/>
                          <wps:spPr bwMode="auto">
                            <a:xfrm>
                              <a:off x="7320" y="14027"/>
                              <a:ext cx="0" cy="36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70686" name="Line 305"/>
                          <wps:cNvCnPr/>
                          <wps:spPr bwMode="auto">
                            <a:xfrm>
                              <a:off x="7410" y="14387"/>
                              <a:ext cx="180"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70687" name="Line 306"/>
                          <wps:cNvCnPr/>
                          <wps:spPr bwMode="auto">
                            <a:xfrm>
                              <a:off x="7575" y="14027"/>
                              <a:ext cx="0" cy="36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2528" name="Line 307"/>
                          <wps:cNvCnPr/>
                          <wps:spPr bwMode="auto">
                            <a:xfrm>
                              <a:off x="7260" y="14042"/>
                              <a:ext cx="180" cy="36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2529" name="Line 308"/>
                          <wps:cNvCnPr/>
                          <wps:spPr bwMode="auto">
                            <a:xfrm>
                              <a:off x="5460" y="14027"/>
                              <a:ext cx="180"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2533" name="Line 309"/>
                          <wps:cNvCnPr/>
                          <wps:spPr bwMode="auto">
                            <a:xfrm>
                              <a:off x="5640" y="14012"/>
                              <a:ext cx="0" cy="144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2541" name="Line 310"/>
                          <wps:cNvCnPr/>
                          <wps:spPr bwMode="auto">
                            <a:xfrm>
                              <a:off x="5640" y="15437"/>
                              <a:ext cx="4860"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2547" name="Line 311"/>
                          <wps:cNvCnPr/>
                          <wps:spPr bwMode="auto">
                            <a:xfrm>
                              <a:off x="10485" y="13997"/>
                              <a:ext cx="0" cy="144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2548" name="Line 312"/>
                          <wps:cNvCnPr/>
                          <wps:spPr bwMode="auto">
                            <a:xfrm flipH="1">
                              <a:off x="10200" y="14012"/>
                              <a:ext cx="180" cy="0"/>
                            </a:xfrm>
                            <a:prstGeom prst="line">
                              <a:avLst/>
                            </a:prstGeom>
                            <a:noFill/>
                            <a:ln w="19050">
                              <a:solidFill>
                                <a:srgbClr val="000000"/>
                              </a:solidFill>
                              <a:round/>
                              <a:headEnd/>
                              <a:tailEnd type="oval" w="med" len="med"/>
                            </a:ln>
                            <a:extLst>
                              <a:ext uri="{909E8E84-426E-40DD-AFC4-6F175D3DCCD1}">
                                <a14:hiddenFill xmlns:a14="http://schemas.microsoft.com/office/drawing/2010/main">
                                  <a:noFill/>
                                </a14:hiddenFill>
                              </a:ext>
                            </a:extLst>
                          </wps:spPr>
                          <wps:bodyPr/>
                        </wps:wsp>
                        <wps:wsp>
                          <wps:cNvPr id="22549" name="Line 313"/>
                          <wps:cNvCnPr/>
                          <wps:spPr bwMode="auto">
                            <a:xfrm flipH="1">
                              <a:off x="10320" y="14012"/>
                              <a:ext cx="180"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2550" name="Text Box 314"/>
                          <wps:cNvSpPr txBox="1">
                            <a:spLocks noChangeArrowheads="1"/>
                          </wps:cNvSpPr>
                          <wps:spPr bwMode="auto">
                            <a:xfrm>
                              <a:off x="5160" y="13442"/>
                              <a:ext cx="36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37046" w:rsidRPr="00B0321D" w:rsidRDefault="00837046" w:rsidP="00EB7E64">
                                <w:pPr>
                                  <w:rPr>
                                    <w:rFonts w:ascii="VNI-Times" w:hAnsi="VNI-Times"/>
                                    <w:b/>
                                  </w:rPr>
                                </w:pPr>
                                <w:r w:rsidRPr="00B0321D">
                                  <w:rPr>
                                    <w:rFonts w:ascii="VNI-Times" w:hAnsi="VNI-Times"/>
                                    <w:b/>
                                  </w:rPr>
                                  <w:t xml:space="preserve">L </w:t>
                                </w:r>
                              </w:p>
                            </w:txbxContent>
                          </wps:txbx>
                          <wps:bodyPr rot="0" vert="horz" wrap="square" lIns="91440" tIns="45720" rIns="91440" bIns="45720" anchor="t" anchorCtr="0" upright="1">
                            <a:noAutofit/>
                          </wps:bodyPr>
                        </wps:wsp>
                        <wps:wsp>
                          <wps:cNvPr id="22551" name="Text Box 315"/>
                          <wps:cNvSpPr txBox="1">
                            <a:spLocks noChangeArrowheads="1"/>
                          </wps:cNvSpPr>
                          <wps:spPr bwMode="auto">
                            <a:xfrm>
                              <a:off x="5145" y="13817"/>
                              <a:ext cx="360" cy="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37046" w:rsidRPr="00CE6270" w:rsidRDefault="00837046" w:rsidP="00EB7E64">
                                <w:pPr>
                                  <w:rPr>
                                    <w:rFonts w:ascii="VNI-Times" w:hAnsi="VNI-Times"/>
                                    <w:b/>
                                  </w:rPr>
                                </w:pPr>
                                <w:r w:rsidRPr="00CE6270">
                                  <w:rPr>
                                    <w:rFonts w:ascii="VNI-Times" w:hAnsi="VNI-Times"/>
                                    <w:b/>
                                  </w:rPr>
                                  <w:t xml:space="preserve">N </w:t>
                                </w:r>
                              </w:p>
                            </w:txbxContent>
                          </wps:txbx>
                          <wps:bodyPr rot="0" vert="horz" wrap="square" lIns="91440" tIns="45720" rIns="91440" bIns="45720" anchor="t" anchorCtr="0" upright="1">
                            <a:noAutofit/>
                          </wps:bodyPr>
                        </wps:wsp>
                        <wps:wsp>
                          <wps:cNvPr id="22552" name="Text Box 316"/>
                          <wps:cNvSpPr txBox="1">
                            <a:spLocks noChangeArrowheads="1"/>
                          </wps:cNvSpPr>
                          <wps:spPr bwMode="auto">
                            <a:xfrm>
                              <a:off x="5160" y="12737"/>
                              <a:ext cx="36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37046" w:rsidRPr="00B0321D" w:rsidRDefault="00837046" w:rsidP="00EB7E64">
                                <w:pPr>
                                  <w:rPr>
                                    <w:rFonts w:ascii="VNI-Times" w:hAnsi="VNI-Times"/>
                                    <w:b/>
                                  </w:rPr>
                                </w:pPr>
                                <w:r>
                                  <w:rPr>
                                    <w:rFonts w:ascii="VNI-Times" w:hAnsi="VNI-Times"/>
                                    <w:b/>
                                  </w:rPr>
                                  <w:t>1</w:t>
                                </w:r>
                              </w:p>
                            </w:txbxContent>
                          </wps:txbx>
                          <wps:bodyPr rot="0" vert="horz" wrap="square" lIns="91440" tIns="45720" rIns="91440" bIns="45720" anchor="t" anchorCtr="0" upright="1">
                            <a:noAutofit/>
                          </wps:bodyPr>
                        </wps:wsp>
                        <wps:wsp>
                          <wps:cNvPr id="22553" name="Text Box 317"/>
                          <wps:cNvSpPr txBox="1">
                            <a:spLocks noChangeArrowheads="1"/>
                          </wps:cNvSpPr>
                          <wps:spPr bwMode="auto">
                            <a:xfrm>
                              <a:off x="5160" y="13097"/>
                              <a:ext cx="36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37046" w:rsidRPr="00B0321D" w:rsidRDefault="00837046" w:rsidP="00EB7E64">
                                <w:pPr>
                                  <w:rPr>
                                    <w:rFonts w:ascii="VNI-Times" w:hAnsi="VNI-Times"/>
                                    <w:b/>
                                  </w:rPr>
                                </w:pPr>
                                <w:r>
                                  <w:rPr>
                                    <w:rFonts w:ascii="VNI-Times" w:hAnsi="VNI-Times"/>
                                    <w:b/>
                                  </w:rPr>
                                  <w:t>2</w:t>
                                </w:r>
                              </w:p>
                            </w:txbxContent>
                          </wps:txbx>
                          <wps:bodyPr rot="0" vert="horz" wrap="square" lIns="91440" tIns="45720" rIns="91440" bIns="45720" anchor="t" anchorCtr="0" upright="1">
                            <a:noAutofit/>
                          </wps:bodyPr>
                        </wps:wsp>
                        <wps:wsp>
                          <wps:cNvPr id="22554" name="Text Box 318"/>
                          <wps:cNvSpPr txBox="1">
                            <a:spLocks noChangeArrowheads="1"/>
                          </wps:cNvSpPr>
                          <wps:spPr bwMode="auto">
                            <a:xfrm>
                              <a:off x="5880" y="12107"/>
                              <a:ext cx="1260" cy="8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37046" w:rsidRPr="00CE6270" w:rsidRDefault="00837046" w:rsidP="00EB7E64">
                                <w:pPr>
                                  <w:rPr>
                                    <w:rFonts w:ascii="VNI-Times" w:hAnsi="VNI-Times"/>
                                    <w:sz w:val="22"/>
                                    <w:szCs w:val="22"/>
                                  </w:rPr>
                                </w:pPr>
                                <w:r>
                                  <w:rPr>
                                    <w:rFonts w:ascii="VNI-Times" w:hAnsi="VNI-Times"/>
                                    <w:sz w:val="22"/>
                                    <w:szCs w:val="22"/>
                                  </w:rPr>
                                  <w:t>Baûo veä quaù nhieät</w:t>
                                </w:r>
                              </w:p>
                            </w:txbxContent>
                          </wps:txbx>
                          <wps:bodyPr rot="0" vert="horz" wrap="square" lIns="91440" tIns="45720" rIns="91440" bIns="45720" anchor="t" anchorCtr="0" upright="1">
                            <a:noAutofit/>
                          </wps:bodyPr>
                        </wps:wsp>
                        <wps:wsp>
                          <wps:cNvPr id="22555" name="Text Box 319"/>
                          <wps:cNvSpPr txBox="1">
                            <a:spLocks noChangeArrowheads="1"/>
                          </wps:cNvSpPr>
                          <wps:spPr bwMode="auto">
                            <a:xfrm>
                              <a:off x="6555" y="14387"/>
                              <a:ext cx="144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37046" w:rsidRPr="00CE6270" w:rsidRDefault="00837046" w:rsidP="00EB7E64">
                                <w:pPr>
                                  <w:rPr>
                                    <w:rFonts w:ascii="VNI-Times" w:hAnsi="VNI-Times"/>
                                    <w:sz w:val="22"/>
                                    <w:szCs w:val="22"/>
                                  </w:rPr>
                                </w:pPr>
                                <w:r>
                                  <w:rPr>
                                    <w:rFonts w:ascii="VNI-Times" w:hAnsi="VNI-Times"/>
                                    <w:sz w:val="22"/>
                                    <w:szCs w:val="22"/>
                                  </w:rPr>
                                  <w:t>Rô le nguoàn</w:t>
                                </w:r>
                              </w:p>
                            </w:txbxContent>
                          </wps:txbx>
                          <wps:bodyPr rot="0" vert="horz" wrap="square" lIns="91440" tIns="45720" rIns="91440" bIns="45720" anchor="t" anchorCtr="0" upright="1">
                            <a:noAutofit/>
                          </wps:bodyPr>
                        </wps:wsp>
                        <wpg:grpSp>
                          <wpg:cNvPr id="22556" name="Group 320"/>
                          <wpg:cNvGrpSpPr>
                            <a:grpSpLocks/>
                          </wpg:cNvGrpSpPr>
                          <wpg:grpSpPr bwMode="auto">
                            <a:xfrm>
                              <a:off x="2625" y="13532"/>
                              <a:ext cx="2610" cy="720"/>
                              <a:chOff x="1620" y="10620"/>
                              <a:chExt cx="2610" cy="720"/>
                            </a:xfrm>
                          </wpg:grpSpPr>
                          <wps:wsp>
                            <wps:cNvPr id="22557" name="Freeform 321"/>
                            <wps:cNvSpPr>
                              <a:spLocks/>
                            </wps:cNvSpPr>
                            <wps:spPr bwMode="auto">
                              <a:xfrm>
                                <a:off x="3135" y="10620"/>
                                <a:ext cx="180" cy="720"/>
                              </a:xfrm>
                              <a:custGeom>
                                <a:avLst/>
                                <a:gdLst>
                                  <a:gd name="T0" fmla="*/ 180 w 180"/>
                                  <a:gd name="T1" fmla="*/ 0 h 720"/>
                                  <a:gd name="T2" fmla="*/ 0 w 180"/>
                                  <a:gd name="T3" fmla="*/ 180 h 720"/>
                                  <a:gd name="T4" fmla="*/ 180 w 180"/>
                                  <a:gd name="T5" fmla="*/ 540 h 720"/>
                                  <a:gd name="T6" fmla="*/ 0 w 180"/>
                                  <a:gd name="T7" fmla="*/ 720 h 720"/>
                                </a:gdLst>
                                <a:ahLst/>
                                <a:cxnLst>
                                  <a:cxn ang="0">
                                    <a:pos x="T0" y="T1"/>
                                  </a:cxn>
                                  <a:cxn ang="0">
                                    <a:pos x="T2" y="T3"/>
                                  </a:cxn>
                                  <a:cxn ang="0">
                                    <a:pos x="T4" y="T5"/>
                                  </a:cxn>
                                  <a:cxn ang="0">
                                    <a:pos x="T6" y="T7"/>
                                  </a:cxn>
                                </a:cxnLst>
                                <a:rect l="0" t="0" r="r" b="b"/>
                                <a:pathLst>
                                  <a:path w="180" h="720">
                                    <a:moveTo>
                                      <a:pt x="180" y="0"/>
                                    </a:moveTo>
                                    <a:cubicBezTo>
                                      <a:pt x="90" y="45"/>
                                      <a:pt x="0" y="90"/>
                                      <a:pt x="0" y="180"/>
                                    </a:cubicBezTo>
                                    <a:cubicBezTo>
                                      <a:pt x="0" y="270"/>
                                      <a:pt x="180" y="450"/>
                                      <a:pt x="180" y="540"/>
                                    </a:cubicBezTo>
                                    <a:cubicBezTo>
                                      <a:pt x="180" y="630"/>
                                      <a:pt x="30" y="690"/>
                                      <a:pt x="0" y="720"/>
                                    </a:cubicBezTo>
                                  </a:path>
                                </a:pathLst>
                              </a:custGeom>
                              <a:noFill/>
                              <a:ln w="19050" cmpd="sng">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558" name="Line 322"/>
                            <wps:cNvCnPr/>
                            <wps:spPr bwMode="auto">
                              <a:xfrm>
                                <a:off x="3150" y="10815"/>
                                <a:ext cx="1080" cy="0"/>
                              </a:xfrm>
                              <a:prstGeom prst="line">
                                <a:avLst/>
                              </a:prstGeom>
                              <a:noFill/>
                              <a:ln w="19050">
                                <a:solidFill>
                                  <a:srgbClr val="000000"/>
                                </a:solidFill>
                                <a:prstDash val="sysDot"/>
                                <a:round/>
                                <a:headEnd/>
                                <a:tailEnd type="triangle" w="med" len="med"/>
                              </a:ln>
                              <a:extLst>
                                <a:ext uri="{909E8E84-426E-40DD-AFC4-6F175D3DCCD1}">
                                  <a14:hiddenFill xmlns:a14="http://schemas.microsoft.com/office/drawing/2010/main">
                                    <a:noFill/>
                                  </a14:hiddenFill>
                                </a:ext>
                              </a:extLst>
                            </wps:spPr>
                            <wps:bodyPr/>
                          </wps:wsp>
                          <wps:wsp>
                            <wps:cNvPr id="22559" name="Line 323"/>
                            <wps:cNvCnPr/>
                            <wps:spPr bwMode="auto">
                              <a:xfrm>
                                <a:off x="3330" y="11145"/>
                                <a:ext cx="900" cy="0"/>
                              </a:xfrm>
                              <a:prstGeom prst="line">
                                <a:avLst/>
                              </a:prstGeom>
                              <a:noFill/>
                              <a:ln w="19050">
                                <a:solidFill>
                                  <a:srgbClr val="000000"/>
                                </a:solidFill>
                                <a:prstDash val="sysDot"/>
                                <a:round/>
                                <a:headEnd/>
                                <a:tailEnd type="triangle" w="med" len="med"/>
                              </a:ln>
                              <a:extLst>
                                <a:ext uri="{909E8E84-426E-40DD-AFC4-6F175D3DCCD1}">
                                  <a14:hiddenFill xmlns:a14="http://schemas.microsoft.com/office/drawing/2010/main">
                                    <a:noFill/>
                                  </a14:hiddenFill>
                                </a:ext>
                              </a:extLst>
                            </wps:spPr>
                            <wps:bodyPr/>
                          </wps:wsp>
                          <wps:wsp>
                            <wps:cNvPr id="66560" name="Text Box 324"/>
                            <wps:cNvSpPr txBox="1">
                              <a:spLocks noChangeArrowheads="1"/>
                            </wps:cNvSpPr>
                            <wps:spPr bwMode="auto">
                              <a:xfrm>
                                <a:off x="1620" y="10620"/>
                                <a:ext cx="180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37046" w:rsidRPr="00CE6270" w:rsidRDefault="00837046" w:rsidP="00EB7E64">
                                  <w:pPr>
                                    <w:rPr>
                                      <w:rFonts w:ascii="VNI-Times" w:hAnsi="VNI-Times"/>
                                      <w:sz w:val="22"/>
                                      <w:szCs w:val="22"/>
                                    </w:rPr>
                                  </w:pPr>
                                  <w:r>
                                    <w:rPr>
                                      <w:rFonts w:ascii="VNI-Times" w:hAnsi="VNI-Times"/>
                                      <w:sz w:val="22"/>
                                      <w:szCs w:val="22"/>
                                    </w:rPr>
                                    <w:t>Nguoàn chính</w:t>
                                  </w:r>
                                </w:p>
                              </w:txbxContent>
                            </wps:txbx>
                            <wps:bodyPr rot="0" vert="horz" wrap="square" lIns="91440" tIns="45720" rIns="91440" bIns="45720" anchor="t" anchorCtr="0" upright="1">
                              <a:noAutofit/>
                            </wps:bodyPr>
                          </wps:wsp>
                        </wpg:grpSp>
                      </wpg:grpSp>
                      <wps:wsp>
                        <wps:cNvPr id="66561" name="Text Box 325"/>
                        <wps:cNvSpPr txBox="1">
                          <a:spLocks noChangeArrowheads="1"/>
                        </wps:cNvSpPr>
                        <wps:spPr bwMode="auto">
                          <a:xfrm>
                            <a:off x="4118" y="13877"/>
                            <a:ext cx="522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37046" w:rsidRPr="00890BA0" w:rsidRDefault="00837046" w:rsidP="00EB7E64">
                              <w:pPr>
                                <w:rPr>
                                  <w:rFonts w:ascii="VNI-Times" w:hAnsi="VNI-Times"/>
                                  <w:i/>
                                  <w:sz w:val="22"/>
                                  <w:szCs w:val="22"/>
                                </w:rPr>
                              </w:pPr>
                              <w:r>
                                <w:rPr>
                                  <w:rFonts w:ascii="VNI-Times" w:hAnsi="VNI-Times"/>
                                  <w:i/>
                                  <w:sz w:val="22"/>
                                  <w:szCs w:val="22"/>
                                </w:rPr>
                                <w:t>Hìn</w:t>
                              </w:r>
                              <w:proofErr w:type="gramStart"/>
                              <w:r>
                                <w:rPr>
                                  <w:rFonts w:ascii="VNI-Times" w:hAnsi="VNI-Times"/>
                                  <w:i/>
                                  <w:sz w:val="22"/>
                                  <w:szCs w:val="22"/>
                                </w:rPr>
                                <w:t>:3</w:t>
                              </w:r>
                              <w:proofErr w:type="gramEnd"/>
                              <w:r>
                                <w:rPr>
                                  <w:rFonts w:ascii="VNI-Times" w:hAnsi="VNI-Times"/>
                                  <w:i/>
                                  <w:sz w:val="22"/>
                                  <w:szCs w:val="22"/>
                                </w:rPr>
                                <w:t xml:space="preserve">  maïch ñieän cuïc noùng maùy laïnh treo töôøng</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67595" o:spid="_x0000_s1224" style="position:absolute;left:0;text-align:left;margin-left:-2.25pt;margin-top:2.6pt;width:434.25pt;height:198pt;z-index:251933696" coordorigin="1373,10457" coordsize="8685,39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">
                <v:group id="Group 181" o:spid="_x0000_s1225" style="position:absolute;left:1373;top:10457;width:8685;height:3420" coordorigin="2625,12047" coordsize="8685,34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">
                  <v:group id="Group 182" o:spid="_x0000_s1226" style="position:absolute;left:8359;top:12467;width:1256;height:1246" coordorigin="7759,2325" coordsize="1256,124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hfcDTscAAADe&#10;AAAADwAAAAAAAAAAAAAAAACqAgAAZHJzL2Rvd25yZXYueG1sUEsFBgAAAAAEAAQA+gAAAJ4DAAAA&#10;AA==&#10;">
                    <v:oval id="Oval 183" o:spid="_x0000_s1227" style="position:absolute;left:7759;top:2325;width:1256;height:124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BuIUMAA&#10;AADeAAAADwAAAGRycy9kb3ducmV2LnhtbERPy2oCMRTdF/yHcIXuNKNQH6NRRKh2qaMfcJ3ceeDk&#10;JiRRp39vFoUuD+e93vamE0/yobWsYDLOQBCXVrdcK7hevkcLECEia+wsk4JfCrDdDD7WmGv74jM9&#10;i1iLFMIhRwVNjC6XMpQNGQxj64gTV1lvMCboa6k9vlK46eQ0y2bSYMupoUFH+4bKe/EwCg5VXeiC&#10;28s0O7hq4Y0/utNNqc9hv1uBiNTHf/Gf+0crmM2/lmlvupOugNy8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KBuIUMAAAADeAAAADwAAAAAAAAAAAAAAAACYAgAAZHJzL2Rvd25y&#10;ZXYueG1sUEsFBgAAAAAEAAQA9QAAAIUDAAAAAA==&#10;" filled="f" strokeweight="1.5pt"/>
                    <v:group id="Group 184" o:spid="_x0000_s1228" style="position:absolute;left:7759;top:2834;width:1004;height:614" coordorigin="6090,7523" coordsize="1410,90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myQyp8cAAADe&#10;AAAADwAAAAAAAAAAAAAAAACqAgAAZHJzL2Rvd25yZXYueG1sUEsFBgAAAAAEAAQA+gAAAJ4DAAAA&#10;AA==&#10;">
                      <v:shape id="Freeform 185" o:spid="_x0000_s1229" style="position:absolute;left:6191;top:7909;width:1140;height:255;rotation:-9913563fd;visibility:visible;mso-wrap-style:square;v-text-anchor:top" coordsize="2565,4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mxjiMYA&#10;AADeAAAADwAAAGRycy9kb3ducmV2LnhtbESPy2rCQBSG90LfYTiCm6ITBaOmjlJaSosLwQuCu0Pm&#10;NAnOnImZqYlv7ywKLn/+G99y3VkjbtT4yrGC8SgBQZw7XXGh4Hj4Gs5B+ICs0TgmBXfysF699JaY&#10;adfyjm77UIg4wj5DBWUIdSalz0uy6EeuJo7er2sshiibQuoG2zhujZwkSSotVhwfSqzpo6T8sv+z&#10;ChZXxna6PZy/u9fNvThNzacjo9Sg372/gQjUhWf4v/2jFaSzNIkAESeigFw9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zmxjiMYAAADeAAAADwAAAAAAAAAAAAAAAACYAgAAZHJz&#10;L2Rvd25yZXYueG1sUEsFBgAAAAAEAAQA9QAAAIsDAAAAAA==&#10;" path="m,360c123,180,247,,342,v95,,218,300,228,360c580,420,361,420,399,360,437,300,684,,798,v114,,266,300,285,360c1102,420,884,420,912,360,940,300,1140,,1254,v114,,323,300,342,360c1615,420,1340,420,1368,360,1396,300,1653,,1767,v114,,266,300,285,360c2071,420,1843,420,1881,360,1919,300,2166,,2280,v114,,199,180,285,360e" filled="f" strokeweight="1.5pt">
                        <v:path arrowok="t" o:connecttype="custom" o:connectlocs="0,219;152,0;253,219;177,219;355,0;481,219;405,219;557,0;709,219;608,219;785,0;912,219;836,219;1013,0;1140,219" o:connectangles="0,0,0,0,0,0,0,0,0,0,0,0,0,0,0"/>
                      </v:shape>
                      <v:line id="Line 186" o:spid="_x0000_s1230" style="position:absolute;flip:x y;visibility:visible;mso-wrap-style:square" from="6090,7523" to="6318,770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5cEHMUAAADeAAAADwAAAGRycy9kb3ducmV2LnhtbESPT4vCMBTE74LfITxhb5papEo1yqoI&#10;Xtc/7Hp7Ns+2bvNSmqx2v70RBI/DzPyGmS1aU4kbNa60rGA4iEAQZ1aXnCs47Df9CQjnkTVWlknB&#10;PzlYzLudGaba3vmLbjufiwBhl6KCwvs6ldJlBRl0A1sTB+9iG4M+yCaXusF7gJtKxlGUSIMlh4UC&#10;a1oVlP3u/oyCmt0oPp2/l6cqj/12dFzLyc9VqY9e+zkF4an17/CrvdUKknESDeF5J1wBOX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C5cEHMUAAADeAAAADwAAAAAAAAAA&#10;AAAAAAChAgAAZHJzL2Rvd25yZXYueG1sUEsFBgAAAAAEAAQA+QAAAJMDAAAAAA==&#10;" strokeweight="1.5pt"/>
                      <v:line id="Line 187" o:spid="_x0000_s1231" style="position:absolute;flip:x y;visibility:visible;mso-wrap-style:square" from="7272,8243" to="7500,842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Waa8UAAADeAAAADwAAAGRycy9kb3ducmV2LnhtbESPT4vCMBTE78J+h/AW9qbpFqlSjbIq&#10;glf/od6ezbPtbvNSmqzWb28EweMwM79hxtPWVOJKjSstK/juRSCIM6tLzhXstsvuEITzyBory6Tg&#10;Tg6mk4/OGFNtb7ym68bnIkDYpaig8L5OpXRZQQZdz9bEwbvYxqAPssmlbvAW4KaScRQl0mDJYaHA&#10;muYFZX+bf6OgZtePT+fD7FTlsV/19ws5PP4q9fXZ/oxAeGr9O/xqr7SCZJBEMTzvhCsgJw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0Waa8UAAADeAAAADwAAAAAAAAAA&#10;AAAAAAChAgAAZHJzL2Rvd25yZXYueG1sUEsFBgAAAAAEAAQA+QAAAJMDAAAAAA==&#10;" strokeweight="1.5pt"/>
                    </v:group>
                    <v:group id="Group 188" o:spid="_x0000_s1232" style="position:absolute;left:7854;top:2418;width:1004;height:614;rotation:9018349fd" coordorigin="6090,7523" coordsize="1410,90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">
                      <v:shape id="Freeform 189" o:spid="_x0000_s1233" style="position:absolute;left:6191;top:7909;width:1140;height:255;rotation:-9913563fd;visibility:visible;mso-wrap-style:square;v-text-anchor:top" coordsize="2565,4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Vdli8gA&#10;AADeAAAADwAAAGRycy9kb3ducmV2LnhtbESPQWvCQBSE70L/w/IKXqRuKjWtqauIUioehGopeHtk&#10;X5PQ3bcxuzXx37uC4HGYmW+Y6byzRpyo8ZVjBc/DBARx7nTFhYLv/cfTGwgfkDUax6TgTB7ms4fe&#10;FDPtWv6i0y4UIkLYZ6igDKHOpPR5SRb90NXE0ft1jcUQZVNI3WAb4dbIUZKk0mLFcaHEmpYl5X+7&#10;f6tgcmRsx9v94bMbbM7Fz9isHBml+o/d4h1EoC7cw7f2WitIX9PkBa534hWQsws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xV2WLyAAAAN4AAAAPAAAAAAAAAAAAAAAAAJgCAABk&#10;cnMvZG93bnJldi54bWxQSwUGAAAAAAQABAD1AAAAjQMAAAAA&#10;" path="m,360c123,180,247,,342,v95,,218,300,228,360c580,420,361,420,399,360,437,300,684,,798,v114,,266,300,285,360c1102,420,884,420,912,360,940,300,1140,,1254,v114,,323,300,342,360c1615,420,1340,420,1368,360,1396,300,1653,,1767,v114,,266,300,285,360c2071,420,1843,420,1881,360,1919,300,2166,,2280,v114,,199,180,285,360e" filled="f" strokeweight="1.5pt">
                        <v:path arrowok="t" o:connecttype="custom" o:connectlocs="0,219;152,0;253,219;177,219;355,0;481,219;405,219;557,0;709,219;608,219;785,0;912,219;836,219;1013,0;1140,219" o:connectangles="0,0,0,0,0,0,0,0,0,0,0,0,0,0,0"/>
                      </v:shape>
                      <v:line id="Line 190" o:spid="_x0000_s1234" style="position:absolute;flip:x y;visibility:visible;mso-wrap-style:square" from="6090,7523" to="6318,770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KwCH8cAAADeAAAADwAAAGRycy9kb3ducmV2LnhtbESPT2vCQBTE74V+h+UJvZmNQVOJ2Yh/&#10;ELzWtqi3Z/Y1SZt9G7JbTb99tyD0OMzMb5h8OZhWXKl3jWUFkygGQVxa3XCl4O11N56DcB5ZY2uZ&#10;FPyQg2Xx+JBjpu2NX+h68JUIEHYZKqi97zIpXVmTQRfZjjh4H7Y36IPsK6l7vAW4aWUSx6k02HBY&#10;qLGjTU3l1+HbKOjYTZPz5bg+t1Xi99P3rZyfPpV6Gg2rBQhPg/8P39t7rSB9TuMZ/N0JV0AWv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0rAIfxwAAAN4AAAAPAAAAAAAA&#10;AAAAAAAAAKECAABkcnMvZG93bnJldi54bWxQSwUGAAAAAAQABAD5AAAAlQMAAAAA&#10;" strokeweight="1.5pt"/>
                      <v:line id="Line 191" o:spid="_x0000_s1235" style="position:absolute;flip:x y;visibility:visible;mso-wrap-style:square" from="7272,8243" to="7500,842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H6caMYAAADeAAAADwAAAGRycy9kb3ducmV2LnhtbESPQWvCQBSE7wX/w/IEb3VjCKmkrqKW&#10;Qq61ivX2mn1Notm3Ibsm6b/vFgo9DjPzDbPajKYRPXWutqxgMY9AEBdW11wqOL6/Pi5BOI+ssbFM&#10;Cr7JwWY9eVhhpu3Ab9QffCkChF2GCirv20xKV1Rk0M1tSxy8L9sZ9EF2pdQdDgFuGhlHUSoN1hwW&#10;KmxpX1FxO9yNgpZdEl8+z7tLU8Y+T04vcvlxVWo2HbfPIDyN/j/81861gvQpjVL4vROugFz/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IR+nGjGAAAA3gAAAA8AAAAAAAAA&#10;AAAAAAAAoQIAAGRycy9kb3ducmV2LnhtbFBLBQYAAAAABAAEAPkAAACUAwAAAAA=&#10;" strokeweight="1.5pt"/>
                    </v:group>
                  </v:group>
                  <v:group id="Group 192" o:spid="_x0000_s1236" style="position:absolute;left:8505;top:14102;width:1080;height:1066" coordorigin="7759,2325" coordsize="1256,124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ttj3tccAAADe&#10;AAAADwAAAAAAAAAAAAAAAACqAgAAZHJzL2Rvd25yZXYueG1sUEsFBgAAAAAEAAQA+gAAAJ4DAAAA&#10;AA==&#10;">
                    <v:oval id="Oval 193" o:spid="_x0000_s1237" style="position:absolute;left:7759;top:2325;width:1256;height:124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zR8q78A&#10;AADeAAAADwAAAGRycy9kb3ducmV2LnhtbERPy2oCMRTdC/5DuII7TepiKqNRSkHrsh39gOvkzoNO&#10;bkISdfr3zUJweTjv7X60g7hTiL1jDW9LBYK4dqbnVsPlfFisQcSEbHBwTBr+KMJ+N51ssTTuwT90&#10;r1IrcgjHEjV0KflSylh3ZDEunSfOXOOCxZRhaKUJ+MjhdpArpQppsefc0KGnz47q3+pmNRybtjIV&#10;9+eVOvpmHWz48t9Xreez8WMDItGYXuKn+2Q0FO+FynvznXwF5O4f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bNHyrvwAAAN4AAAAPAAAAAAAAAAAAAAAAAJgCAABkcnMvZG93bnJl&#10;di54bWxQSwUGAAAAAAQABAD1AAAAhAMAAAAA&#10;" filled="f" strokeweight="1.5pt"/>
                    <v:group id="Group 194" o:spid="_x0000_s1238" style="position:absolute;left:7759;top:2834;width:1004;height:614" coordorigin="6090,7523" coordsize="1410,90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qAvGXMcAAADe&#10;AAAADwAAAAAAAAAAAAAAAACqAgAAZHJzL2Rvd25yZXYueG1sUEsFBgAAAAAEAAQA+gAAAJ4DAAAA&#10;AA==&#10;">
                      <v:shape id="Freeform 195" o:spid="_x0000_s1239" style="position:absolute;left:6191;top:7909;width:1140;height:255;rotation:-9913563fd;visibility:visible;mso-wrap-style:square;v-text-anchor:top" coordsize="2565,4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7X1VcYA&#10;AADeAAAADwAAAGRycy9kb3ducmV2LnhtbESPy2rCQBSG94LvMBzBTdGJgmlNHUVaSosLwQtCd4fM&#10;MQnOnImZqYlv7ywKLn/+G99i1VkjbtT4yrGCyTgBQZw7XXGh4Hj4Gr2B8AFZo3FMCu7kYbXs9xaY&#10;adfyjm77UIg4wj5DBWUIdSalz0uy6MeuJo7e2TUWQ5RNIXWDbRy3Rk6TJJUWK44PJdb0UVJ+2f9Z&#10;BfMrYzvbHn6/u5fNvTjNzKcjo9Rw0K3fQQTqwjP83/7RCtLXdBIBIk5EAbl8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S7X1VcYAAADeAAAADwAAAAAAAAAAAAAAAACYAgAAZHJz&#10;L2Rvd25yZXYueG1sUEsFBgAAAAAEAAQA9QAAAIsDAAAAAA==&#10;" path="m,360c123,180,247,,342,v95,,218,300,228,360c580,420,361,420,399,360,437,300,684,,798,v114,,266,300,285,360c1102,420,884,420,912,360,940,300,1140,,1254,v114,,323,300,342,360c1615,420,1340,420,1368,360,1396,300,1653,,1767,v114,,266,300,285,360c2071,420,1843,420,1881,360,1919,300,2166,,2280,v114,,199,180,285,360e" filled="f" strokeweight="1.5pt">
                        <v:path arrowok="t" o:connecttype="custom" o:connectlocs="0,219;152,0;253,219;177,219;355,0;481,219;405,219;557,0;709,219;608,219;785,0;912,219;836,219;1013,0;1140,219" o:connectangles="0,0,0,0,0,0,0,0,0,0,0,0,0,0,0"/>
                      </v:shape>
                      <v:line id="Line 196" o:spid="_x0000_s1240" style="position:absolute;flip:x y;visibility:visible;mso-wrap-style:square" from="6090,7523" to="6318,770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k6SwccAAADeAAAADwAAAGRycy9kb3ducmV2LnhtbESPzWrDMBCE74G+g9hCb41sExzjWA5t&#10;QyDX5oc2t421td1aK2Opifv2UaCQ4zAz3zDFcjSdONPgWssK4mkEgriyuuVawX63fs5AOI+ssbNM&#10;Cv7IwbJ8mBSYa3vhdzpvfS0ChF2OChrv+1xKVzVk0E1tTxy8LzsY9EEOtdQDXgLcdDKJolQabDks&#10;NNjTW0PVz/bXKOjZzZLj6eP12NWJ38wOK5l9fiv19Di+LEB4Gv09/N/eaAXpPI1juN0JV0CWV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OTpLBxwAAAN4AAAAPAAAAAAAA&#10;AAAAAAAAAKECAABkcnMvZG93bnJldi54bWxQSwUGAAAAAAQABAD5AAAAlQMAAAAA&#10;" strokeweight="1.5pt"/>
                      <v:line id="Line 197" o:spid="_x0000_s1241" style="position:absolute;flip:x y;visibility:visible;mso-wrap-style:square" from="7272,8243" to="7500,842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pwMtscAAADeAAAADwAAAGRycy9kb3ducmV2LnhtbESPzWrDMBCE74G8g9hAb7VsYxzjRglN&#10;SiHX5oc2t621td1aK2Opifv2UaCQ4zAz3zCL1Wg6cabBtZYVJFEMgriyuuVawWH/+liAcB5ZY2eZ&#10;FPyRg9VyOllgqe2F3+i887UIEHYlKmi870spXdWQQRfZnjh4X3Yw6IMcaqkHvAS46WQax7k02HJY&#10;aLCnTUPVz+7XKOjZZenp83196urUb7Pjiyw+vpV6mI3PTyA8jf4e/m9vtYJ8nicp3O6EKyCXV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nAy2xwAAAN4AAAAPAAAAAAAA&#10;AAAAAAAAAKECAABkcnMvZG93bnJldi54bWxQSwUGAAAAAAQABAD5AAAAlQMAAAAA&#10;" strokeweight="1.5pt"/>
                    </v:group>
                    <v:group id="Group 198" o:spid="_x0000_s1242" style="position:absolute;left:7854;top:2418;width:1004;height:614;rotation:9018349fd" coordorigin="6090,7523" coordsize="1410,90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IaDm0scAAADe&#10;AAAADwAAAAAAAAAAAAAAAACqAgAAZHJzL2Rvd25yZXYueG1sUEsFBgAAAAAEAAQA+gAAAJ4DAAAA&#10;AA==&#10;">
                      <v:shape id="Freeform 199" o:spid="_x0000_s1243" style="position:absolute;left:6191;top:7909;width:1140;height:255;rotation:-9913563fd;visibility:visible;mso-wrap-style:square;v-text-anchor:top" coordsize="2565,4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I7zVsgA&#10;AADeAAAADwAAAGRycy9kb3ducmV2LnhtbESPQWvCQBSE7wX/w/IKvRTdKBpt6irFUhQPhaoUentk&#10;X5Pg7ts0uzXx37uC4HGYmW+Y+bKzRpyo8ZVjBcNBAoI4d7riQsFh/9GfgfABWaNxTArO5GG56D3M&#10;MdOu5S867UIhIoR9hgrKEOpMSp+XZNEPXE0cvV/XWAxRNoXUDbYRbo0cJUkqLVYcF0qsaVVSftz9&#10;WwUvf4zt5HP/s+6et+fie2LeHRmlnh67t1cQgbpwD9/aG60gnabDMVzvxCsgFxc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0jvNWyAAAAN4AAAAPAAAAAAAAAAAAAAAAAJgCAABk&#10;cnMvZG93bnJldi54bWxQSwUGAAAAAAQABAD1AAAAjQMAAAAA&#10;" path="m,360c123,180,247,,342,v95,,218,300,228,360c580,420,361,420,399,360,437,300,684,,798,v114,,266,300,285,360c1102,420,884,420,912,360,940,300,1140,,1254,v114,,323,300,342,360c1615,420,1340,420,1368,360,1396,300,1653,,1767,v114,,266,300,285,360c2071,420,1843,420,1881,360,1919,300,2166,,2280,v114,,199,180,285,360e" filled="f" strokeweight="1.5pt">
                        <v:path arrowok="t" o:connecttype="custom" o:connectlocs="0,219;152,0;253,219;177,219;355,0;481,219;405,219;557,0;709,219;608,219;785,0;912,219;836,219;1013,0;1140,219" o:connectangles="0,0,0,0,0,0,0,0,0,0,0,0,0,0,0"/>
                      </v:shape>
                      <v:line id="Line 200" o:spid="_x0000_s1244" style="position:absolute;flip:x y;visibility:visible;mso-wrap-style:square" from="6090,7523" to="6318,770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XWUwsUAAADeAAAADwAAAGRycy9kb3ducmV2LnhtbESPQWvCQBSE70L/w/IK3urGoKlEV2kV&#10;wataUW/P7DNJm30bsqvGf+8KBY/DzHzDTGatqcSVGldaVtDvRSCIM6tLzhX8bJcfIxDOI2usLJOC&#10;OzmYTd86E0y1vfGarhufiwBhl6KCwvs6ldJlBRl0PVsTB+9sG4M+yCaXusFbgJtKxlGUSIMlh4UC&#10;a5oXlP1tLkZBzW4QH0/772OVx3412C3k6PCrVPe9/RqD8NT6V/i/vdIKks+kP4TnnXAF5PQ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8XWUwsUAAADeAAAADwAAAAAAAAAA&#10;AAAAAAChAgAAZHJzL2Rvd25yZXYueG1sUEsFBgAAAAAEAAQA+QAAAJMDAAAAAA==&#10;" strokeweight="1.5pt"/>
                      <v:line id="Line 201" o:spid="_x0000_s1245" style="position:absolute;flip:x y;visibility:visible;mso-wrap-style:square" from="7272,8243" to="7500,842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d+8sMQAAADeAAAADwAAAGRycy9kb3ducmV2LnhtbERPTW+CQBC9m/gfNmPSmy5SYghlIVXT&#10;hGu1Tettyk6Blp0l7Fbpv3cPJh5f3ndeTqYXZxpdZ1nBehWBIK6t7rhR8HZ8WaYgnEfW2FsmBf/k&#10;oCzmsxwzbS/8SueDb0QIYZehgtb7IZPS1S0ZdCs7EAfu244GfYBjI/WIlxBuehlH0UYa7Dg0tDjQ&#10;rqX69/BnFAzskvj09bE99U3sq+R9L9PPH6UeFtPzEwhPk7+Lb+5KK9g8JmnYG+6EKyCLK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537ywxAAAAN4AAAAPAAAAAAAAAAAA&#10;AAAAAKECAABkcnMvZG93bnJldi54bWxQSwUGAAAAAAQABAD5AAAAkgMAAAAA&#10;" strokeweight="1.5pt"/>
                    </v:group>
                  </v:group>
                  <v:group id="Group 202" o:spid="_x0000_s1246" style="position:absolute;left:9855;top:13127;width:360;height:120" coordorigin="9255,2880" coordsize="360,1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C3nXbccAAADe&#10;AAAADwAAAAAAAAAAAAAAAACqAgAAZHJzL2Rvd25yZXYueG1sUEsFBgAAAAAEAAQA+gAAAJ4DAAAA&#10;AA==&#10;">
                    <v:line id="Line 203" o:spid="_x0000_s1247" style="position:absolute;visibility:visible;mso-wrap-style:square" from="9255,2880" to="9615,28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FCqisUAAADeAAAADwAAAGRycy9kb3ducmV2LnhtbESPT2vCMBjG78K+Q3gHu2k6O2RWo8xB&#10;wcMu1jF2fEle22LzpiRZ2/npzWGw48Pzj992P9lODORD61jB8yIDQaydablW8Hku568gQkQ22Dkm&#10;Bb8UYL97mG2xMG7kEw1VrEUa4VCggibGvpAy6IYshoXriZN3cd5iTNLX0ngc07jt5DLLVtJiy+mh&#10;wZ7eG9LX6scqqI764m65v359Hz60LtGfsPVKPT1ObxsQkab4H/5rH42CVf6yTgAJJ6GA3N0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EFCqisUAAADeAAAADwAAAAAAAAAA&#10;AAAAAAChAgAAZHJzL2Rvd25yZXYueG1sUEsFBgAAAAAEAAQA+QAAAJMDAAAAAA==&#10;" strokeweight="3pt"/>
                    <v:line id="Line 204" o:spid="_x0000_s1248" style="position:absolute;visibility:visible;mso-wrap-style:square" from="9255,3000" to="9615,30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xwPEcUAAADeAAAADwAAAGRycy9kb3ducmV2LnhtbESPQWsCMRSE74X+h/AK3mrWKqKrUVQQ&#10;PHhxldLjI3nuLm5eliTVbX+9EQSPw8x8w8yXnW3ElXyoHSsY9DMQxNqZmksFp+P2cwIiRGSDjWNS&#10;8EcBlov3tznmxt34QNciliJBOOSooIqxzaUMuiKLoe9a4uSdnbcYk/SlNB5vCW4b+ZVlY2mx5rRQ&#10;YUubivSl+LUKip0+u/+hv3z/rPdab9EfsPZK9T661QxEpC6+ws/2zigYD0fTATzupCsgF3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fxwPEcUAAADeAAAADwAAAAAAAAAA&#10;AAAAAAChAgAAZHJzL2Rvd25yZXYueG1sUEsFBgAAAAAEAAQA+QAAAJMDAAAAAA==&#10;" strokeweight="3pt"/>
                  </v:group>
                  <v:group id="Group 205" o:spid="_x0000_s1249" style="position:absolute;left:9840;top:14672;width:360;height:120" coordorigin="9255,2880" coordsize="360,1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YKHuLscAAADe&#10;AAAADwAAAAAAAAAAAAAAAACqAgAAZHJzL2Rvd25yZXYueG1sUEsFBgAAAAAEAAQA+gAAAJ4DAAAA&#10;AA==&#10;">
                    <v:line id="Line 206" o:spid="_x0000_s1250" style="position:absolute;visibility:visible;mso-wrap-style:square" from="9255,2880" to="9615,28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PWXZcYAAADeAAAADwAAAGRycy9kb3ducmV2LnhtbESPQWvCQBSE74X+h+UVeqsbtQQb3QQt&#10;CB56MS3S42P3mQSzb8PuqtFf3y0Uehxm5htmVY22FxfyoXOsYDrJQBBrZzpuFHx9bl8WIEJENtg7&#10;JgU3ClCVjw8rLIy78p4udWxEgnAoUEEb41BIGXRLFsPEDcTJOzpvMSbpG2k8XhPc9nKWZbm02HFa&#10;aHGg95b0qT5bBfVOH9197k+H782H1lv0e+y8Us9P43oJItIY/8N/7Z1RkM9f33L4vZOugCx/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D1l2XGAAAA3gAAAA8AAAAAAAAA&#10;AAAAAAAAoQIAAGRycy9kb3ducmV2LnhtbFBLBQYAAAAABAAEAPkAAACUAwAAAAA=&#10;" strokeweight="3pt"/>
                    <v:line id="Line 207" o:spid="_x0000_s1251" style="position:absolute;visibility:visible;mso-wrap-style:square" from="9255,3000" to="9615,30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7ky/sYAAADeAAAADwAAAGRycy9kb3ducmV2LnhtbESPQWsCMRSE7wX/Q3hCbzVrLdZuN4ot&#10;CB68uC3F4yN57i67eVmSVLf99UYQPA4z8w1TrAbbiRP50DhWMJ1kIIi1Mw1XCr6/Nk8LECEiG+wc&#10;k4I/CrBajh4KzI07855OZaxEgnDIUUEdY59LGXRNFsPE9cTJOzpvMSbpK2k8nhPcdvI5y+bSYsNp&#10;ocaePmvSbflrFZRbfXT/M9/+HD52Wm/Q77HxSj2Oh/U7iEhDvIdv7a1RMJ+9vL3C9U66AnJ5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5Mv7GAAAA3gAAAA8AAAAAAAAA&#10;AAAAAAAAoQIAAGRycy9kb3ducmV2LnhtbFBLBQYAAAAABAAEAPkAAACUAwAAAAA=&#10;" strokeweight="3pt"/>
                  </v:group>
                  <v:line id="Line 208" o:spid="_x0000_s1252" style="position:absolute;flip:x;visibility:visible;mso-wrap-style:square" from="9510,12752" to="10050,127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tusTcUAAADeAAAADwAAAGRycy9kb3ducmV2LnhtbERPTWvCQBC9F/wPyxS81U1bSWzqKlIo&#10;KKFIotjrkJ0mwexsyK4m7a/vHgSPj/e9XI+mFVfqXWNZwfMsAkFcWt1wpeB4+HxagHAeWWNrmRT8&#10;koP1avKwxFTbgXO6Fr4SIYRdigpq77tUSlfWZNDNbEccuB/bG/QB9pXUPQ4h3LTyJYpiabDh0FBj&#10;Rx81lefiYhTk2WmX5GdctKfk6/svc/ux2u6Vmj6Om3cQnkZ/F9/cW60gfp2/hb3hTrgCcvUP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4tusTcUAAADeAAAADwAAAAAAAAAA&#10;AAAAAAChAgAAZHJzL2Rvd25yZXYueG1sUEsFBgAAAAAEAAQA+QAAAJMDAAAAAA==&#10;" strokeweight="1.5pt">
                    <v:stroke endarrow="oval"/>
                  </v:line>
                  <v:line id="Line 209" o:spid="_x0000_s1253" style="position:absolute;visibility:visible;mso-wrap-style:square" from="10035,12737" to="10035,1309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yFO9scAAADeAAAADwAAAGRycy9kb3ducmV2LnhtbESPT2vCQBTE7wW/w/IEb3XTKlJTVykF&#10;/+DNWITeHtlnkib7Nt3daPrtu4LgcZiZ3zCLVW8acSHnK8sKXsYJCOLc6ooLBV/H9fMbCB+QNTaW&#10;ScEfeVgtB08LTLW98oEuWShEhLBPUUEZQptK6fOSDPqxbYmjd7bOYIjSFVI7vEa4aeRrksykwYrj&#10;QoktfZaU11lnFJy6jL9/6rVrsNtst+fTb+0ne6VGw/7jHUSgPjzC9/ZOK5hNpvM53O7EKyCX/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7IU72xwAAAN4AAAAPAAAAAAAA&#10;AAAAAAAAAKECAABkcnMvZG93bnJldi54bWxQSwUGAAAAAAQABAD5AAAAlQMAAAAA&#10;" strokeweight="1.5pt"/>
                  <v:line id="Line 210" o:spid="_x0000_s1254" style="position:absolute;visibility:visible;mso-wrap-style:square" from="10035,13232" to="10035,135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PB9ccQAAADeAAAADwAAAGRycy9kb3ducmV2LnhtbESPzYrCMBSF9wO+Q7iCuzF1ZESqUURQ&#10;h9lZRXB3aa5tbXPTSVLtvL1ZDMzycP74luveNOJBzleWFUzGCQji3OqKCwXn0+59DsIHZI2NZVLw&#10;Sx7Wq8HbElNtn3ykRxYKEUfYp6igDKFNpfR5SQb92LbE0btZZzBE6QqpHT7juGnkR5LMpMGK40OJ&#10;LW1LyuusMwouXcbXe71zDXb7w+F2+an99Fup0bDfLEAE6sN/+K/9pRXMpp9JBIg4EQXk6g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08H1xxAAAAN4AAAAPAAAAAAAAAAAA&#10;AAAAAKECAABkcnMvZG93bnJldi54bWxQSwUGAAAAAAQABAD5AAAAkgMAAAAA&#10;" strokeweight="1.5pt"/>
                  <v:line id="Line 211" o:spid="_x0000_s1255" style="position:absolute;flip:x;visibility:visible;mso-wrap-style:square" from="9363,13577" to="9903,135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QqfysYAAADeAAAADwAAAGRycy9kb3ducmV2LnhtbESPQYvCMBSE78L+h/AWvGmqsirVKMuC&#10;oIhI6+JeH82zLTYvpYna9dcbQfA4zMw3zHzZmkpcqXGlZQWDfgSCOLO65FzB72HVm4JwHlljZZkU&#10;/JOD5eKjM8dY2xsndE19LgKEXYwKCu/rWEqXFWTQ9W1NHLyTbQz6IJtc6gZvAW4qOYyisTRYclgo&#10;sKafgrJzejEKku1xM0nOOK2Ok93ffev2bb7eK9X9bL9nIDy1/h1+tddawXj0FQ3geSdcAbl4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0Kn8rGAAAA3gAAAA8AAAAAAAAA&#10;AAAAAAAAoQIAAGRycy9kb3ducmV2LnhtbFBLBQYAAAAABAAEAPkAAACUAwAAAAA=&#10;" strokeweight="1.5pt">
                    <v:stroke endarrow="oval"/>
                  </v:line>
                  <v:line id="Line 212" o:spid="_x0000_s1256" style="position:absolute;flip:x;visibility:visible;mso-wrap-style:square" from="9495,13577" to="10035,135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zjETMYAAADeAAAADwAAAGRycy9kb3ducmV2LnhtbESPwWrDMBBE74X+g9hCbo0ch5riRgkh&#10;EEhoDq0T6HWx1paptTKSErt/HxUKPQ4z84ZZbSbbixv50DlWsJhnIIhrpztuFVzO++dXECEia+wd&#10;k4IfCrBZPz6ssNRu5E+6VbEVCcKhRAUmxqGUMtSGLIa5G4iT1zhvMSbpW6k9jglue5lnWSEtdpwW&#10;DA60M1R/V1erQB7fxw+/zy9N2xwG93U0p2KclJo9Tds3EJGm+B/+ax+0gmL5kuXweyddAbm+A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Ks4xEzGAAAA3gAAAA8AAAAAAAAA&#10;AAAAAAAAoQIAAGRycy9kb3ducmV2LnhtbFBLBQYAAAAABAAEAPkAAACUAwAAAAA=&#10;" strokeweight="1.5pt"/>
                  <v:line id="Line 213" o:spid="_x0000_s1257" style="position:absolute;flip:x;visibility:visible;mso-wrap-style:square" from="9495,14342" to="10035,1434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pSkJsUAAADeAAAADwAAAGRycy9kb3ducmV2LnhtbESPQYvCMBSE74L/ITzBm6aurEo1iiwI&#10;iixSFb0+mmdbbF5KE7XrrzcLgsdhZr5hZovGlOJOtSssKxj0IxDEqdUFZwqOh1VvAsJ5ZI2lZVLw&#10;Rw4W83ZrhrG2D07ovveZCBB2MSrIva9iKV2ak0HXtxVx8C62NuiDrDOpa3wEuCnlVxSNpMGCw0KO&#10;Ff3klF73N6Mg2Z424+SKk/I0/j0/t27XZOudUt1Os5yC8NT4T/jdXmsFo+F3NIT/O+EKyPkL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cpSkJsUAAADeAAAADwAAAAAAAAAA&#10;AAAAAAChAgAAZHJzL2Rvd25yZXYueG1sUEsFBgAAAAAEAAQA+QAAAJMDAAAAAA==&#10;" strokeweight="1.5pt">
                    <v:stroke endarrow="oval"/>
                  </v:line>
                  <v:line id="Line 214" o:spid="_x0000_s1258" style="position:absolute;visibility:visible;mso-wrap-style:square" from="10020,14327" to="10020,1468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8t7csYAAADeAAAADwAAAGRycy9kb3ducmV2LnhtbESPQWvCQBSE7wX/w/IEb3VjbUWiq0jB&#10;Kr01iuDtkX0mMdm36e5G03/fLRQ8DjPzDbNc96YRN3K+sqxgMk5AEOdWV1woOB62z3MQPiBrbCyT&#10;gh/ysF4NnpaYanvnL7ploRARwj5FBWUIbSqlz0sy6Me2JY7exTqDIUpXSO3wHuGmkS9JMpMGK44L&#10;Jbb0XlJeZ51RcOoyPl/rrWuw+9jtLqfv2k8/lRoN+80CRKA+PML/7b1WMJu+Ja/wdydeAbn6B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vLe3LGAAAA3gAAAA8AAAAAAAAA&#10;AAAAAAAAoQIAAGRycy9kb3ducmV2LnhtbFBLBQYAAAAABAAEAPkAAACUAwAAAAA=&#10;" strokeweight="1.5pt"/>
                  <v:line id="Line 215" o:spid="_x0000_s1259" style="position:absolute;visibility:visible;mso-wrap-style:square" from="9480,15047" to="10020,150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Ife6cYAAADeAAAADwAAAGRycy9kb3ducmV2LnhtbESPQWvCQBSE70L/w/IKvemmilKiq0jB&#10;WnozFsHbI/tMYrJv4+5G03/fFQSPw8x8wyxWvWnElZyvLCt4HyUgiHOrKy4U/O43ww8QPiBrbCyT&#10;gj/ysFq+DBaYanvjHV2zUIgIYZ+igjKENpXS5yUZ9CPbEkfvZJ3BEKUrpHZ4i3DTyHGSzKTBiuNC&#10;iS19lpTXWWcUHLqMj+d64xrsvrbb0+FS+8mPUm+v/XoOIlAfnuFH+1srmE2myRTud+IVkMt/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KSH3unGAAAA3gAAAA8AAAAAAAAA&#10;AAAAAAAAoQIAAGRycy9kb3ducmV2LnhtbFBLBQYAAAAABAAEAPkAAACUAwAAAAA=&#10;" strokeweight="1.5pt"/>
                  <v:line id="Line 216" o:spid="_x0000_s1260" style="position:absolute;visibility:visible;mso-wrap-style:square" from="10020,14822" to="10020,1500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FVAnsYAAADeAAAADwAAAGRycy9kb3ducmV2LnhtbESPQWvCQBSE7wX/w/IEb3XTikFSVymC&#10;VXozLYK3R/aZpMm+jbsbTf+9KxR6HGbmG2a5HkwrruR8bVnByzQBQVxYXXOp4Ptr+7wA4QOyxtYy&#10;KfglD+vV6GmJmbY3PtA1D6WIEPYZKqhC6DIpfVGRQT+1HXH0ztYZDFG6UmqHtwg3rXxNklQarDku&#10;VNjRpqKiyXuj4NjnfPpptq7F/mO3Ox8vjZ99KjUZD+9vIAIN4T/8195rBelsnqTwuBOvgFzd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RVQJ7GAAAA3gAAAA8AAAAAAAAA&#10;AAAAAAAAoQIAAGRycy9kb3ducmV2LnhtbFBLBQYAAAAABAAEAPkAAACUAwAAAAA=&#10;" strokeweight="1.5pt"/>
                  <v:line id="Line 217" o:spid="_x0000_s1261" style="position:absolute;visibility:visible;mso-wrap-style:square" from="10020,14882" to="10020,1506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xnlBcYAAADeAAAADwAAAGRycy9kb3ducmV2LnhtbESPQWvCQBSE7wX/w/KE3uqmilpSVykF&#10;q3gzFqG3R/aZpMm+jbsbTf99VxA8DjPzDbNY9aYRF3K+sqzgdZSAIM6trrhQ8H1Yv7yB8AFZY2OZ&#10;FPyRh9Vy8LTAVNsr7+mShUJECPsUFZQhtKmUPi/JoB/Zljh6J+sMhihdIbXDa4SbRo6TZCYNVhwX&#10;Smzps6S8zjqj4Nhl/PNbr12D3ddmczqeaz/ZKfU87D/eQQTqwyN8b2+1gtlkmszhdideAbn8B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sZ5QXGAAAA3gAAAA8AAAAAAAAA&#10;AAAAAAAAoQIAAGRycy9kb3ducmV2LnhtbFBLBQYAAAAABAAEAPkAAACUAwAAAAA=&#10;" strokeweight="1.5pt"/>
                  <v:line id="Line 218" o:spid="_x0000_s1262" style="position:absolute;flip:x;visibility:visible;mso-wrap-style:square" from="9363,15047" to="9903,150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DA2V8QAAADeAAAADwAAAGRycy9kb3ducmV2LnhtbERPy4rCMBTdC/5DuMLsNJ0RH3QaRYQB&#10;BxGpSmd7ae60xeamNFGrX28WgsvDeSfLztTiSq2rLCv4HEUgiHOrKy4UnI4/wzkI55E11pZJwZ0c&#10;LBf9XoKxtjdO6XrwhQgh7GJUUHrfxFK6vCSDbmQb4sD929agD7AtpG7xFsJNLb+iaCoNVhwaSmxo&#10;XVJ+PlyMgnSb/c7SM87rbLb7e2zdvis2e6U+Bt3qG4Snzr/FL/dGK5iOJ1HYG+6EKyAXT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8MDZXxAAAAN4AAAAPAAAAAAAAAAAA&#10;AAAAAKECAABkcnMvZG93bnJldi54bWxQSwUGAAAAAAQABAD5AAAAkgMAAAAA&#10;" strokeweight="1.5pt">
                    <v:stroke endarrow="oval"/>
                  </v:line>
                  <v:oval id="Oval 219" o:spid="_x0000_s1263" style="position:absolute;left:7560;top:12752;width:540;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3pvvcYA&#10;AADeAAAADwAAAGRycy9kb3ducmV2LnhtbESPQWsCMRSE70L/Q3gFL1KTKpW6NUopil7dLZ4fm+dm&#10;7eZl3aS69dc3BaHHYeabYRar3jXiQl2oPWt4HisQxKU3NVcaPovN0yuIEJENNp5Jww8FWC0fBgvM&#10;jL/yni55rEQq4ZChBhtjm0kZSksOw9i3xMk7+s5hTLKrpOnwmspdIydKzaTDmtOCxZY+LJVf+bfT&#10;MDsVW6uaw/pwG53ibro/57ftWevhY//+BiJSH//Dd3pnEjd9UXP4u5OugFz+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43pvvcYAAADeAAAADwAAAAAAAAAAAAAAAACYAgAAZHJz&#10;L2Rvd25yZXYueG1sUEsFBgAAAAAEAAQA9QAAAIsDAAAAAA==&#10;" strokeweight="1.5pt"/>
                  <v:shape id="Arc 220" o:spid="_x0000_s1264" style="position:absolute;left:7665;top:12857;width:318;height:180;flip:x y;visibility:visible;mso-wrap-style:square;v-text-anchor:top" coordsize="38096,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" path="m38096,9262nfc34519,16797,26924,21599,18583,21600,10952,21600,3889,17574,-1,11010em38096,9262nsc34519,16797,26924,21599,18583,21600,10952,21600,3889,17574,-1,11010l18583,,38096,9262xe" filled="f" strokeweight="1.5pt">
                    <v:path arrowok="t" o:extrusionok="f" o:connecttype="custom" o:connectlocs="318,77;0,92;155,0" o:connectangles="0,0,0"/>
                  </v:shape>
                  <v:line id="Line 221" o:spid="_x0000_s1265" style="position:absolute;visibility:visible;mso-wrap-style:square" from="10020,13247" to="10200,1342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mVON8cAAADeAAAADwAAAGRycy9kb3ducmV2LnhtbESPT2vCQBTE7wW/w/IEb3UTpVJSVxHB&#10;P/TWWITeHtlnEpN9G3c3mn77bqHQ4zAzv2GW68G04k7O15YVpNMEBHFhdc2lgs/T7vkVhA/IGlvL&#10;pOCbPKxXo6clZto++IPueShFhLDPUEEVQpdJ6YuKDPqp7Yijd7HOYIjSlVI7fES4aeUsSRbSYM1x&#10;ocKOthUVTd4bBec+569rs3Mt9vvD4XK+NX7+rtRkPGzeQAQawn/4r33UChbzlzSF3zvxCsjVD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eZU43xwAAAN4AAAAPAAAAAAAA&#10;AAAAAAAAAKECAABkcnMvZG93bnJldi54bWxQSwUGAAAAAAQABAD5AAAAlQMAAAAA&#10;" strokeweight="1.5pt"/>
                  <v:line id="Line 222" o:spid="_x0000_s1266" style="position:absolute;flip:y;visibility:visible;mso-wrap-style:square" from="10020,14462" to="10200,1464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uFSkcYAAADeAAAADwAAAGRycy9kb3ducmV2LnhtbESPQWvCQBSE74X+h+UVvNWNEYOkriIF&#10;QWkPVoVeH9mXbDD7NuxuTfrvu4LQ4zAz3zCrzWg7cSMfWscKZtMMBHHldMuNgst597oEESKyxs4x&#10;KfilAJv189MKS+0G/qLbKTYiQTiUqMDE2JdShsqQxTB1PXHyauctxiR9I7XHIcFtJ/MsK6TFltOC&#10;wZ7eDVXX049VIA8fw9Hv8kvd1PvefR/MZzGMSk1exu0biEhj/A8/2nutoJgvZjnc76QrINd/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C7hUpHGAAAA3gAAAA8AAAAAAAAA&#10;AAAAAAAAoQIAAGRycy9kb3ducmV2LnhtbFBLBQYAAAAABAAEAPkAAACUAwAAAAA=&#10;" strokeweight="1.5pt"/>
                  <v:line id="Line 223" o:spid="_x0000_s1267" style="position:absolute;visibility:visible;mso-wrap-style:square" from="10200,13427" to="10200,1432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ft128YAAADeAAAADwAAAGRycy9kb3ducmV2LnhtbESPQWvCQBSE70L/w/IK3urGhkpJXUUK&#10;VvFmLEJvj+wzicm+TXc3Gv99Vyh4HGbmG2a+HEwrLuR8bVnBdJKAIC6srrlU8H1Yv7yD8AFZY2uZ&#10;FNzIw3LxNJpjpu2V93TJQykihH2GCqoQukxKX1Rk0E9sRxy9k3UGQ5SulNrhNcJNK1+TZCYN1hwX&#10;Kuzos6KiyXuj4Njn/HNu1q7F/muzOR1/G5/ulBo/D6sPEIGG8Aj/t7dawSx9m6ZwvxOvgFz8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H7ddvGAAAA3gAAAA8AAAAAAAAA&#10;AAAAAAAAoQIAAGRycy9kb3ducmV2LnhtbFBLBQYAAAAABAAEAPkAAACUAwAAAAA=&#10;" strokeweight="1.5pt"/>
                  <v:line id="Line 224" o:spid="_x0000_s1268" style="position:absolute;visibility:visible;mso-wrap-style:square" from="10200,13577" to="10200,14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hLtr8cAAADeAAAADwAAAGRycy9kb3ducmV2LnhtbESPS2vDMBCE74X+B7GB3Bo5zYPiRAml&#10;kAe91S2B3BZrYzu2Vo4kJ86/rwqBHoeZ+YZZrnvTiCs5X1lWMB4lIIhzqysuFPx8b17eQPiArLGx&#10;TAru5GG9en5aYqrtjb/omoVCRAj7FBWUIbSplD4vyaAf2ZY4eifrDIYoXSG1w1uEm0a+JslcGqw4&#10;LpTY0kdJeZ11RsGhy/h4rjeuwW67250Ol9pPPpUaDvr3BYhAffgPP9p7rWA+mY2n8HcnXgG5+gU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OEu2vxwAAAN4AAAAPAAAAAAAA&#10;AAAAAAAAAKECAABkcnMvZG93bnJldi54bWxQSwUGAAAAAAQABAD5AAAAlQMAAAAA&#10;" strokeweight="1.5pt"/>
                  <v:shape id="Text Box 225" o:spid="_x0000_s1269" type="#_x0000_t202" style="position:absolute;left:8040;top:12617;width:360;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h5jZMUA&#10;AADeAAAADwAAAGRycy9kb3ducmV2LnhtbESPQWvCQBSE74L/YXlCb7pra6RNXaW0CJ4UtQq9PbLP&#10;JDT7NmRXE/+9Kwgeh5n5hpktOluJCzW+dKxhPFIgiDNnSs41/O6Xw3cQPiAbrByThit5WMz7vRmm&#10;xrW8pcsu5CJC2KeooQihTqX0WUEW/cjVxNE7ucZiiLLJpWmwjXBbyVelptJiyXGhwJq+C8r+d2er&#10;4bA+/R0napP/2KRuXack2w+p9cug+/oEEagLz/CjvTIapm/JOIH7nXgF5PwG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iHmNkxQAAAN4AAAAPAAAAAAAAAAAAAAAAAJgCAABkcnMv&#10;ZG93bnJldi54bWxQSwUGAAAAAAQABAD1AAAAigMAAAAA&#10;" filled="f" stroked="f">
                    <v:textbox>
                      <w:txbxContent>
                        <w:p w:rsidR="00EA6235" w:rsidRPr="00CE6270" w:rsidRDefault="00EA6235" w:rsidP="00EB7E64">
                          <w:pPr>
                            <w:rPr>
                              <w:rFonts w:ascii="VNI-Times" w:hAnsi="VNI-Times"/>
                              <w:b/>
                            </w:rPr>
                          </w:pPr>
                          <w:r>
                            <w:rPr>
                              <w:rFonts w:ascii="VNI-Times" w:hAnsi="VNI-Times"/>
                              <w:b/>
                            </w:rPr>
                            <w:t xml:space="preserve">C </w:t>
                          </w:r>
                        </w:p>
                      </w:txbxContent>
                    </v:textbox>
                  </v:shape>
                  <v:shape id="Text Box 226" o:spid="_x0000_s1270" type="#_x0000_t202" style="position:absolute;left:9420;top:12377;width:360;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sz9E8YA&#10;AADeAAAADwAAAGRycy9kb3ducmV2LnhtbESPQWvCQBSE74X+h+UVvNXdaA0a3YgohZ5aalXw9sg+&#10;k2D2bchuTfrvu4WCx2FmvmFW68E24kadrx1rSMYKBHHhTM2lhsPX6/MchA/IBhvHpOGHPKzzx4cV&#10;Zsb1/Em3fShFhLDPUEMVQptJ6YuKLPqxa4mjd3GdxRBlV0rTYR/htpETpVJpsea4UGFL24qK6/7b&#10;aji+X86nF/VR7uys7d2gJNuF1Hr0NGyWIAIN4R7+b78ZDel0lqTwdydeAZn/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Esz9E8YAAADeAAAADwAAAAAAAAAAAAAAAACYAgAAZHJz&#10;L2Rvd25yZXYueG1sUEsFBgAAAAAEAAQA9QAAAIsDAAAAAA==&#10;" filled="f" stroked="f">
                    <v:textbox>
                      <w:txbxContent>
                        <w:p w:rsidR="00EA6235" w:rsidRPr="00CE6270" w:rsidRDefault="00EA6235" w:rsidP="00EB7E64">
                          <w:pPr>
                            <w:rPr>
                              <w:rFonts w:ascii="VNI-Times" w:hAnsi="VNI-Times"/>
                              <w:b/>
                            </w:rPr>
                          </w:pPr>
                          <w:r>
                            <w:rPr>
                              <w:rFonts w:ascii="VNI-Times" w:hAnsi="VNI-Times"/>
                              <w:b/>
                            </w:rPr>
                            <w:t xml:space="preserve">S </w:t>
                          </w:r>
                        </w:p>
                      </w:txbxContent>
                    </v:textbox>
                  </v:shape>
                  <v:shape id="Text Box 227" o:spid="_x0000_s1271" type="#_x0000_t202" style="position:absolute;left:9300;top:13487;width:360;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YBYiMYA&#10;AADeAAAADwAAAGRycy9kb3ducmV2LnhtbESPQWsCMRSE74L/ITzBmyZqtXU1iigFTy1qK3h7bJ67&#10;i5uXZRPd9d83hUKPw8x8wyzXrS3Fg2pfONYwGioQxKkzBWcavk7vgzcQPiAbLB2Thid5WK+6nSUm&#10;xjV8oMcxZCJC2CeoIQ+hSqT0aU4W/dBVxNG7utpiiLLOpKmxiXBbyrFSM2mx4LiQY0XbnNLb8W41&#10;fH9cL+cX9Znt7LRqXKsk27nUut9rNwsQgdrwH/5r742G2WQ6eoXfO/EKyNUP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fYBYiMYAAADeAAAADwAAAAAAAAAAAAAAAACYAgAAZHJz&#10;L2Rvd25yZXYueG1sUEsFBgAAAAAEAAQA9QAAAIsDAAAAAA==&#10;" filled="f" stroked="f">
                    <v:textbox>
                      <w:txbxContent>
                        <w:p w:rsidR="00EA6235" w:rsidRPr="00CE6270" w:rsidRDefault="00EA6235" w:rsidP="00EB7E64">
                          <w:pPr>
                            <w:rPr>
                              <w:rFonts w:ascii="VNI-Times" w:hAnsi="VNI-Times"/>
                              <w:b/>
                            </w:rPr>
                          </w:pPr>
                          <w:r>
                            <w:rPr>
                              <w:rFonts w:ascii="VNI-Times" w:hAnsi="VNI-Times"/>
                              <w:b/>
                            </w:rPr>
                            <w:t xml:space="preserve">R </w:t>
                          </w:r>
                        </w:p>
                      </w:txbxContent>
                    </v:textbox>
                  </v:shape>
                  <v:shape id="Text Box 228" o:spid="_x0000_s1272" type="#_x0000_t202" style="position:absolute;left:9420;top:13997;width:360;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B/M+sMA&#10;AADeAAAADwAAAGRycy9kb3ducmV2LnhtbERPz2vCMBS+C/4P4Q1206RuLa4zFXEMdlJ0c7Dbo3m2&#10;Zc1LaTLb/ffmIHj8+H6v1qNtxYV63zjWkMwVCOLSmYYrDV+f77MlCB+QDbaOScM/eVgX08kKc+MG&#10;PtDlGCoRQ9jnqKEOocul9GVNFv3cdcSRO7veYoiwr6TpcYjhtpULpTJpseHYUGNH25rK3+Of1XDa&#10;nX++n9W+erNpN7hRSbYvUuvHh3HzCiLQGO7im/vDaMie0iTujXfiFZDFF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B/M+sMAAADeAAAADwAAAAAAAAAAAAAAAACYAgAAZHJzL2Rv&#10;d25yZXYueG1sUEsFBgAAAAAEAAQA9QAAAIgDAAAAAA==&#10;" filled="f" stroked="f">
                    <v:textbox>
                      <w:txbxContent>
                        <w:p w:rsidR="00EA6235" w:rsidRPr="00CE6270" w:rsidRDefault="00EA6235" w:rsidP="00EB7E64">
                          <w:pPr>
                            <w:rPr>
                              <w:rFonts w:ascii="VNI-Times" w:hAnsi="VNI-Times"/>
                              <w:b/>
                            </w:rPr>
                          </w:pPr>
                          <w:r>
                            <w:rPr>
                              <w:rFonts w:ascii="VNI-Times" w:hAnsi="VNI-Times"/>
                              <w:b/>
                            </w:rPr>
                            <w:t xml:space="preserve">R </w:t>
                          </w:r>
                        </w:p>
                      </w:txbxContent>
                    </v:textbox>
                  </v:shape>
                  <v:shape id="Text Box 229" o:spid="_x0000_s1273" type="#_x0000_t202" style="position:absolute;left:9285;top:14972;width:360;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1NpYcYA&#10;AADeAAAADwAAAGRycy9kb3ducmV2LnhtbESPT2sCMRTE7wW/Q3hCbzXRquh2o0hLwVOL2yp4e2ze&#10;/qGbl2WTuuu3N4WCx2FmfsOk28E24kKdrx1rmE4UCOLcmZpLDd9f708rED4gG2wck4YredhuRg8p&#10;Jsb1fKBLFkoRIewT1FCF0CZS+rwii37iWuLoFa6zGKLsSmk67CPcNnKm1FJarDkuVNjSa0X5T/Zr&#10;NRw/ivNprj7LN7toezcoyXYttX4cD7sXEIGGcA//t/dGw/J5MV3D3514BeTmB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Y1NpYcYAAADeAAAADwAAAAAAAAAAAAAAAACYAgAAZHJz&#10;L2Rvd25yZXYueG1sUEsFBgAAAAAEAAQA9QAAAIsDAAAAAA==&#10;" filled="f" stroked="f">
                    <v:textbox>
                      <w:txbxContent>
                        <w:p w:rsidR="00EA6235" w:rsidRPr="00CE6270" w:rsidRDefault="00EA6235" w:rsidP="00EB7E64">
                          <w:pPr>
                            <w:rPr>
                              <w:rFonts w:ascii="VNI-Times" w:hAnsi="VNI-Times"/>
                              <w:b/>
                            </w:rPr>
                          </w:pPr>
                          <w:r>
                            <w:rPr>
                              <w:rFonts w:ascii="VNI-Times" w:hAnsi="VNI-Times"/>
                              <w:b/>
                            </w:rPr>
                            <w:t xml:space="preserve">S </w:t>
                          </w:r>
                        </w:p>
                      </w:txbxContent>
                    </v:textbox>
                  </v:shape>
                  <v:shape id="Text Box 230" o:spid="_x0000_s1274" type="#_x0000_t202" style="position:absolute;left:8190;top:14207;width:360;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epYZ8UA&#10;AADeAAAADwAAAGRycy9kb3ducmV2LnhtbESPQWvCQBSE7wX/w/IEb3XXWouJrlIUwZNFq4K3R/aZ&#10;BLNvQ3Y16b93C4Ueh5n5hpkvO1uJBzW+dKxhNFQgiDNnSs41HL83r1MQPiAbrByThh/ysFz0XuaY&#10;Gtfynh6HkIsIYZ+ihiKEOpXSZwVZ9ENXE0fv6hqLIcoml6bBNsJtJd+U+pAWS44LBda0Kii7He5W&#10;w2l3vZzf1Ve+tpO6dZ2SbBOp9aDffc5ABOrCf/ivvTUaJsk4GcPvnXgF5OIJ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96lhnxQAAAN4AAAAPAAAAAAAAAAAAAAAAAJgCAABkcnMv&#10;ZG93bnJldi54bWxQSwUGAAAAAAQABAD1AAAAigMAAAAA&#10;" filled="f" stroked="f">
                    <v:textbox>
                      <w:txbxContent>
                        <w:p w:rsidR="00EA6235" w:rsidRPr="00CE6270" w:rsidRDefault="00EA6235" w:rsidP="00EB7E64">
                          <w:pPr>
                            <w:rPr>
                              <w:rFonts w:ascii="VNI-Times" w:hAnsi="VNI-Times"/>
                              <w:b/>
                            </w:rPr>
                          </w:pPr>
                          <w:r>
                            <w:rPr>
                              <w:rFonts w:ascii="VNI-Times" w:hAnsi="VNI-Times"/>
                              <w:b/>
                            </w:rPr>
                            <w:t xml:space="preserve">C </w:t>
                          </w:r>
                        </w:p>
                      </w:txbxContent>
                    </v:textbox>
                  </v:shape>
                  <v:shape id="Text Box 231" o:spid="_x0000_s1275" type="#_x0000_t202" style="position:absolute;left:9960;top:12662;width:126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Z37/8YA&#10;AADeAAAADwAAAGRycy9kb3ducmV2LnhtbESPT2sCMRTE7wW/Q3hCbzWxVXHXjVJaCp5aalXw9ti8&#10;/YObl2WTuuu3N4WCx2FmfsNkm8E24kKdrx1rmE4UCOLcmZpLDfufj6clCB+QDTaOScOVPGzWo4cM&#10;U+N6/qbLLpQiQtinqKEKoU2l9HlFFv3EtcTRK1xnMUTZldJ02Ee4beSzUgtpsea4UGFLbxXl592v&#10;1XD4LE7Hmfoq3+287d2gJNtEav04Hl5XIAIN4R7+b2+Nhnnykizg7068AnJ9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LZ37/8YAAADeAAAADwAAAAAAAAAAAAAAAACYAgAAZHJz&#10;L2Rvd25yZXYueG1sUEsFBgAAAAAEAAQA9QAAAIsDAAAAAA==&#10;" filled="f" stroked="f">
                    <v:textbox>
                      <w:txbxContent>
                        <w:p w:rsidR="00EA6235" w:rsidRPr="00CE6270" w:rsidRDefault="00EA6235" w:rsidP="00EB7E64">
                          <w:pPr>
                            <w:rPr>
                              <w:rFonts w:ascii="VNI-Times" w:hAnsi="VNI-Times"/>
                              <w:sz w:val="22"/>
                              <w:szCs w:val="22"/>
                            </w:rPr>
                          </w:pPr>
                          <w:r w:rsidRPr="00CE6270">
                            <w:rPr>
                              <w:rFonts w:ascii="VNI-Times" w:hAnsi="VNI-Times"/>
                              <w:sz w:val="22"/>
                              <w:szCs w:val="22"/>
                            </w:rPr>
                            <w:t>Tuï ngaäm</w:t>
                          </w:r>
                        </w:p>
                      </w:txbxContent>
                    </v:textbox>
                  </v:shape>
                  <v:shape id="Text Box 232" o:spid="_x0000_s1276" type="#_x0000_t202" style="position:absolute;left:10410;top:14372;width:900;height:9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AJvjcYA&#10;AADeAAAADwAAAGRycy9kb3ducmV2LnhtbESPW4vCMBSE3wX/QzgLvmmyF2XbNS2yi+CTonuBfTs0&#10;x7Zsc1KaaLv/3giCj8PMfMMs88E24kydrx1reJwpEMSFMzWXGr4+19NXED4gG2wck4Z/8pBn49ES&#10;U+N63tP5EEoRIexT1FCF0KZS+qIii37mWuLoHV1nMUTZldJ02Ee4beSTUgtpsea4UGFL7xUVf4eT&#10;1fC9Pf7+vKhd+WHnbe8GJdkmUuvJw7B6AxFoCPfwrb0xGubJc5LA9U68AjK7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XAJvjcYAAADeAAAADwAAAAAAAAAAAAAAAACYAgAAZHJz&#10;L2Rvd25yZXYueG1sUEsFBgAAAAAEAAQA9QAAAIsDAAAAAA==&#10;" filled="f" stroked="f">
                    <v:textbox>
                      <w:txbxContent>
                        <w:p w:rsidR="00EA6235" w:rsidRDefault="00EA6235" w:rsidP="00EB7E64">
                          <w:pPr>
                            <w:rPr>
                              <w:rFonts w:ascii="VNI-Times" w:hAnsi="VNI-Times"/>
                              <w:sz w:val="22"/>
                              <w:szCs w:val="22"/>
                            </w:rPr>
                          </w:pPr>
                          <w:r w:rsidRPr="00CE6270">
                            <w:rPr>
                              <w:rFonts w:ascii="VNI-Times" w:hAnsi="VNI-Times"/>
                              <w:sz w:val="22"/>
                              <w:szCs w:val="22"/>
                            </w:rPr>
                            <w:t>Tuï</w:t>
                          </w:r>
                        </w:p>
                        <w:p w:rsidR="00EA6235" w:rsidRPr="00CE6270" w:rsidRDefault="00EA6235" w:rsidP="00EB7E64">
                          <w:pPr>
                            <w:rPr>
                              <w:rFonts w:ascii="VNI-Times" w:hAnsi="VNI-Times"/>
                              <w:sz w:val="22"/>
                              <w:szCs w:val="22"/>
                            </w:rPr>
                          </w:pPr>
                          <w:r w:rsidRPr="00CE6270">
                            <w:rPr>
                              <w:rFonts w:ascii="VNI-Times" w:hAnsi="VNI-Times"/>
                              <w:sz w:val="22"/>
                              <w:szCs w:val="22"/>
                            </w:rPr>
                            <w:t xml:space="preserve"> </w:t>
                          </w:r>
                          <w:proofErr w:type="gramStart"/>
                          <w:r w:rsidRPr="00CE6270">
                            <w:rPr>
                              <w:rFonts w:ascii="VNI-Times" w:hAnsi="VNI-Times"/>
                              <w:sz w:val="22"/>
                              <w:szCs w:val="22"/>
                            </w:rPr>
                            <w:t>ngaäm</w:t>
                          </w:r>
                          <w:proofErr w:type="gramEnd"/>
                        </w:p>
                      </w:txbxContent>
                    </v:textbox>
                  </v:shape>
                  <v:shape id="Text Box 233" o:spid="_x0000_s1277" type="#_x0000_t202" style="position:absolute;left:8460;top:12047;width:126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Zie8sMA&#10;AADeAAAADwAAAGRycy9kb3ducmV2LnhtbESPy4rCMBSG94LvEI4wO00cVLQaRRyEWTlYL+Du0Bzb&#10;YnNSmmjr208WA7P8+W98q01nK/GixpeONYxHCgRx5kzJuYbzaT+cg/AB2WDlmDS8ycNm3e+tMDGu&#10;5SO90pCLOMI+QQ1FCHUipc8KsuhHriaO3t01FkOUTS5Ng20ct5X8VGomLZYcHwqsaVdQ9kifVsPl&#10;cL9dJ+on/7LTunWdkmwXUuuPQbddggjUhf/wX/vbaJguJioCRJyIAnL9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5Zie8sMAAADeAAAADwAAAAAAAAAAAAAAAACYAgAAZHJzL2Rv&#10;d25yZXYueG1sUEsFBgAAAAAEAAQA9QAAAIgDAAAAAA==&#10;" filled="f" stroked="f">
                    <v:textbox>
                      <w:txbxContent>
                        <w:p w:rsidR="00EA6235" w:rsidRPr="00CE6270" w:rsidRDefault="00EA6235" w:rsidP="00EB7E64">
                          <w:pPr>
                            <w:rPr>
                              <w:rFonts w:ascii="VNI-Times" w:hAnsi="VNI-Times"/>
                              <w:sz w:val="22"/>
                              <w:szCs w:val="22"/>
                            </w:rPr>
                          </w:pPr>
                          <w:r>
                            <w:rPr>
                              <w:rFonts w:ascii="VNI-Times" w:hAnsi="VNI-Times"/>
                              <w:sz w:val="22"/>
                              <w:szCs w:val="22"/>
                            </w:rPr>
                            <w:t>Maùy neùn</w:t>
                          </w:r>
                        </w:p>
                      </w:txbxContent>
                    </v:textbox>
                  </v:shape>
                  <v:shape id="Text Box 234" o:spid="_x0000_s1278" type="#_x0000_t202" style="position:absolute;left:7440;top:14747;width:1260;height: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tQ7acQA&#10;AADeAAAADwAAAGRycy9kb3ducmV2LnhtbESPQYvCMBSE7wv+h/AEb2ui6KLVKKIInpTV3YW9PZpn&#10;W2xeShNt/fdGEDwOM/MNM1+2thQ3qn3hWMOgr0AQp84UnGn4OW0/JyB8QDZYOiYNd/KwXHQ+5pgY&#10;1/A33Y4hExHCPkENeQhVIqVPc7Lo+64ijt7Z1RZDlHUmTY1NhNtSDpX6khYLjgs5VrTOKb0cr1bD&#10;7/78/zdSh2xjx1XjWiXZTqXWvW67moEI1IZ3+NXeGQ3j6UgN4HknXgG5eA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rUO2nEAAAA3gAAAA8AAAAAAAAAAAAAAAAAmAIAAGRycy9k&#10;b3ducmV2LnhtbFBLBQYAAAAABAAEAPUAAACJAwAAAAA=&#10;" filled="f" stroked="f">
                    <v:textbox>
                      <w:txbxContent>
                        <w:p w:rsidR="00EA6235" w:rsidRPr="00CE6270" w:rsidRDefault="00EA6235" w:rsidP="00EB7E64">
                          <w:pPr>
                            <w:jc w:val="center"/>
                            <w:rPr>
                              <w:rFonts w:ascii="VNI-Times" w:hAnsi="VNI-Times"/>
                              <w:sz w:val="22"/>
                              <w:szCs w:val="22"/>
                            </w:rPr>
                          </w:pPr>
                          <w:r>
                            <w:rPr>
                              <w:rFonts w:ascii="VNI-Times" w:hAnsi="VNI-Times"/>
                              <w:sz w:val="22"/>
                              <w:szCs w:val="22"/>
                            </w:rPr>
                            <w:t>Quaït daøn ngöng</w:t>
                          </w:r>
                        </w:p>
                      </w:txbxContent>
                    </v:textbox>
                  </v:shape>
                  <v:shape id="Text Box 235" o:spid="_x0000_s1279" type="#_x0000_t202" style="position:absolute;left:7215;top:12062;width:1065;height:8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galHsQA&#10;AADeAAAADwAAAGRycy9kb3ducmV2LnhtbESPT4vCMBTE7wt+h/AEb2ui6KLVKLKL4Mll/QfeHs2z&#10;LTYvpYm2fvuNIHgcZuY3zHzZ2lLcqfaFYw2DvgJBnDpTcKbhsF9/TkD4gGywdEwaHuRhueh8zDEx&#10;ruE/uu9CJiKEfYIa8hCqREqf5mTR911FHL2Lqy2GKOtMmhqbCLelHCr1JS0WHBdyrOg7p/S6u1kN&#10;x+3lfBqp3+zHjqvGtUqynUqte912NQMRqA3v8Ku9MRrG05EawvNOvAJy8Q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oGpR7EAAAA3gAAAA8AAAAAAAAAAAAAAAAAmAIAAGRycy9k&#10;b3ducmV2LnhtbFBLBQYAAAAABAAEAPUAAACJAwAAAAA=&#10;" filled="f" stroked="f">
                    <v:textbox>
                      <w:txbxContent>
                        <w:p w:rsidR="00EA6235" w:rsidRDefault="00EA6235" w:rsidP="00EB7E64">
                          <w:pPr>
                            <w:rPr>
                              <w:rFonts w:ascii="VNI-Times" w:hAnsi="VNI-Times"/>
                              <w:sz w:val="22"/>
                              <w:szCs w:val="22"/>
                            </w:rPr>
                          </w:pPr>
                          <w:r>
                            <w:rPr>
                              <w:rFonts w:ascii="VNI-Times" w:hAnsi="VNI-Times"/>
                              <w:sz w:val="22"/>
                              <w:szCs w:val="22"/>
                            </w:rPr>
                            <w:t xml:space="preserve">Baûo veä </w:t>
                          </w:r>
                        </w:p>
                        <w:p w:rsidR="00EA6235" w:rsidRPr="00CE6270" w:rsidRDefault="00EA6235" w:rsidP="00EB7E64">
                          <w:pPr>
                            <w:rPr>
                              <w:rFonts w:ascii="VNI-Times" w:hAnsi="VNI-Times"/>
                              <w:sz w:val="22"/>
                              <w:szCs w:val="22"/>
                            </w:rPr>
                          </w:pPr>
                          <w:proofErr w:type="gramStart"/>
                          <w:r>
                            <w:rPr>
                              <w:rFonts w:ascii="VNI-Times" w:hAnsi="VNI-Times"/>
                              <w:sz w:val="22"/>
                              <w:szCs w:val="22"/>
                            </w:rPr>
                            <w:t>quaù</w:t>
                          </w:r>
                          <w:proofErr w:type="gramEnd"/>
                          <w:r>
                            <w:rPr>
                              <w:rFonts w:ascii="VNI-Times" w:hAnsi="VNI-Times"/>
                              <w:sz w:val="22"/>
                              <w:szCs w:val="22"/>
                            </w:rPr>
                            <w:t xml:space="preserve"> taûi</w:t>
                          </w:r>
                        </w:p>
                      </w:txbxContent>
                    </v:textbox>
                  </v:shape>
                  <v:rect id="Rectangle 236" o:spid="_x0000_s1280" style="position:absolute;left:5280;top:13487;width:180;height:360;flip:x;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" strokeweight="1.5pt"/>
                  <v:rect id="Rectangle 237" o:spid="_x0000_s1281" style="position:absolute;left:5280;top:14207;width:180;height:360;flip:x;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" strokeweight="1.5pt"/>
                  <v:rect id="Rectangle 238" o:spid="_x0000_s1282" style="position:absolute;left:5280;top:13847;width:180;height:360;flip:x;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" strokeweight="1.5pt"/>
                  <v:group id="Group 239" o:spid="_x0000_s1283" style="position:absolute;left:4905;top:14372;width:360;height:540" coordorigin="3495,4500" coordsize="540,49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">
                    <v:line id="Line 240" o:spid="_x0000_s1284" style="position:absolute;visibility:visible;mso-wrap-style:square" from="3780,4500" to="3780,48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TEt1scAAADeAAAADwAAAGRycy9kb3ducmV2LnhtbESPQWvCQBSE7wX/w/KE3upGbbWNrlIE&#10;a/FmLEJvj+wzicm+TXc3mv77bqHQ4zAz3zDLdW8acSXnK8sKxqMEBHFudcWFgo/j9uEZhA/IGhvL&#10;pOCbPKxXg7slptre+EDXLBQiQtinqKAMoU2l9HlJBv3ItsTRO1tnMETpCqkd3iLcNHKSJDNpsOK4&#10;UGJLm5LyOuuMglOX8eel3roGu7fd7nz6qv10r9T9sH9dgAjUh//wX/tdK3h6eUzm8HsnXgG5+gE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pMS3WxwAAAN4AAAAPAAAAAAAA&#10;AAAAAAAAAKECAABkcnMvZG93bnJldi54bWxQSwUGAAAAAAQABAD5AAAAlQMAAAAA&#10;" strokeweight="1.5pt"/>
                    <v:line id="Line 241" o:spid="_x0000_s1285" style="position:absolute;visibility:visible;mso-wrap-style:square" from="3495,4860" to="4035,48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K65pMQAAADeAAAADwAAAGRycy9kb3ducmV2LnhtbERPz2vCMBS+C/4P4Q28aTq3yeyMIgN1&#10;7GYdgrdH82y7Ni81SbX775eD4PHj+71Y9aYRV3K+sqzgeZKAIM6trrhQ8HPYjN9B+ICssbFMCv7I&#10;w2o5HCww1fbGe7pmoRAxhH2KCsoQ2lRKn5dk0E9sSxy5s3UGQ4SukNrhLYabRk6TZCYNVhwbSmzp&#10;s6S8zjqj4NhlfPqtN67BbrvbnY+X2r98KzV66tcfIAL14SG+u7+0grf5axL3xjvxCsjl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YrrmkxAAAAN4AAAAPAAAAAAAAAAAA&#10;AAAAAKECAABkcnMvZG93bnJldi54bWxQSwUGAAAAAAQABAD5AAAAkgMAAAAA&#10;" strokeweight="1.5pt"/>
                    <v:line id="Line 242" o:spid="_x0000_s1286" style="position:absolute;visibility:visible;mso-wrap-style:square" from="3585,4920" to="3945,49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IcP8cAAADeAAAADwAAAGRycy9kb3ducmV2LnhtbESPQWvCQBSE7wX/w/KE3upGbaWmriKC&#10;VXozLUJvj+wzSZN9G3c3mv57t1DwOMzMN8xi1ZtGXMj5yrKC8SgBQZxbXXGh4Otz+/QKwgdkjY1l&#10;UvBLHlbLwcMCU22vfKBLFgoRIexTVFCG0KZS+rwkg35kW+LonawzGKJ0hdQOrxFuGjlJkpk0WHFc&#10;KLGlTUl5nXVGwbHL+Pun3roGu/fd7nQ81376odTjsF+/gQjUh3v4v73XCl7mz8kc/u7EKyCXN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34hw/xwAAAN4AAAAPAAAAAAAA&#10;AAAAAAAAAKECAABkcnMvZG93bnJldi54bWxQSwUGAAAAAAQABAD5AAAAlQMAAAAA&#10;" strokeweight="1.5pt"/>
                    <v:line id="Line 243" o:spid="_x0000_s1287" style="position:absolute;visibility:visible;mso-wrap-style:square" from="3660,4995" to="3840,499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wEjf8UAAADeAAAADwAAAGRycy9kb3ducmV2LnhtbESPzWrCQBSF9wXfYbgFd3WitWJTR5GC&#10;WroziuDukrkmaTJ34sxE49t3FoUuD+ePb7HqTSNu5HxlWcF4lIAgzq2uuFBwPGxe5iB8QNbYWCYF&#10;D/KwWg6eFphqe+c93bJQiDjCPkUFZQhtKqXPSzLoR7Yljt7FOoMhSldI7fAex00jJ0kykwYrjg8l&#10;tvRZUl5nnVFw6jI+/9Qb12C33e0up2vtX7+VGj736w8QgfrwH/5rf2kFb+/TcQSIOBEF5PIX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owEjf8UAAADeAAAADwAAAAAAAAAA&#10;AAAAAAChAgAAZHJzL2Rvd25yZXYueG1sUEsFBgAAAAAEAAQA+QAAAJMDAAAAAA==&#10;" strokeweight="1.5pt"/>
                  </v:group>
                  <v:line id="Line 244" o:spid="_x0000_s1288" style="position:absolute;visibility:visible;mso-wrap-style:square" from="5100,14387" to="5280,1438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E2G5McAAADeAAAADwAAAGRycy9kb3ducmV2LnhtbESPQWvCQBSE74L/YXmF3nST2opNXUUE&#10;a+nNtAjeHtlnkib7Nt3daPrvu4WCx2FmvmGW68G04kLO15YVpNMEBHFhdc2lgs+P3WQBwgdkja1l&#10;UvBDHtar8WiJmbZXPtAlD6WIEPYZKqhC6DIpfVGRQT+1HXH0ztYZDFG6UmqH1wg3rXxIkrk0WHNc&#10;qLCjbUVFk/dGwbHP+fTV7FyL/et+fz5+N372rtT93bB5ARFoCLfwf/tNK3h6fkxT+LsTr4Bc/QI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MTYbkxwAAAN4AAAAPAAAAAAAA&#10;AAAAAAAAAKECAABkcnMvZG93bnJldi54bWxQSwUGAAAAAAQABAD5AAAAlQMAAAAA&#10;" strokeweight="1.5pt"/>
                  <v:shape id="Text Box 245" o:spid="_x0000_s1289" type="#_x0000_t202" style="position:absolute;left:5160;top:14192;width:360;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8zw8QA&#10;AADeAAAADwAAAGRycy9kb3ducmV2LnhtbESPQYvCMBSE74L/IbwFb5ooKmvXKKIInhR1d2Fvj+bZ&#10;lm1eShNt/fdGEDwOM/MNM1+2thQ3qn3hWMNwoEAQp84UnGn4Pm/7nyB8QDZYOiYNd/KwXHQ7c0yM&#10;a/hIt1PIRISwT1BDHkKVSOnTnCz6gauIo3dxtcUQZZ1JU2MT4baUI6Wm0mLBcSHHitY5pf+nq9Xw&#10;s7/8/Y7VIdvYSdW4Vkm2M6l176NdfYEI1IZ3+NXeGQ2T2Xg4guedeAXk4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fM8PEAAAA3gAAAA8AAAAAAAAAAAAAAAAAmAIAAGRycy9k&#10;b3ducmV2LnhtbFBLBQYAAAAABAAEAPUAAACJAwAAAAA=&#10;" filled="f" stroked="f">
                    <v:textbox>
                      <w:txbxContent>
                        <w:p w:rsidR="00EA6235" w:rsidRPr="00CE6270" w:rsidRDefault="00EA6235" w:rsidP="00EB7E64">
                          <w:pPr>
                            <w:rPr>
                              <w:rFonts w:ascii="VNI-Times" w:hAnsi="VNI-Times"/>
                              <w:b/>
                            </w:rPr>
                          </w:pPr>
                          <w:r>
                            <w:rPr>
                              <w:rFonts w:ascii="VNI-Times" w:hAnsi="VNI-Times"/>
                              <w:b/>
                            </w:rPr>
                            <w:t xml:space="preserve">G </w:t>
                          </w:r>
                        </w:p>
                      </w:txbxContent>
                    </v:textbox>
                  </v:shape>
                  <v:shape id="Text Box 246" o:spid="_x0000_s1290" type="#_x0000_t202" style="position:absolute;left:4740;top:12362;width:108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JOWWMYA&#10;AADeAAAADwAAAGRycy9kb3ducmV2LnhtbESPW2sCMRSE3wX/QziCbzXxVuq6UUQp9KlStYW+HTZn&#10;L7g5WTapu/33jVDwcZiZb5h029ta3Kj1lWMN04kCQZw5U3Gh4XJ+fXoB4QOywdoxafglD9vNcJBi&#10;YlzHH3Q7hUJECPsENZQhNImUPivJop+4hjh6uWsthijbQpoWuwi3tZwp9SwtVhwXSmxoX1J2Pf1Y&#10;DZ/v+ffXQh2Lg102neuVZLuSWo9H/W4NIlAfHuH/9pvRsFwtpnO434lXQG7+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kJOWWMYAAADeAAAADwAAAAAAAAAAAAAAAACYAgAAZHJz&#10;L2Rvd25yZXYueG1sUEsFBgAAAAAEAAQA9QAAAIsDAAAAAA==&#10;" filled="f" stroked="f">
                    <v:textbox>
                      <w:txbxContent>
                        <w:p w:rsidR="00EA6235" w:rsidRPr="00CE6270" w:rsidRDefault="00EA6235" w:rsidP="00EB7E64">
                          <w:pPr>
                            <w:rPr>
                              <w:rFonts w:ascii="VNI-Times" w:hAnsi="VNI-Times"/>
                              <w:sz w:val="22"/>
                              <w:szCs w:val="22"/>
                            </w:rPr>
                          </w:pPr>
                          <w:r>
                            <w:rPr>
                              <w:rFonts w:ascii="VNI-Times" w:hAnsi="VNI-Times"/>
                              <w:sz w:val="22"/>
                              <w:szCs w:val="22"/>
                            </w:rPr>
                            <w:t>Ñoâminoâ</w:t>
                          </w:r>
                        </w:p>
                      </w:txbxContent>
                    </v:textbox>
                  </v:shape>
                  <v:group id="Group 247" o:spid="_x0000_s1291" style="position:absolute;left:2655;top:12812;width:2610;height:720" coordorigin="540,12090" coordsize="2610,7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6bsqOscAAADe&#10;AAAADwAAAAAAAAAAAAAAAACqAgAAZHJzL2Rvd25yZXYueG1sUEsFBgAAAAAEAAQA+gAAAJ4DAAAA&#10;AA==&#10;">
                    <v:shape id="Freeform 248" o:spid="_x0000_s1292" style="position:absolute;left:2055;top:12090;width:180;height:720;visibility:visible;mso-wrap-style:square;v-text-anchor:top" coordsize="180,7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QRev8UA&#10;AADfAAAADwAAAGRycy9kb3ducmV2LnhtbERPTUvDQBC9C/6HZQQv0m6MWpfYbVFBECmoqfQ8Zsck&#10;mJ0Nu2ub/nvnIHh8vO/levKD2lNMfWALl/MCFHETXM+thY/t08yAShnZ4RCYLBwpwXp1erLEyoUD&#10;v9O+zq2SEE4VWuhyHiutU9ORxzQPI7FwXyF6zAJjq13Eg4T7QZdFsdAee5aGDkd67Kj5rn+8hRhu&#10;bl/Kt/rBfG6vj+3VbnOxezXWnp9N93egMk35X/znfnYyvyyNkQfyRwDo1S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xBF6/xQAAAN8AAAAPAAAAAAAAAAAAAAAAAJgCAABkcnMv&#10;ZG93bnJldi54bWxQSwUGAAAAAAQABAD1AAAAigMAAAAA&#10;" path="m180,c90,45,,90,,180v,90,180,270,180,360c180,630,30,690,,720e" filled="f" strokeweight="1.5pt">
                      <v:path arrowok="t" o:connecttype="custom" o:connectlocs="180,0;0,180;180,540;0,720" o:connectangles="0,0,0,0"/>
                    </v:shape>
                    <v:line id="Line 249" o:spid="_x0000_s1293" style="position:absolute;visibility:visible;mso-wrap-style:square" from="2070,12285" to="3150,1228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paI1MEAAADfAAAADwAAAGRycy9kb3ducmV2LnhtbERPzYrCMBC+C/sOYYS9adoellKNRYrr&#10;elrR+gBDM7alzaQ0UbtvvxEEjx/f/zqfTC/uNLrWsoJ4GYEgrqxuuVZwKb8XKQjnkTX2lknBHznI&#10;Nx+zNWbaPvhE97OvRQhhl6GCxvshk9JVDRl0SzsQB+5qR4M+wLGWesRHCDe9TKLoSxpsOTQ0OFDR&#10;UNWdb0bB0cTmZzpwd7zuuNglhdz/llKpz/m0XYHwNPm3+OU+6DA/SdI0huefAEBu/gE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ylojUwQAAAN8AAAAPAAAAAAAAAAAAAAAA&#10;AKECAABkcnMvZG93bnJldi54bWxQSwUGAAAAAAQABAD5AAAAjwMAAAAA&#10;" strokeweight="1.5pt">
                      <v:stroke dashstyle="1 1" endarrow="block"/>
                    </v:line>
                    <v:line id="Line 250" o:spid="_x0000_s1294" style="position:absolute;visibility:visible;mso-wrap-style:square" from="2250,12615" to="3150,1261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kQWo78AAADfAAAADwAAAGRycy9kb3ducmV2LnhtbERPy4rCMBTdC/5DuAPuNDULKdUoQ/G1&#10;GvHxAZfm2habm9JErX8/EQSXh/NerHrbiAd1vnasYTpJQBAXztRcaricN+MUhA/IBhvHpOFFHlbL&#10;4WCBmXFPPtLjFEoRQ9hnqKEKoc2k9EVFFv3EtcSRu7rOYoiwK6Xp8BnDbSNVksykxZpjQ4Ut5RUV&#10;t9PdajjYqd31e74drmvO1yqX27+z1Hr00//OQQTqw1f8ce9NnK9Umip4/4kA5PIf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QkQWo78AAADfAAAADwAAAAAAAAAAAAAAAACh&#10;AgAAZHJzL2Rvd25yZXYueG1sUEsFBgAAAAAEAAQA+QAAAI0DAAAAAA==&#10;" strokeweight="1.5pt">
                      <v:stroke dashstyle="1 1" endarrow="block"/>
                    </v:line>
                    <v:shape id="Text Box 251" o:spid="_x0000_s1295" type="#_x0000_t202" style="position:absolute;left:540;top:12090;width:1800;height: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9dER8MA&#10;AADfAAAADwAAAGRycy9kb3ducmV2LnhtbERPW2vCMBR+H/gfwhF808S6jVqNIhvCnjbmDXw7NMe2&#10;2JyUJtru3y8DYY8f33257m0t7tT6yrGG6USBIM6dqbjQcNhvxykIH5AN1o5Jww95WK8GT0vMjOv4&#10;m+67UIgYwj5DDWUITSalz0uy6CeuIY7cxbUWQ4RtIU2LXQy3tUyUepUWK44NJTb0VlJ+3d2shuPn&#10;5Xx6Vl/Fu31pOtcryXYutR4N+80CRKA+/Isf7g8T5ydJms7g708EIF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99dER8MAAADfAAAADwAAAAAAAAAAAAAAAACYAgAAZHJzL2Rv&#10;d25yZXYueG1sUEsFBgAAAAAEAAQA9QAAAIgDAAAAAA==&#10;" filled="f" stroked="f">
                      <v:textbox>
                        <w:txbxContent>
                          <w:p w:rsidR="00EA6235" w:rsidRPr="00CE6270" w:rsidRDefault="00EA6235" w:rsidP="00EB7E64">
                            <w:pPr>
                              <w:rPr>
                                <w:rFonts w:ascii="VNI-Times" w:hAnsi="VNI-Times"/>
                                <w:sz w:val="22"/>
                                <w:szCs w:val="22"/>
                              </w:rPr>
                            </w:pPr>
                            <w:r>
                              <w:rPr>
                                <w:rFonts w:ascii="VNI-Times" w:hAnsi="VNI-Times"/>
                                <w:sz w:val="22"/>
                                <w:szCs w:val="22"/>
                              </w:rPr>
                              <w:t>Töø bor maïch khoái trong ñeán</w:t>
                            </w:r>
                          </w:p>
                        </w:txbxContent>
                      </v:textbox>
                    </v:shape>
                  </v:group>
                  <v:group id="Group 252" o:spid="_x0000_s1296" style="position:absolute;left:6795;top:13353;width:929;height:778" coordorigin="3420,5580" coordsize="1080,77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kE0UZ8QAAADfAAAA&#10;DwAAAAAAAAAAAAAAAACqAgAAZHJzL2Rvd25yZXYueG1sUEsFBgAAAAAEAAQA+gAAAJsDAAAAAA==&#10;">
                    <v:rect id="Rectangle 253" o:spid="_x0000_s1297" style="position:absolute;left:3420;top:5666;width:1080;height:61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OCW18QA&#10;AADfAAAADwAAAGRycy9kb3ducmV2LnhtbERPXWvCMBR9F/wP4Qp7kZnagZRqFFEHYw/CVHCPl+ba&#10;FpubkkSt+/VGGPh4ON+zRWcacSXna8sKxqMEBHFhdc2lgsP+8z0D4QOyxsYyKbiTh8W835thru2N&#10;f+i6C6WIIexzVFCF0OZS+qIig35kW+LInawzGCJ0pdQObzHcNDJNkok0WHNsqLClVUXFeXcxCtrj&#10;Cs1mK8O3u3/8/V4O2/U6GSr1NuiWUxCBuvAS/7u/dJyfplk2geefCEDO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DgltfEAAAA3wAAAA8AAAAAAAAAAAAAAAAAmAIAAGRycy9k&#10;b3ducmV2LnhtbFBLBQYAAAAABAAEAPUAAACJAwAAAAA=&#10;" strokeweight="1.5pt"/>
                    <v:group id="Group 254" o:spid="_x0000_s1298" style="position:absolute;left:3363;top:5876;width:377;height:191;rotation:-7729330fd" coordorigin="6090,7523" coordsize="1410,90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BPp5YwwAAAN8AAAAP&#10;AAAAAAAAAAAAAAAAAKoCAABkcnMvZG93bnJldi54bWxQSwUGAAAAAAQABAD6AAAAmgMAAAAA&#10;">
                      <v:shape id="Freeform 255" o:spid="_x0000_s1299" style="position:absolute;left:6191;top:7909;width:1140;height:255;rotation:-9913563fd;visibility:visible;mso-wrap-style:square;v-text-anchor:top" coordsize="2565,4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Q2M1MMA&#10;AADfAAAADwAAAGRycy9kb3ducmV2LnhtbERPTWvCQBC9F/wPyxS81Y0BS5q6ighC66lNhF6n2Wmy&#10;mJ0N2VXjv+8cCj0+3vd6O/leXWmMLrCB5SIDRdwE67g1cKoPTwWomJAt9oHJwJ0ibDezhzWWNtz4&#10;k65VapWEcCzRQJfSUGodm448xkUYiIX7CaPHJHBstR3xJuG+13mWPWuPjqWhw4H2HTXn6uIN7I77&#10;1cfX+/muv+smLS8r91LVzpj547R7BZVoSv/iP/eblfl5XhQyWP4IAL35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Q2M1MMAAADfAAAADwAAAAAAAAAAAAAAAACYAgAAZHJzL2Rv&#10;d25yZXYueG1sUEsFBgAAAAAEAAQA9QAAAIgDAAAAAA==&#10;" path="m,360c123,180,247,,342,v95,,218,300,228,360c580,420,361,420,399,360,437,300,684,,798,v114,,266,300,285,360c1102,420,884,420,912,360,940,300,1140,,1254,v114,,323,300,342,360c1615,420,1340,420,1368,360,1396,300,1653,,1767,v114,,266,300,285,360c2071,420,1843,420,1881,360,1919,300,2166,,2280,v114,,199,180,285,360e" filled="f" strokeweight="1pt">
                        <v:path arrowok="t" o:connecttype="custom" o:connectlocs="0,219;152,0;253,219;177,219;355,0;481,219;405,219;557,0;709,219;608,219;785,0;912,219;836,219;1013,0;1140,219" o:connectangles="0,0,0,0,0,0,0,0,0,0,0,0,0,0,0"/>
                      </v:shape>
                      <v:line id="Line 256" o:spid="_x0000_s1300" style="position:absolute;flip:x y;visibility:visible;mso-wrap-style:square" from="6090,7523" to="6318,770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c3SsMAAADfAAAADwAAAGRycy9kb3ducmV2LnhtbERPz2vCMBS+D/wfwhN2GZquh9JVo4io&#10;eNhlOu+P5pkWm5eaZNr51y+DwY4f3+/5crCduJEPrWMFr9MMBHHtdMtGwedxOylBhIissXNMCr4p&#10;wHIxeppjpd2dP+h2iEakEA4VKmhi7CspQ92QxTB1PXHizs5bjAl6I7XHewq3ncyzrJAWW04NDfa0&#10;bqi+HL6sguOGri9+tT5f2Lxfi+K0M/GRK/U8HlYzEJGG+C/+c+91mp/nZfkGv38SALn4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inN0rDAAAA3wAAAA8AAAAAAAAAAAAA&#10;AAAAoQIAAGRycy9kb3ducmV2LnhtbFBLBQYAAAAABAAEAPkAAACRAwAAAAA=&#10;" strokeweight="1pt"/>
                      <v:line id="Line 257" o:spid="_x0000_s1301" style="position:absolute;flip:x y;visibility:visible;mso-wrap-style:square" from="7272,8243" to="7500,842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EQICsQAAADfAAAADwAAAGRycy9kb3ducmV2LnhtbERPO0/DMBDekfgP1iGxIOo0Q9SGulVV&#10;FcTAQh/7Kb46UeNzaps28Ou5AYnx0/derEbfqyvF1AU2MJ0UoIibYDt2Bg771+cZqJSRLfaBycA3&#10;JVgt7+8WWNtw40+67rJTEsKpRgNtzkOtdWpa8pgmYSAW7hSixywwOm0j3iTc97osikp77FgaWhxo&#10;01Jz3n15A/stXZ7ienM6s/u4VNXxzeWf0pjHh3H9AirTmP/Ff+53K/PLcjaXB/JHAOjlL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sRAgKxAAAAN8AAAAPAAAAAAAAAAAA&#10;AAAAAKECAABkcnMvZG93bnJldi54bWxQSwUGAAAAAAQABAD5AAAAkgMAAAAA&#10;" strokeweight="1pt"/>
                    </v:group>
                    <v:line id="Line 258" o:spid="_x0000_s1302" style="position:absolute;flip:y;visibility:visible;mso-wrap-style:square" from="3547,5666" to="3547,576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Sm9mcMAAADfAAAADwAAAGRycy9kb3ducmV2LnhtbERPz2vCMBS+C/sfwhvspqk9iOuMMgaC&#10;ogenBa+P5rUpa15KEm333xthsOPH93u1GW0n7uRD61jBfJaBIK6cbrlRUF620yWIEJE1do5JwS8F&#10;2KxfJisstBv4m+7n2IgUwqFABSbGvpAyVIYshpnriRNXO28xJugbqT0OKdx2Ms+yhbTYcmow2NOX&#10;oernfLMK5P4wnPw2L+um3vXuujfHxTAq9fY6fn6AiDTGf/Gfe6fT/Dxfvs/h+ScBkOsH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EpvZnDAAAA3wAAAA8AAAAAAAAAAAAA&#10;AAAAoQIAAGRycy9kb3ducmV2LnhtbFBLBQYAAAAABAAEAPkAAACRAwAAAAA=&#10;" strokeweight="1.5pt"/>
                    <v:line id="Line 259" o:spid="_x0000_s1303" style="position:absolute;flip:y;visibility:visible;mso-wrap-style:square" from="3555,6185" to="3555,627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fsj7sIAAADfAAAADwAAAGRycy9kb3ducmV2LnhtbERPz2vCMBS+D/Y/hDfwNtPlIK4aRQaC&#10;4g6bCl4fzWtTbF5KEm3975fBYMeP7/dyPbpO3CnE1rOGt2kBgrjypuVGw/m0fZ2DiAnZYOeZNDwo&#10;wnr1/LTE0viBv+l+TI3IIRxL1GBT6kspY2XJYZz6njhztQ8OU4ahkSbgkMNdJ1VRzKTDlnODxZ4+&#10;LFXX481pkPvD8BW26lw39a73l739nA2j1pOXcbMAkWhM/+I/987k+UrN3xX8/skA5Oo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Ifsj7sIAAADfAAAADwAAAAAAAAAAAAAA&#10;AAChAgAAZHJzL2Rvd25yZXYueG1sUEsFBgAAAAAEAAQA+QAAAJADAAAAAA==&#10;" strokeweight="1.5pt"/>
                    <v:line id="Line 260" o:spid="_x0000_s1304" style="position:absolute;visibility:visible;mso-wrap-style:square" from="3769,5934" to="3896,59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LbvmMMAAADfAAAADwAAAGRycy9kb3ducmV2LnhtbERPXWvCMBR9H/gfwhV8m6kVxHVGEcEp&#10;e1sdwt4uzbWtbW66JNXu35vBYI+H873aDKYVN3K+tqxgNk1AEBdW11wq+Dztn5cgfEDW2FomBT/k&#10;YbMePa0w0/bOH3TLQyliCPsMFVQhdJmUvqjIoJ/ajjhyF+sMhghdKbXDeww3rUyTZCEN1hwbKuxo&#10;V1HR5L1RcO5z/ro2e9di/3Y4XM7fjZ+/KzUZD9tXEIGG8C/+cx91nJ+my5c5/P6JAOT6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i275jDAAAA3wAAAA8AAAAAAAAAAAAA&#10;AAAAoQIAAGRycy9kb3ducmV2LnhtbFBLBQYAAAAABAAEAPkAAACRAwAAAAA=&#10;" strokeweight="1.5pt"/>
                    <v:line id="Line 261" o:spid="_x0000_s1305" style="position:absolute;visibility:visible;mso-wrap-style:square" from="4294,5989" to="4421,59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1937MQAAADfAAAADwAAAGRycy9kb3ducmV2LnhtbERPXWvCMBR9H+w/hCvsbaZ2Q7QaZQyc&#10;w7d1Q/Dt0lzb2uamS1Lt/r0ZCD4ezvdyPZhWnMn52rKCyTgBQVxYXXOp4Od78zwD4QOyxtYyKfgj&#10;D+vV48MSM20v/EXnPJQihrDPUEEVQpdJ6YuKDPqx7Ygjd7TOYIjQlVI7vMRw08o0SabSYM2xocKO&#10;3isqmrw3CvZ9zodTs3Et9h/b7XH/2/iXnVJPo+FtASLQEO7im/tTx/lpOpu/wv+fCECur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3X3fsxAAAAN8AAAAPAAAAAAAAAAAA&#10;AAAAAKECAABkcnMvZG93bnJldi54bWxQSwUGAAAAAAQABAD5AAAAkgMAAAAA&#10;" strokeweight="1.5pt"/>
                    <v:line id="Line 262" o:spid="_x0000_s1306" style="position:absolute;visibility:visible;mso-wrap-style:square" from="3769,5997" to="3896,599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BPSd8QAAADfAAAADwAAAGRycy9kb3ducmV2LnhtbERPXWvCMBR9H+w/hCvsbaZ2TLQaZQyc&#10;w7d1Q/Dt0lzb2uamS1Lt/r0ZCD4ezvdyPZhWnMn52rKCyTgBQVxYXXOp4Od78zwD4QOyxtYyKfgj&#10;D+vV48MSM20v/EXnPJQihrDPUEEVQpdJ6YuKDPqx7Ygjd7TOYIjQlVI7vMRw08o0SabSYM2xocKO&#10;3isqmrw3CvZ9zodTs3Et9h/b7XH/2/iXnVJPo+FtASLQEO7im/tTx/lpOpu/wv+fCECur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YE9J3xAAAAN8AAAAPAAAAAAAAAAAA&#10;AAAAAKECAABkcnMvZG93bnJldi54bWxQSwUGAAAAAAQABAD5AAAAkgMAAAAA&#10;" strokeweight="1.5pt"/>
                    <v:line id="Line 263" o:spid="_x0000_s1307" style="position:absolute;visibility:visible;mso-wrap-style:square" from="4024,5934" to="4151,59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MFMAMMAAADfAAAADwAAAGRycy9kb3ducmV2LnhtbERPXWvCMBR9H+w/hCv4NlMriOuMIgOn&#10;7M06hL1dmmtb29x0Sar13y/CYI+H871cD6YVV3K+tqxgOklAEBdW11wq+DpuXxYgfEDW2FomBXfy&#10;sF49Py0x0/bGB7rmoRQxhH2GCqoQukxKX1Rk0E9sRxy5s3UGQ4SulNrhLYabVqZJMpcGa44NFXb0&#10;XlHR5L1RcOpz/r40W9di/7HbnU8/jZ99KjUeDZs3EIGG8C/+c+91nJ+mi9c5PP5EAHL1C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jBTADDAAAA3wAAAA8AAAAAAAAAAAAA&#10;AAAAoQIAAGRycy9kb3ducmV2LnhtbFBLBQYAAAAABAAEAPkAAACRAwAAAAA=&#10;" strokeweight="1.5pt"/>
                    <v:line id="Line 264" o:spid="_x0000_s1308" style="position:absolute;visibility:visible;mso-wrap-style:square" from="4024,5997" to="4151,599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43pm8QAAADfAAAADwAAAGRycy9kb3ducmV2LnhtbERPXWvCMBR9H+w/hCvsbaZ2MLUaZQyc&#10;w7d1Q/Dt0lzb2uamS1Lt/r0ZCD4ezvdyPZhWnMn52rKCyTgBQVxYXXOp4Od78zwD4QOyxtYyKfgj&#10;D+vV48MSM20v/EXnPJQihrDPUEEVQpdJ6YuKDPqx7Ygjd7TOYIjQlVI7vMRw08o0SV6lwZpjQ4Ud&#10;vVdUNHlvFOz7nA+nZuNa7D+22+P+t/EvO6WeRsPbAkSgIdzFN/enjvPTdDafwv+fCECur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HjembxAAAAN8AAAAPAAAAAAAAAAAA&#10;AAAAAKECAABkcnMvZG93bnJldi54bWxQSwUGAAAAAAQABAD5AAAAkgMAAAAA&#10;" strokeweight="1.5pt"/>
                    <v:line id="Line 265" o:spid="_x0000_s1309" style="position:absolute;visibility:visible;mso-wrap-style:square" from="4294,5934" to="4421,59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hJ96cQAAADfAAAADwAAAGRycy9kb3ducmV2LnhtbERPTUvDQBC9C/0Pywje7MYI0sZuixRq&#10;xZtpKXgbstMkJjsbdzdt/PfOQfD4eN+rzeR6daEQW88GHuYZKOLK25ZrA8fD7n4BKiZki71nMvBD&#10;ETbr2c0KC+uv/EGXMtVKQjgWaKBJaSi0jlVDDuPcD8TCnX1wmASGWtuAVwl3vc6z7Ek7bFkaGhxo&#10;21DVlaMzcBpL/vzqdqHH8XW/P5++u/j4bszd7fTyDCrRlP7Ff+43K/PzfLGUwfJHAOj1L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2En3pxAAAAN8AAAAPAAAAAAAAAAAA&#10;AAAAAKECAABkcnMvZG93bnJldi54bWxQSwUGAAAAAAQABAD5AAAAkgMAAAAA&#10;" strokeweight="1.5pt"/>
                    <v:line id="Line 266" o:spid="_x0000_s1310" style="position:absolute;flip:x;visibility:visible;mso-wrap-style:square" from="3777,5997" to="3777,627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1+xn8MAAADfAAAADwAAAGRycy9kb3ducmV2LnhtbERPz2vCMBS+D/Y/hCd4m6k9iFajiCAo&#10;7jBdYddH89oUm5eSZLb775fBwOPH93uzG20nHuRD61jBfJaBIK6cbrlRUH4e35YgQkTW2DkmBT8U&#10;YLd9fdlgod3AV3rcYiNSCIcCFZgY+0LKUBmyGGauJ05c7bzFmKBvpPY4pHDbyTzLFtJiy6nBYE8H&#10;Q9X99m0VyPNl+PDHvKyb+tS7r7N5XwyjUtPJuF+DiDTGp/jffdJpfp4vVyv4+5MAyO0v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9fsZ/DAAAA3wAAAA8AAAAAAAAAAAAA&#10;AAAAoQIAAGRycy9kb3ducmV2LnhtbFBLBQYAAAAABAAEAPkAAACRAwAAAAA=&#10;" strokeweight="1.5pt"/>
                    <v:line id="Line 267" o:spid="_x0000_s1311" style="position:absolute;visibility:visible;mso-wrap-style:square" from="3777,5659" to="3777,59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o/r9cMAAADfAAAADwAAAGRycy9kb3ducmV2LnhtbERPTUvDQBC9C/0PyxS82U0jiMZuSynU&#10;ijejFLwN2WkSk51Ndzdt/PfOQfD4eN+rzeR6daEQW88GlosMFHHlbcu1gc+P/d0jqJiQLfaeycAP&#10;RdisZzcrLKy/8jtdylQrCeFYoIEmpaHQOlYNOYwLPxALd/LBYRIYam0DXiXc9TrPsgftsGVpaHCg&#10;XUNVV47OwHEs+eu724cex5fD4XQ8d/H+zZjb+bR9BpVoSv/iP/erlfl5/pTJA/kjAPT6F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aP6/XDAAAA3wAAAA8AAAAAAAAAAAAA&#10;AAAAoQIAAGRycy9kb3ducmV2LnhtbFBLBQYAAAAABAAEAPkAAACRAwAAAAA=&#10;" strokeweight="1.5pt"/>
                    <v:line id="Line 268" o:spid="_x0000_s1312" style="position:absolute;visibility:visible;mso-wrap-style:square" from="4024,5659" to="4024,59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cNObsQAAADfAAAADwAAAGRycy9kb3ducmV2LnhtbERPXWvCMBR9F/Yfwh34pqkVhuuMMgZO&#10;2duqFPZ2aa5t1+amS1Kt/34ZDHw8nO/1djSduJDzjWUFi3kCgri0uuFKwem4m61A+ICssbNMCm7k&#10;Ybt5mKwx0/bKn3TJQyViCPsMFdQh9JmUvqzJoJ/bnjhyZ+sMhghdJbXDaww3nUyT5EkabDg21NjT&#10;W01lmw9GQTHk/PXd7lyHw/t+fy5+Wr/8UGr6OL6+gAg0hrv4333QcX6aPicL+PsTAcjNL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5w05uxAAAAN8AAAAPAAAAAAAAAAAA&#10;AAAAAKECAABkcnMvZG93bnJldi54bWxQSwUGAAAAAAQABAD5AAAAkgMAAAAA&#10;" strokeweight="1.5pt"/>
                    <v:line id="Line 269" o:spid="_x0000_s1313" style="position:absolute;visibility:visible;mso-wrap-style:square" from="4031,6004" to="4031,628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RHQGcMAAADfAAAADwAAAGRycy9kb3ducmV2LnhtbERPXWvCMBR9H/gfwh3sbabrQGY1igjO&#10;4duqCL5dmmtb29x0Sardv18EYY+H8z1fDqYVV3K+tqzgbZyAIC6srrlUcNhvXj9A+ICssbVMCn7J&#10;w3Ixeppjpu2Nv+mah1LEEPYZKqhC6DIpfVGRQT+2HXHkztYZDBG6UmqHtxhuWpkmyUQarDk2VNjR&#10;uqKiyXuj4NjnfLo0G9di/7ndno8/jX/fKfXyPKxmIAIN4V/8cH/pOD9Np0kK9z8RgFz8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kR0BnDAAAA3wAAAA8AAAAAAAAAAAAA&#10;AAAAoQIAAGRycy9kb3ducmV2LnhtbFBLBQYAAAAABAAEAPkAAACRAwAAAAA=&#10;" strokeweight="1.5pt"/>
                    <v:line id="Line 270" o:spid="_x0000_s1314" style="position:absolute;visibility:visible;mso-wrap-style:square" from="4301,5659" to="4301,59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l11gsMAAADfAAAADwAAAGRycy9kb3ducmV2LnhtbERPXWvCMBR9H/gfwhX2NtNVGLMzyhCc&#10;sje7Ifh2aa5t1+amJqnWf28EYY+H8z1fDqYVZ3K+tqzgdZKAIC6srrlU8PuzfnkH4QOyxtYyKbiS&#10;h+Vi9DTHTNsL7+ich1LEEPYZKqhC6DIpfVGRQT+xHXHkjtYZDBG6UmqHlxhuWpkmyZs0WHNsqLCj&#10;VUVFk/dGwb7P+fDXrF2L/ddmc9yfGj/9Vup5PHx+gAg0hH/xw73VcX6azpIp3P9EAHJx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ZddYLDAAAA3wAAAA8AAAAAAAAAAAAA&#10;AAAAoQIAAGRycy9kb3ducmV2LnhtbFBLBQYAAAAABAAEAPkAAACRAwAAAAA=&#10;" strokeweight="1.5pt"/>
                    <v:line id="Line 271" o:spid="_x0000_s1315" style="position:absolute;visibility:visible;mso-wrap-style:square" from="4301,5989" to="4301,627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bTt9sQAAADfAAAADwAAAGRycy9kb3ducmV2LnhtbERPXWvCMBR9H/gfwh3sbabrRLbOKCI4&#10;h2+rQ9jbpbm2XZubmqRa/70ZCD4ezvdsMZhWnMj52rKCl3ECgriwuuZSwc9u/fwGwgdkja1lUnAh&#10;D4v56GGGmbZn/qZTHkoRQ9hnqKAKocuk9EVFBv3YdsSRO1hnMEToSqkdnmO4aWWaJFNpsObYUGFH&#10;q4qKJu+Ngn2f8+9fs3Yt9p+bzWF/bPzrVqmnx2H5ASLQEO7im/tLx/lp+p5M4P9PBCDn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ptO32xAAAAN8AAAAPAAAAAAAAAAAA&#10;AAAAAKECAABkcnMvZG93bnJldi54bWxQSwUGAAAAAAQABAD5AAAAkgMAAAAA&#10;" strokeweight="1.5pt"/>
                    <v:line id="Line 272" o:spid="_x0000_s1316" style="position:absolute;visibility:visible;mso-wrap-style:square" from="4301,5580" to="4301,567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ROcM8UAAADfAAAADwAAAGRycy9kb3ducmV2LnhtbERPXWvCMBR9H/gfwhX2NlMrDtcZZQwE&#10;QQZbFYdvd8m1rTY3tcm0/nsjDPZ4ON/TeWdrcabWV44VDAcJCGLtTMWFgs168TQB4QOywdoxKbiS&#10;h/ms9zDFzLgLf9E5D4WIIewzVFCG0GRSel2SRT9wDXHk9q61GCJsC2lavMRwW8s0SZ6lxYpjQ4kN&#10;vZekj/mvVbAtvrtdbuvRx+nws2pWn2Mt9U6px3739goiUBf+xX/upYnz0/QlGcP9TwQgZz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jROcM8UAAADfAAAADwAAAAAAAAAA&#10;AAAAAAChAgAAZHJzL2Rvd25yZXYueG1sUEsFBgAAAAAEAAQA+QAAAJMDAAAAAA==&#10;" strokeweight="6pt"/>
                    <v:line id="Line 273" o:spid="_x0000_s1317" style="position:absolute;visibility:visible;mso-wrap-style:square" from="4024,5580" to="4024,567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cECRMUAAADfAAAADwAAAGRycy9kb3ducmV2LnhtbERPXWvCMBR9H/gfwhX2NlMrE9cZZQwE&#10;QQazisO3u+TaVpub2mTa/XsjDPZ4ON/TeWdrcaHWV44VDAcJCGLtTMWFgu1m8TQB4QOywdoxKfgl&#10;D/NZ72GKmXFXXtMlD4WIIewzVFCG0GRSel2SRT9wDXHkDq61GCJsC2lavMZwW8s0ScbSYsWxocSG&#10;3kvSp/zHKtgVX90+t/Xo43z8XjWrz2ct9V6px3739goiUBf+xX/upYnz0/QlGcP9TwQgZz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fcECRMUAAADfAAAADwAAAAAAAAAA&#10;AAAAAAChAgAAZHJzL2Rvd25yZXYueG1sUEsFBgAAAAAEAAQA+QAAAJMDAAAAAA==&#10;" strokeweight="6pt"/>
                    <v:line id="Line 274" o:spid="_x0000_s1318" style="position:absolute;visibility:visible;mso-wrap-style:square" from="3777,5580" to="3777,567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o2n38YAAADfAAAADwAAAGRycy9kb3ducmV2LnhtbERPXUvDMBR9F/wP4Qq+bekqzq0uLSIM&#10;hCG4Kht7uyZ3bbfmpmviVv+9EQQfD+d7UQy2FWfqfeNYwWScgCDWzjRcKfh4X45mIHxANtg6JgXf&#10;5KHIr68WmBl34TWdy1CJGMI+QwV1CF0mpdc1WfRj1xFHbu96iyHCvpKmx0sMt61Mk2QqLTYcG2rs&#10;6LkmfSy/rIJNtR12pW3vXk+Hz1W3ervXUu+Uur0Znh5BBBrCv/jP/WLi/DSdJw/w+ycCkPkP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KNp9/GAAAA3wAAAA8AAAAAAAAA&#10;AAAAAAAAoQIAAGRycy9kb3ducmV2LnhtbFBLBQYAAAAABAAEAPkAAACUAwAAAAA=&#10;" strokeweight="6pt"/>
                    <v:line id="Line 275" o:spid="_x0000_s1319" style="position:absolute;visibility:visible;mso-wrap-style:square" from="3547,5580" to="3547,567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xIzrcUAAADfAAAADwAAAGRycy9kb3ducmV2LnhtbERPTUvDQBC9C/6HZQRvdmNEsWm3pRQE&#10;oQg2lpbeprtjEs3Oxuzaxn/fORQ8Pt73dD74Vh2pj01gA/ejDBSxDa7hysDm4+XuGVRMyA7bwGTg&#10;jyLMZ9dXUyxcOPGajmWqlIRwLNBAnVJXaB1tTR7jKHTEwn2G3mMS2Ffa9XiScN/qPMuetMeGpaHG&#10;jpY12e/y1xvYVrthX/r24e3n67DqVu+PVtu9Mbc3w2ICKtGQ/sUX96uT+Xk+zmSw/BEAenYG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YxIzrcUAAADfAAAADwAAAAAAAAAA&#10;AAAAAAChAgAAZHJzL2Rvd25yZXYueG1sUEsFBgAAAAAEAAQA+QAAAJMDAAAAAA==&#10;" strokeweight="6pt"/>
                    <v:line id="Line 276" o:spid="_x0000_s1320" style="position:absolute;visibility:visible;mso-wrap-style:square" from="3555,6264" to="3555,635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F6WNsUAAADfAAAADwAAAGRycy9kb3ducmV2LnhtbERPXWvCMBR9F/Yfwh34pukqyuyMMgRh&#10;IAPtxsS3a3LXdmtuuibT+u+NIPh4ON+zRWdrcaTWV44VPA0TEMTamYoLBZ8fq8EzCB+QDdaOScGZ&#10;PCzmD70ZZsadeEvHPBQihrDPUEEZQpNJ6XVJFv3QNcSR+3atxRBhW0jT4imG21qmSTKRFiuODSU2&#10;tCxJ/+b/VsFXsev2ua1H738/h3Wz3oy11Hul+o/d6wuIQF24i2/uNxPnp+k0mcL1TwQg5x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DF6WNsUAAADfAAAADwAAAAAAAAAA&#10;AAAAAAChAgAAZHJzL2Rvd25yZXYueG1sUEsFBgAAAAAEAAQA+QAAAJMDAAAAAA==&#10;" strokeweight="6pt"/>
                    <v:line id="Line 277" o:spid="_x0000_s1321" style="position:absolute;flip:y;visibility:visible;mso-wrap-style:square" from="3777,6264" to="3777,635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1aMfcMAAADfAAAADwAAAGRycy9kb3ducmV2LnhtbERPPU/DMBDdkfgP1iF1o04zQAl1K1QV&#10;lIGFwpDxFB9x2vgcbLdN/z03IDE+ve/VZvKDOlNMfWADi3kBirgNtufOwNfn6/0SVMrIFofAZOBK&#10;CTbr25sVVjZc+IPO+9wpCeFUoQGX81hpnVpHHtM8jMTCfYfoMQuMnbYRLxLuB10WxYP22LM0OBxp&#10;66g97k/eQNyeuDmSm5rD+9vuZ3loHnd1bczsbnp5BpVpyv/iP3dtZX5ZPi3kgfwRAHr9C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9WjH3DAAAA3wAAAA8AAAAAAAAAAAAA&#10;AAAAoQIAAGRycy9kb3ducmV2LnhtbFBLBQYAAAAABAAEAPkAAACRAwAAAAA=&#10;" strokeweight="6pt"/>
                    <v:line id="Line 278" o:spid="_x0000_s1322" style="position:absolute;visibility:visible;mso-wrap-style:square" from="4031,6264" to="4031,635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EM7cUAAADfAAAADwAAAGRycy9kb3ducmV2LnhtbERPXWvCMBR9H/gfwhX2tqbtcMzOKDIY&#10;DGTgOlF8u0uubbW56ZpMu3+/CIM9Hs73bDHYVpyp941jBVmSgiDWzjRcKdh8vNw9gvAB2WDrmBT8&#10;kIfFfHQzw8K4C7/TuQyViCHsC1RQh9AVUnpdk0WfuI44cgfXWwwR9pU0PV5iuG1lnqYP0mLDsaHG&#10;jp5r0qfy2yrYVrthX9r2/u3r+LnqVuuJlnqv1O14WD6BCDSEf/Gf+9XE+Xk+zTK4/okA5PwX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d/EM7cUAAADfAAAADwAAAAAAAAAA&#10;AAAAAAChAgAAZHJzL2Rvd25yZXYueG1sUEsFBgAAAAAEAAQA+QAAAJMDAAAAAA==&#10;" strokeweight="6pt"/>
                    <v:line id="Line 279" o:spid="_x0000_s1323" style="position:absolute;visibility:visible;mso-wrap-style:square" from="4301,6264" to="4301,635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P0JSsgAAADeAAAADwAAAGRycy9kb3ducmV2LnhtbESPQWvCQBSE74X+h+UVvOmmFWNJXUWE&#10;giCFGsXi7XX3mcRm38bsVtN/7wpCj8PMfMNMZp2txZlaXzlW8DxIQBBrZyouFGw37/1XED4gG6wd&#10;k4I/8jCbPj5MMDPuwms656EQEcI+QwVlCE0mpdclWfQD1xBH7+BaiyHKtpCmxUuE21q+JEkqLVYc&#10;F0psaFGS/sl/rYJd8dXtc1sPP07H71Wz+hxpqfdK9Z66+RuIQF34D9/bS6NgnKSjFG534hWQ0ys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DP0JSsgAAADeAAAADwAAAAAA&#10;AAAAAAAAAAChAgAAZHJzL2Rvd25yZXYueG1sUEsFBgAAAAAEAAQA+QAAAJYDAAAAAA==&#10;" strokeweight="6pt"/>
                  </v:group>
                  <v:rect id="Rectangle 280" o:spid="_x0000_s1324" style="position:absolute;left:5280;top:13127;width:180;height:360;flip:x;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ViXr8gA&#10;AADeAAAADwAAAGRycy9kb3ducmV2LnhtbESPQWvCQBSE74X+h+UVetNNC8YaXaVUhB482FRQb4/s&#10;MxvNvo3Zrab++q4g9DjMzDfMZNbZWpyp9ZVjBS/9BARx4XTFpYL196L3BsIHZI21Y1LwSx5m08eH&#10;CWbaXfiLznkoRYSwz1CBCaHJpPSFIYu+7xri6O1dazFE2ZZSt3iJcFvL1yRJpcWK44LBhj4MFcf8&#10;xyrYjIplmlbldbQ8rXJ33M+3ZndQ6vmpex+DCNSF//C9/akVDJN0MITbnXgF5PQP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ZWJevyAAAAN4AAAAPAAAAAAAAAAAAAAAAAJgCAABk&#10;cnMvZG93bnJldi54bWxQSwUGAAAAAAQABAD1AAAAjQMAAAAA&#10;" strokeweight="1.5pt"/>
                  <v:rect id="Rectangle 281" o:spid="_x0000_s1325" style="position:absolute;left:5280;top:12812;width:180;height:360;flip:x;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" strokeweight="1.5pt"/>
                  <v:line id="Line 282" o:spid="_x0000_s1326" style="position:absolute;visibility:visible;mso-wrap-style:square" from="7995,12977" to="8355,129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nfCEcQAAADeAAAADwAAAGRycy9kb3ducmV2LnhtbESPTWrDMBCF94HeQUygu0SOF27iWg7F&#10;UJJ2URonBxikqW1qjYykJO7tq0Why8f746v2sx3FjXwYHCvYrDMQxNqZgTsFl/PragsiRGSDo2NS&#10;8EMB9vXDosLSuDuf6NbGTqQRDiUq6GOcSimD7sliWLuJOHlfzluMSfpOGo/3NG5HmWdZIS0OnB56&#10;nKjpSX+3V6tAY/v+Gc5vervzzSHPr67hD6fU43J+eQYRaY7/4b/20Sh4yooiASSchAKy/g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qd8IRxAAAAN4AAAAPAAAAAAAAAAAA&#10;AAAAAKECAABkcnMvZG93bnJldi54bWxQSwUGAAAAAAQABAD5AAAAkgMAAAAA&#10;" strokeweight="1.5pt">
                    <v:stroke startarrow="oval" endarrow="oval"/>
                  </v:line>
                  <v:line id="Line 283" o:spid="_x0000_s1327" style="position:absolute;visibility:visible;mso-wrap-style:square" from="7305,12977" to="7665,129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U0owccAAADeAAAADwAAAGRycy9kb3ducmV2LnhtbESP3WrCQBSE74W+w3IKvWs2Ck01uoqG&#10;Ftoiij8PcMgek2D27JLdxvTtu4WCl8PMfMMsVoNpRU+dbywrGCcpCOLS6oYrBefT+/MUhA/IGlvL&#10;pOCHPKyWD6MF5tre+ED9MVQiQtjnqKAOweVS+rImgz6xjjh6F9sZDFF2ldQd3iLctHKSppk02HBc&#10;qNFRUVN5PX4bBe7Lbt6KWbH73L6c9ofr5uLQ9Eo9PQ7rOYhAQ7iH/9sfWsFrmmVj+LsTr4Bc/gI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BTSjBxwAAAN4AAAAPAAAAAAAA&#10;AAAAAAAAAKECAABkcnMvZG93bnJldi54bWxQSwUGAAAAAAQABAD5AAAAlQMAAAAA&#10;" strokeweight="1.5pt">
                    <v:stroke endarrow="oval"/>
                  </v:line>
                  <v:line id="Line 284" o:spid="_x0000_s1328" style="position:absolute;visibility:visible;mso-wrap-style:square" from="7320,12992" to="7320,133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crqEcYAAADeAAAADwAAAGRycy9kb3ducmV2LnhtbESPQWvCQBSE7wX/w/IEb3VjLbGkriIF&#10;tfTWVITeHtlnkib7Nu5uNP57t1DocZiZb5jlejCtuJDztWUFs2kCgriwuuZSweFr+/gCwgdkja1l&#10;UnAjD+vV6GGJmbZX/qRLHkoRIewzVFCF0GVS+qIig35qO+LonawzGKJ0pdQOrxFuWvmUJKk0WHNc&#10;qLCjt4qKJu+NgmOf8/dPs3Ut9rv9/nQ8N37+odRkPGxeQQQawn/4r/2uFSySNH2G3zvxCsjVH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CXK6hHGAAAA3gAAAA8AAAAAAAAA&#10;AAAAAAAAoQIAAGRycy9kb3ducmV2LnhtbFBLBQYAAAAABAAEAPkAAACUAwAAAAA=&#10;" strokeweight="1.5pt"/>
                  <v:line id="Line 285" o:spid="_x0000_s1329" style="position:absolute;visibility:visible;mso-wrap-style:square" from="8160,14552" to="8520,145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qSwtccAAADeAAAADwAAAGRycy9kb3ducmV2LnhtbESP3WrCQBSE7wu+w3IE7+pGoalGV9HQ&#10;Qi2l4s8DHLLHJJg9u2TXmL59Vyj0cpiZb5jlujeN6Kj1tWUFk3ECgriwuuZSwfn0/jwD4QOyxsYy&#10;KfghD+vV4GmJmbZ3PlB3DKWIEPYZKqhCcJmUvqjIoB9bRxy9i20NhijbUuoW7xFuGjlNklQarDku&#10;VOgor6i4Hm9Ggfu027d8nn/vvl5O+8N1e3FoOqVGw36zABGoD//hv/aHVvCapGkKjzvxCsjVL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OpLC1xwAAAN4AAAAPAAAAAAAA&#10;AAAAAAAAAKECAABkcnMvZG93bnJldi54bWxQSwUGAAAAAAQABAD5AAAAlQMAAAAA&#10;" strokeweight="1.5pt">
                    <v:stroke endarrow="oval"/>
                  </v:line>
                  <v:line id="Line 286" o:spid="_x0000_s1330" style="position:absolute;visibility:visible;mso-wrap-style:square" from="7575,13247" to="8115,132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Rh0ZsYAAADeAAAADwAAAGRycy9kb3ducmV2LnhtbESPQWvCQBSE7wX/w/IEb3XTClFSVymC&#10;tfRmFMHbI/tM0mTfxt2Npv++KxR6HGbmG2a5HkwrbuR8bVnByzQBQVxYXXOp4HjYPi9A+ICssbVM&#10;Cn7Iw3o1elpipu2d93TLQykihH2GCqoQukxKX1Rk0E9tRxy9i3UGQ5SulNrhPcJNK1+TJJUGa44L&#10;FXa0qaho8t4oOPU5n7+brWux/9jtLqdr42dfSk3Gw/sbiEBD+A//tT+1gnmSpnN43IlXQK5+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UYdGbGAAAA3gAAAA8AAAAAAAAA&#10;AAAAAAAAoQIAAGRycy9kb3ducmV2LnhtbFBLBQYAAAAABAAEAPkAAACUAwAAAAA=&#10;" strokeweight="1.5pt"/>
                  <v:line id="Line 287" o:spid="_x0000_s1331" style="position:absolute;visibility:visible;mso-wrap-style:square" from="7560,13232" to="7560,1341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IfgFMMAAADeAAAADwAAAGRycy9kb3ducmV2LnhtbERPz2vCMBS+D/wfwhO8zdQJnVSjiOAc&#10;u9kNwdujeba1zUtNUu3+++Ug7Pjx/V5tBtOKOzlfW1YwmyYgiAuray4V/HzvXxcgfEDW2FomBb/k&#10;YbMevaww0/bBR7rnoRQxhH2GCqoQukxKX1Rk0E9tRxy5i3UGQ4SulNrhI4abVr4lSSoN1hwbKuxo&#10;V1HR5L1RcOpzPl+bvWux/zgcLqdb4+dfSk3Gw3YJItAQ/sVP96dW8J6kadwb78QrINd/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SH4BTDAAAA3gAAAA8AAAAAAAAAAAAA&#10;AAAAoQIAAGRycy9kb3ducmV2LnhtbFBLBQYAAAAABAAEAPkAAACRAwAAAAA=&#10;" strokeweight="1.5pt"/>
                  <v:line id="Line 288" o:spid="_x0000_s1332" style="position:absolute;visibility:visible;mso-wrap-style:square" from="8160,13307" to="8160,1456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8tFj8YAAADeAAAADwAAAGRycy9kb3ducmV2LnhtbESPQWvCQBSE7wX/w/IKvdVNLcQ2dRUR&#10;rOKtsQi9PbLPJE32bbq70fjv3YLgcZiZb5jZYjCtOJHztWUFL+MEBHFhdc2lgu/9+vkNhA/IGlvL&#10;pOBCHhbz0cMMM23P/EWnPJQiQthnqKAKocuk9EVFBv3YdsTRO1pnMETpSqkdniPctHKSJKk0WHNc&#10;qLCjVUVFk/dGwaHP+ee3WbsW+8/N5nj4a/zrTqmnx2H5ASLQEO7hW3urFUyTNH2H/zvxCsj5F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vLRY/GAAAA3gAAAA8AAAAAAAAA&#10;AAAAAAAAoQIAAGRycy9kb3ducmV2LnhtbFBLBQYAAAAABAAEAPkAAACUAwAAAAA=&#10;" strokeweight="1.5pt"/>
                  <v:line id="Line 289" o:spid="_x0000_s1333" style="position:absolute;visibility:visible;mso-wrap-style:square" from="8160,13247" to="8160,1342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yh6z8QAAADeAAAADwAAAGRycy9kb3ducmV2LnhtbESPzYrCMBSF9wO+Q7jC7MZUBZVqFBHU&#10;YXZTRXB3aa5tbXNTk1Q7bz9ZDMzycP74VpveNOJJzleWFYxHCQji3OqKCwXn0/5jAcIHZI2NZVLw&#10;Qx4268HbClNtX/xNzywUIo6wT1FBGUKbSunzkgz6kW2Jo3ezzmCI0hVSO3zFcdPISZLMpMGK40OJ&#10;Le1KyuusMwouXcbXe713DXaH4/F2edR++qXU+7DfLkEE6sN/+K/9qRXMk9k8AkSciAJy/Qs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fKHrPxAAAAN4AAAAPAAAAAAAAAAAA&#10;AAAAAKECAABkcnMvZG93bnJldi54bWxQSwUGAAAAAAQABAD5AAAAkgMAAAAA&#10;" strokeweight="1.5pt"/>
                  <v:line id="Line 290" o:spid="_x0000_s1334" style="position:absolute;visibility:visible;mso-wrap-style:square" from="7995,13247" to="8175,132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GTfVMYAAADeAAAADwAAAGRycy9kb3ducmV2LnhtbESPQWvCQBSE7wX/w/IEb3VjBZXUVYpg&#10;ld6MIvT2yD6TNNm3cXej8d93hUKPw8x8wyzXvWnEjZyvLCuYjBMQxLnVFRcKTsft6wKED8gaG8uk&#10;4EEe1qvByxJTbe98oFsWChEh7FNUUIbQplL6vCSDfmxb4uhdrDMYonSF1A7vEW4a+ZYkM2mw4rhQ&#10;YkubkvI664yCc5fx90+9dQ12n7vd5Xyt/fRLqdGw/3gHEagP/+G/9l4rmCez+QSed+IVkKt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Bk31TGAAAA3gAAAA8AAAAAAAAA&#10;AAAAAAAAoQIAAGRycy9kb3ducmV2LnhtbFBLBQYAAAAABAAEAPkAAACUAwAAAAA=&#10;" strokeweight="1.5pt"/>
                  <v:oval id="Oval 291" o:spid="_x0000_s1335" style="position:absolute;left:6240;top:12782;width:405;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gb6csYA&#10;AADeAAAADwAAAGRycy9kb3ducmV2LnhtbESPQWsCMRSE7wX/Q3hCL0WTWtgtW6OU0qJX1+L5sXlu&#10;1m5e1k2qW399Iwgeh5n5hpkvB9eKE/Wh8azheapAEFfeNFxr+N5+TV5BhIhssPVMGv4owHIxephj&#10;YfyZN3QqYy0ShEOBGmyMXSFlqCw5DFPfESdv73uHMcm+lqbHc4K7Vs6UyqTDhtOCxY4+LFU/5a/T&#10;kB22K6va3efu8nSI65fNsbysjlo/jof3NxCRhngP39proyFXWT6D6510BeTiH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hgb6csYAAADeAAAADwAAAAAAAAAAAAAAAACYAgAAZHJz&#10;L2Rvd25yZXYueG1sUEsFBgAAAAAEAAQA9QAAAIsDAAAAAA==&#10;" strokeweight="1.5pt"/>
                  <v:line id="Line 292" o:spid="_x0000_s1336" style="position:absolute;flip:x;visibility:visible;mso-wrap-style:square" from="6555,13007" to="6915,1300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UyjmMcAAADeAAAADwAAAGRycy9kb3ducmV2LnhtbESPQWvCQBSE7wX/w/KE3pqNLRiJrkGE&#10;QooUiS3x+sg+k2D2bchuNfrru4WCx2FmvmFW2Wg6caHBtZYVzKIYBHFldcu1gu+v95cFCOeRNXaW&#10;ScGNHGTrydMKU22vXNDl4GsRIOxSVNB436dSuqohgy6yPXHwTnYw6IMcaqkHvAa46eRrHM+lwZbD&#10;QoM9bRuqzocfo6DYlR9JccZFVyafx/vO7cc63yv1PB03SxCeRv8I/7dzrSCJ58kb/N0JV0CufwE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ZTKOYxwAAAN4AAAAPAAAAAAAA&#10;AAAAAAAAAKECAABkcnMvZG93bnJldi54bWxQSwUGAAAAAAQABAD5AAAAlQMAAAAA&#10;" strokeweight="1.5pt">
                    <v:stroke endarrow="oval"/>
                  </v:line>
                  <v:line id="Line 293" o:spid="_x0000_s1337" style="position:absolute;visibility:visible;mso-wrap-style:square" from="6900,13007" to="6900,1336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BN8zMYAAADeAAAADwAAAGRycy9kb3ducmV2LnhtbESPQWvCQBSE7wX/w/IEb3WjFi2pq4ig&#10;lt4aRejtkX0mabJv4+5G03/fLRQ8DjPzDbNc96YRN3K+sqxgMk5AEOdWV1woOB13z68gfEDW2Fgm&#10;BT/kYb0aPC0x1fbOn3TLQiEihH2KCsoQ2lRKn5dk0I9tSxy9i3UGQ5SukNrhPcJNI6dJMpcGK44L&#10;Jba0LSmvs84oOHcZf33XO9dgtz8cLudr7WcfSo2G/eYNRKA+PML/7XetYJHMFy/wdydeAbn6B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KATfMzGAAAA3gAAAA8AAAAAAAAA&#10;AAAAAAAAoQIAAGRycy9kb3ducmV2LnhtbFBLBQYAAAAABAAEAPkAAACUAwAAAAA=&#10;" strokeweight="1.5pt"/>
                  <v:line id="Line 294" o:spid="_x0000_s1338" style="position:absolute;visibility:visible;mso-wrap-style:square" from="5445,13007" to="6345,1300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6+4H8YAAADeAAAADwAAAGRycy9kb3ducmV2LnhtbESP3WrCQBSE7wu+w3KE3ulGwb/oKhoq&#10;tKVU/HmAQ/aYBLNnl+wa07fvFoReDjPzDbPadKYWLTW+sqxgNExAEOdWV1wouJz3gzkIH5A11pZJ&#10;wQ952Kx7LytMtX3wkdpTKESEsE9RQRmCS6X0eUkG/dA64uhdbWMwRNkUUjf4iHBTy3GSTKXBiuNC&#10;iY6ykvLb6W4UuE+7e8sW2ffH1+R8ON52V4emVeq1322XIAJ14T/8bL9rBbNkOpvA3514BeT6F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uvuB/GAAAA3gAAAA8AAAAAAAAA&#10;AAAAAAAAoQIAAGRycy9kb3ducmV2LnhtbFBLBQYAAAAABAAEAPkAAACUAwAAAAA=&#10;" strokeweight="1.5pt">
                    <v:stroke endarrow="oval"/>
                  </v:line>
                  <v:shape id="Arc 295" o:spid="_x0000_s1339" style="position:absolute;left:6345;top:12872;width:187;height:195;flip:x y;visibility:visible;mso-wrap-style:square;v-text-anchor:top" coordsize="3887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" path="m38870,9262nfc35293,16797,27698,21599,19357,21600,11145,21600,3643,16943,-1,9584em38870,9262nsc35293,16797,27698,21599,19357,21600,11145,21600,3643,16943,-1,9584l19357,,38870,9262xe" filled="f" strokeweight="1.5pt">
                    <v:path arrowok="t" o:extrusionok="f" o:connecttype="custom" o:connectlocs="187,84;0,87;93,0" o:connectangles="0,0,0"/>
                  </v:shape>
                  <v:line id="Line 296" o:spid="_x0000_s1340" style="position:absolute;visibility:visible;mso-wrap-style:square" from="5460,13337" to="6180,1333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MHiu8YAAADeAAAADwAAAGRycy9kb3ducmV2LnhtbESPQWvCQBSE7wX/w/IEb3XTCkZSVymC&#10;Vbw1LYK3R/aZpMm+jbsbjf/eLRR6HGbmG2a5HkwrruR8bVnByzQBQVxYXXOp4Ptr+7wA4QOyxtYy&#10;KbiTh/Vq9LTETNsbf9I1D6WIEPYZKqhC6DIpfVGRQT+1HXH0ztYZDFG6UmqHtwg3rXxNkrk0WHNc&#10;qLCjTUVFk/dGwbHP+fTTbF2L/cdudz5eGj87KDUZD+9vIAIN4T/8195rBWkyT1P4vROvgFw9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DB4rvGAAAA3gAAAA8AAAAAAAAA&#10;AAAAAAAAoQIAAGRycy9kb3ducmV2LnhtbFBLBQYAAAAABAAEAPkAAACUAwAAAAA=&#10;" strokeweight="1.5pt"/>
                  <v:line id="Line 297" o:spid="_x0000_s1341" style="position:absolute;visibility:visible;mso-wrap-style:square" from="6180,13322" to="6180,1422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V52ycMAAADeAAAADwAAAGRycy9kb3ducmV2LnhtbERPz2vCMBS+D/wfwhN2m6kKKtUoIqhj&#10;t1URvD2aZ1vbvNQk1e6/Xw6DHT++36tNbxrxJOcrywrGowQEcW51xYWC82n/sQDhA7LGxjIp+CEP&#10;m/XgbYWpti/+pmcWChFD2KeooAyhTaX0eUkG/ci2xJG7WWcwROgKqR2+Yrhp5CRJZtJgxbGhxJZ2&#10;JeV11hkFly7j673euwa7w/F4uzxqP/1S6n3Yb5cgAvXhX/zn/tQK5slsHvfGO/EKyPUv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FedsnDAAAA3gAAAA8AAAAAAAAAAAAA&#10;AAAAoQIAAGRycy9kb3ducmV2LnhtbFBLBQYAAAAABAAEAPkAAACRAwAAAAA=&#10;" strokeweight="1.5pt"/>
                  <v:line id="Line 298" o:spid="_x0000_s1342" style="position:absolute;visibility:visible;mso-wrap-style:square" from="6180,14207" to="6900,1420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hLTUscAAADeAAAADwAAAGRycy9kb3ducmV2LnhtbESPT2vCQBTE7wW/w/KE3uqmFvwTXaUU&#10;rKW3RhG8PbLPJE32bdzdaPz2bqHgcZiZ3zDLdW8acSHnK8sKXkcJCOLc6ooLBfvd5mUGwgdkjY1l&#10;UnAjD+vV4GmJqbZX/qFLFgoRIexTVFCG0KZS+rwkg35kW+LonawzGKJ0hdQOrxFuGjlOkok0WHFc&#10;KLGlj5LyOuuMgkOX8fG33rgGu8/t9nQ41/7tW6nnYf++ABGoD4/wf/tLK5gmk+kc/u7EKyBXd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OEtNSxwAAAN4AAAAPAAAAAAAA&#10;AAAAAAAAAKECAABkcnMvZG93bnJldi54bWxQSwUGAAAAAAQABAD5AAAAlQMAAAAA&#10;" strokeweight="1.5pt"/>
                  <v:line id="Line 299" o:spid="_x0000_s1343" style="position:absolute;visibility:visible;mso-wrap-style:square" from="6900,14042" to="6900,1422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v0K6MQAAADeAAAADwAAAGRycy9kb3ducmV2LnhtbESPzYrCMBSF9wO+Q7iCuzF1BEeqUURw&#10;HGZnFcHdpbm2tc1NTVLtvP1kIczycP74luveNOJBzleWFUzGCQji3OqKCwWn4+59DsIHZI2NZVLw&#10;Sx7Wq8HbElNtn3ygRxYKEUfYp6igDKFNpfR5SQb92LbE0btaZzBE6QqpHT7juGnkR5LMpMGK40OJ&#10;LW1LyuusMwrOXcaXW71zDXZf+/31fK/99Eep0bDfLEAE6sN/+NX+1go+k9k8AkSciAJy9Q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q/QroxAAAAN4AAAAPAAAAAAAAAAAA&#10;AAAAAKECAABkcnMvZG93bnJldi54bWxQSwUGAAAAAAQABAD5AAAAkgMAAAAA&#10;" strokeweight="1.5pt"/>
                  <v:line id="Line 300" o:spid="_x0000_s1344" style="position:absolute;visibility:visible;mso-wrap-style:square" from="5460,13667" to="5820,1366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bGvc8YAAADeAAAADwAAAGRycy9kb3ducmV2LnhtbESPQWvCQBSE7wX/w/KE3urGFqxEVxHB&#10;Wrw1iuDtkX0mMdm36e5G47/vCkKPw8x8w8yXvWnElZyvLCsYjxIQxLnVFRcKDvvN2xSED8gaG8uk&#10;4E4elovByxxTbW/8Q9csFCJC2KeooAyhTaX0eUkG/ci2xNE7W2cwROkKqR3eItw08j1JJtJgxXGh&#10;xJbWJeV11hkFxy7j06XeuAa7r+32fPyt/cdOqddhv5qBCNSH//Cz/a0VfCaT6Rged+IVkIs/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IWxr3PGAAAA3gAAAA8AAAAAAAAA&#10;AAAAAAAAoQIAAGRycy9kb3ducmV2LnhtbFBLBQYAAAAABAAEAPkAAACUAwAAAAA=&#10;" strokeweight="1.5pt"/>
                  <v:line id="Line 301" o:spid="_x0000_s1345" style="position:absolute;visibility:visible;mso-wrap-style:square" from="5805,13667" to="5805,1438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WMxBMYAAADeAAAADwAAAGRycy9kb3ducmV2LnhtbESPQWvCQBSE74L/YXlCb7qpgkrqKqWg&#10;lt6MInh7ZJ9JmuzbdHej6b93CwWPw8x8w6w2vWnEjZyvLCt4nSQgiHOrKy4UnI7b8RKED8gaG8uk&#10;4Jc8bNbDwQpTbe98oFsWChEh7FNUUIbQplL6vCSDfmJb4uhdrTMYonSF1A7vEW4aOU2SuTRYcVwo&#10;saWPkvI664yCc5fx5bveuga73X5/Pf/Ufval1Muof38DEagPz/B/+1MrWCTz5RT+7sQrINcP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HVjMQTGAAAA3gAAAA8AAAAAAAAA&#10;AAAAAAAAoQIAAGRycy9kb3ducmV2LnhtbFBLBQYAAAAABAAEAPkAAACUAwAAAAA=&#10;" strokeweight="1.5pt"/>
                  <v:line id="Line 302" o:spid="_x0000_s1346" style="position:absolute;visibility:visible;mso-wrap-style:square" from="5790,14387" to="7230,1438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i+Un8YAAADeAAAADwAAAGRycy9kb3ducmV2LnhtbESPQWvCQBSE74L/YXlCb7qxgkp0FSlY&#10;S2+NInh7ZJ9JTPZturvR9N93CwWPw8x8w6y3vWnEnZyvLCuYThIQxLnVFRcKTsf9eAnCB2SNjWVS&#10;8EMetpvhYI2ptg/+onsWChEh7FNUUIbQplL6vCSDfmJb4uhdrTMYonSF1A4fEW4a+Zokc2mw4rhQ&#10;YktvJeV11hkF5y7jy63euwa798Phev6u/exTqZdRv1uBCNSHZ/i//aEVLJL5cgZ/d+IVkJt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ovlJ/GAAAA3gAAAA8AAAAAAAAA&#10;AAAAAAAAoQIAAGRycy9kb3ducmV2LnhtbFBLBQYAAAAABAAEAPkAAACUAwAAAAA=&#10;" strokeweight="1.5pt"/>
                  <v:line id="Line 303" o:spid="_x0000_s1347" style="position:absolute;visibility:visible;mso-wrap-style:square" from="5895,14387" to="7335,1438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cYM68YAAADeAAAADwAAAGRycy9kb3ducmV2LnhtbESPQWvCQBSE7wX/w/IEb3WjFpXUVURQ&#10;S2+NRejtkX0mabJv4+5G03/fLRQ8DjPzDbPa9KYRN3K+sqxgMk5AEOdWV1wo+Dztn5cgfEDW2Fgm&#10;BT/kYbMePK0w1fbOH3TLQiEihH2KCsoQ2lRKn5dk0I9tSxy9i3UGQ5SukNrhPcJNI6dJMpcGK44L&#10;Jba0Kymvs84oOHcZf33Xe9dgdzgeL+dr7WfvSo2G/fYVRKA+PML/7TetYJHMly/wdydeAbn+B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XGDOvGAAAA3gAAAA8AAAAAAAAA&#10;AAAAAAAAoQIAAGRycy9kb3ducmV2LnhtbFBLBQYAAAAABAAEAPkAAACUAwAAAAA=&#10;" strokeweight="1.5pt"/>
                  <v:line id="Line 304" o:spid="_x0000_s1348" style="position:absolute;visibility:visible;mso-wrap-style:square" from="7320,14027" to="7320,1438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qpcMYAAADeAAAADwAAAGRycy9kb3ducmV2LnhtbESPQWvCQBSE7wX/w/IEb3WjUpXUVURQ&#10;S2+NRejtkX0mabJv4+5G03/fLRQ8DjPzDbPa9KYRN3K+sqxgMk5AEOdWV1wo+Dztn5cgfEDW2Fgm&#10;BT/kYbMePK0w1fbOH3TLQiEihH2KCsoQ2lRKn5dk0I9tSxy9i3UGQ5SukNrhPcJNI6dJMpcGK44L&#10;Jba0Kymvs84oOHcZf33Xe9dgdzgeL+dr7WfvSo2G/fYVRKA+PML/7TetYJHMly/wdydeAbn+B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qKqXDGAAAA3gAAAA8AAAAAAAAA&#10;AAAAAAAAoQIAAGRycy9kb3ducmV2LnhtbFBLBQYAAAAABAAEAPkAAACUAwAAAAA=&#10;" strokeweight="1.5pt"/>
                  <v:line id="Line 305" o:spid="_x0000_s1349" style="position:absolute;visibility:visible;mso-wrap-style:square" from="7410,14387" to="7590,1438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lg3B8YAAADeAAAADwAAAGRycy9kb3ducmV2LnhtbESPQWvCQBSE7wX/w/KE3urGFtKQukoR&#10;rMWbUYTeHtlnkib7Nt3daPz3bqHQ4zAz3zCL1Wg6cSHnG8sK5rMEBHFpdcOVguNh85SB8AFZY2eZ&#10;FNzIw2o5eVhgru2V93QpQiUihH2OCuoQ+lxKX9Zk0M9sTxy9s3UGQ5SuktrhNcJNJ5+TJJUGG44L&#10;Nfa0rqlsi8EoOA0Ff323G9fh8LHdnk8/rX/ZKfU4Hd/fQAQaw3/4r/2pFbwmaZbC7514BeTyD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ApYNwfGAAAA3gAAAA8AAAAAAAAA&#10;AAAAAAAAoQIAAGRycy9kb3ducmV2LnhtbFBLBQYAAAAABAAEAPkAAACUAwAAAAA=&#10;" strokeweight="1.5pt"/>
                  <v:line id="Line 306" o:spid="_x0000_s1350" style="position:absolute;visibility:visible;mso-wrap-style:square" from="7575,14027" to="7575,1438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RSSnMYAAADeAAAADwAAAGRycy9kb3ducmV2LnhtbESPQWvCQBSE74X+h+UVetONLahEV5GC&#10;tXgziuDtkX0mMdm36e5G03/vCkKPw8x8w8yXvWnElZyvLCsYDRMQxLnVFRcKDvv1YArCB2SNjWVS&#10;8EcelovXlzmm2t54R9csFCJC2KeooAyhTaX0eUkG/dC2xNE7W2cwROkKqR3eItw08iNJxtJgxXGh&#10;xJa+SsrrrDMKjl3Gp0u9dg1235vN+fhb+8+tUu9v/WoGIlAf/sPP9o9WMEnG0wk87sQrIBd3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GUUkpzGAAAA3gAAAA8AAAAAAAAA&#10;AAAAAAAAoQIAAGRycy9kb3ducmV2LnhtbFBLBQYAAAAABAAEAPkAAACUAwAAAAA=&#10;" strokeweight="1.5pt"/>
                  <v:line id="Line 307" o:spid="_x0000_s1351" style="position:absolute;visibility:visible;mso-wrap-style:square" from="7260,14042" to="7440,1440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qTnesMAAADeAAAADwAAAGRycy9kb3ducmV2LnhtbERPz2vCMBS+D/wfwhO8zdSODalGEcEp&#10;3tYNwdujeba1zUtNUq3//XIY7Pjx/V6uB9OKOzlfW1YwmyYgiAuray4V/HzvXucgfEDW2FomBU/y&#10;sF6NXpaYafvgL7rnoRQxhH2GCqoQukxKX1Rk0E9tRxy5i3UGQ4SulNrhI4abVqZJ8iEN1hwbKuxo&#10;W1HR5L1RcOpzPl+bnWux/9zvL6db49+OSk3Gw2YBItAQ/sV/7oNWkKbvadwb78QrIFe/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6k53rDAAAA3gAAAA8AAAAAAAAAAAAA&#10;AAAAoQIAAGRycy9kb3ducmV2LnhtbFBLBQYAAAAABAAEAPkAAACRAwAAAAA=&#10;" strokeweight="1.5pt"/>
                  <v:line id="Line 308" o:spid="_x0000_s1352" style="position:absolute;visibility:visible;mso-wrap-style:square" from="5460,14027" to="5640,1402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ehC4cYAAADeAAAADwAAAGRycy9kb3ducmV2LnhtbESPQWvCQBSE7wX/w/IKvdVNU5QaXUUE&#10;a+mtaRG8PbLPJCb7Nu5uNP77bkHocZiZb5jFajCtuJDztWUFL+MEBHFhdc2lgp/v7fMbCB+QNbaW&#10;ScGNPKyWo4cFZtpe+YsueShFhLDPUEEVQpdJ6YuKDPqx7Yijd7TOYIjSlVI7vEa4aWWaJFNpsOa4&#10;UGFHm4qKJu+Ngn2f8+HUbF2L/ftud9yfG//6qdTT47Cegwg0hP/wvf2hFaTpJJ3B3514BeTyF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AHoQuHGAAAA3gAAAA8AAAAAAAAA&#10;AAAAAAAAoQIAAGRycy9kb3ducmV2LnhtbFBLBQYAAAAABAAEAPkAAACUAwAAAAA=&#10;" strokeweight="1.5pt"/>
                  <v:line id="Line 309" o:spid="_x0000_s1353" style="position:absolute;visibility:visible;mso-wrap-style:square" from="5640,14012" to="5640,154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dnj1sYAAADeAAAADwAAAGRycy9kb3ducmV2LnhtbESPQWvCQBSE74X+h+UVeqsbEywSXUUK&#10;1uKtaRG8PbLPJCb7Nt3daPrvu4LQ4zAz3zDL9Wg6cSHnG8sKppMEBHFpdcOVgu+v7cschA/IGjvL&#10;pOCXPKxXjw9LzLW98iddilCJCGGfo4I6hD6X0pc1GfQT2xNH72SdwRClq6R2eI1w08k0SV6lwYbj&#10;Qo09vdVUtsVgFByGgo/ndus6HN53u9Php/XZXqnnp3GzABFoDP/he/tDK0jTWZbB7U68AnL1B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XZ49bGAAAA3gAAAA8AAAAAAAAA&#10;AAAAAAAAoQIAAGRycy9kb3ducmV2LnhtbFBLBQYAAAAABAAEAPkAAACUAwAAAAA=&#10;" strokeweight="1.5pt"/>
                  <v:line id="Line 310" o:spid="_x0000_s1354" style="position:absolute;visibility:visible;mso-wrap-style:square" from="5640,15437" to="10500,1543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kGrR8cAAADeAAAADwAAAGRycy9kb3ducmV2LnhtbESPQWvCQBSE74X+h+UJvdWNaS0SXaUU&#10;rMVbUxG8PbLPJCb7Nt3daPrv3YLgcZiZb5jFajCtOJPztWUFk3ECgriwuuZSwe5n/TwD4QOyxtYy&#10;KfgjD6vl48MCM20v/E3nPJQiQthnqKAKocuk9EVFBv3YdsTRO1pnMETpSqkdXiLctDJNkjdpsOa4&#10;UGFHHxUVTd4bBfs+58OpWbsW+8/N5rj/bfzLVqmn0fA+BxFoCPfwrf2lFaTp9HUC/3fiFZDLK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iQatHxwAAAN4AAAAPAAAAAAAA&#10;AAAAAAAAAKECAABkcnMvZG93bnJldi54bWxQSwUGAAAAAAQABAD5AAAAlQMAAAAA&#10;" strokeweight="1.5pt"/>
                  <v:line id="Line 311" o:spid="_x0000_s1355" style="position:absolute;visibility:visible;mso-wrap-style:square" from="10485,13997" to="10485,1543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uSWqMcAAADeAAAADwAAAGRycy9kb3ducmV2LnhtbESPQWvCQBSE7wX/w/KE3uqmaasSXaUU&#10;rKU3owjeHtlnkib7Nt3daPrvu4WCx2FmvmGW68G04kLO15YVPE4SEMSF1TWXCg77zcMchA/IGlvL&#10;pOCHPKxXo7slZtpeeUeXPJQiQthnqKAKocuk9EVFBv3EdsTRO1tnMETpSqkdXiPctDJNkqk0WHNc&#10;qLCjt4qKJu+NgmOf8+mr2bgW+/ft9nz8bvzTp1L34+F1ASLQEG7h//aHVpCmL88z+LsTr4Bc/QI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C5JaoxwAAAN4AAAAPAAAAAAAA&#10;AAAAAAAAAKECAABkcnMvZG93bnJldi54bWxQSwUGAAAAAAQABAD5AAAAlQMAAAAA&#10;" strokeweight="1.5pt"/>
                  <v:line id="Line 312" o:spid="_x0000_s1356" style="position:absolute;flip:x;visibility:visible;mso-wrap-style:square" from="10200,14012" to="10380,1401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c1F+sMAAADeAAAADwAAAGRycy9kb3ducmV2LnhtbERPTYvCMBC9C/sfwizsTVPLaqUaZVkQ&#10;FBGpu+h1aMa22ExKE7X6681B8Ph437NFZ2pxpdZVlhUMBxEI4tzqigsF/3/L/gSE88gaa8uk4E4O&#10;FvOP3gxTbW+c0XXvCxFC2KWooPS+SaV0eUkG3cA2xIE72dagD7AtpG7xFsJNLeMoGkuDFYeGEhv6&#10;LSk/7y9GQbY5rJPsjJP6kGyPj43bdcVqp9TXZ/czBeGp82/xy73SCuJ49B32hjvhCsj5E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XNRfrDAAAA3gAAAA8AAAAAAAAAAAAA&#10;AAAAoQIAAGRycy9kb3ducmV2LnhtbFBLBQYAAAAABAAEAPkAAACRAwAAAAA=&#10;" strokeweight="1.5pt">
                    <v:stroke endarrow="oval"/>
                  </v:line>
                  <v:line id="Line 313" o:spid="_x0000_s1357" style="position:absolute;flip:x;visibility:visible;mso-wrap-style:square" from="10320,14012" to="10500,1401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GElkMYAAADeAAAADwAAAGRycy9kb3ducmV2LnhtbESPQWsCMRSE7wX/Q3hCbzXr0kpdjSKC&#10;oNhDq4LXx+btZnHzsiSpu/33plDocZiZb5jlerCtuJMPjWMF00kGgrh0uuFaweW8e3kHESKyxtYx&#10;KfihAOvV6GmJhXY9f9H9FGuRIBwKVGBi7AopQ2nIYpi4jjh5lfMWY5K+ltpjn+C2lXmWzaTFhtOC&#10;wY62hsrb6dsqkIdj/+l3+aWqq33nrgfzMesHpZ7Hw2YBItIQ/8N/7b1WkOdvr3P4vZOugFw9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xhJZDGAAAA3gAAAA8AAAAAAAAA&#10;AAAAAAAAoQIAAGRycy9kb3ducmV2LnhtbFBLBQYAAAAABAAEAPkAAACUAwAAAAA=&#10;" strokeweight="1.5pt"/>
                  <v:shape id="Text Box 314" o:spid="_x0000_s1358" type="#_x0000_t202" style="position:absolute;left:5160;top:13442;width:36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5SzUcQA&#10;AADeAAAADwAAAGRycy9kb3ducmV2LnhtbESPy2rCQBSG9wXfYThCd3WmoSmaOoooha6Uxgt0d8gc&#10;k9DMmZAZTXx7ZyG4/PlvfPPlYBtxpc7XjjW8TxQI4sKZmksNh/332xSED8gGG8ek4UYelovRyxwz&#10;43r+pWseShFH2GeooQqhzaT0RUUW/cS1xNE7u85iiLIrpemwj+O2kYlSn9JizfGhwpbWFRX/+cVq&#10;OG7Pf6cPtSs3Nm17NyjJdia1fh0Pqy8QgYbwDD/aP0ZDkqRpBIg4EQXk4g4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uUs1HEAAAA3gAAAA8AAAAAAAAAAAAAAAAAmAIAAGRycy9k&#10;b3ducmV2LnhtbFBLBQYAAAAABAAEAPUAAACJAwAAAAA=&#10;" filled="f" stroked="f">
                    <v:textbox>
                      <w:txbxContent>
                        <w:p w:rsidR="00EA6235" w:rsidRPr="00B0321D" w:rsidRDefault="00EA6235" w:rsidP="00EB7E64">
                          <w:pPr>
                            <w:rPr>
                              <w:rFonts w:ascii="VNI-Times" w:hAnsi="VNI-Times"/>
                              <w:b/>
                            </w:rPr>
                          </w:pPr>
                          <w:r w:rsidRPr="00B0321D">
                            <w:rPr>
                              <w:rFonts w:ascii="VNI-Times" w:hAnsi="VNI-Times"/>
                              <w:b/>
                            </w:rPr>
                            <w:t xml:space="preserve">L </w:t>
                          </w:r>
                        </w:p>
                      </w:txbxContent>
                    </v:textbox>
                  </v:shape>
                  <v:shape id="Text Box 315" o:spid="_x0000_s1359" type="#_x0000_t202" style="position:absolute;left:5145;top:13817;width:360;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NgWysYA&#10;AADeAAAADwAAAGRycy9kb3ducmV2LnhtbESPT2vCQBTE74LfYXlCb7prMMWmbkQsQk8tVSt4e2Rf&#10;/tDs25DdmvTbdwsFj8PM/IbZbEfbihv1vnGsYblQIIgLZxquNJxPh/kahA/IBlvHpOGHPGzz6WSD&#10;mXEDf9DtGCoRIewz1FCH0GVS+qImi37hOuLola63GKLsK2l6HCLctjJR6lFabDgu1NjRvqbi6/ht&#10;NXy+ldfLSr1XLzbtBjcqyfZJav0wG3fPIAKN4R7+b78aDUmSpkv4uxOvgMx/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ZNgWysYAAADeAAAADwAAAAAAAAAAAAAAAACYAgAAZHJz&#10;L2Rvd25yZXYueG1sUEsFBgAAAAAEAAQA9QAAAIsDAAAAAA==&#10;" filled="f" stroked="f">
                    <v:textbox>
                      <w:txbxContent>
                        <w:p w:rsidR="00EA6235" w:rsidRPr="00CE6270" w:rsidRDefault="00EA6235" w:rsidP="00EB7E64">
                          <w:pPr>
                            <w:rPr>
                              <w:rFonts w:ascii="VNI-Times" w:hAnsi="VNI-Times"/>
                              <w:b/>
                            </w:rPr>
                          </w:pPr>
                          <w:r w:rsidRPr="00CE6270">
                            <w:rPr>
                              <w:rFonts w:ascii="VNI-Times" w:hAnsi="VNI-Times"/>
                              <w:b/>
                            </w:rPr>
                            <w:t xml:space="preserve">N </w:t>
                          </w:r>
                        </w:p>
                      </w:txbxContent>
                    </v:textbox>
                  </v:shape>
                  <v:shape id="Text Box 316" o:spid="_x0000_s1360" type="#_x0000_t202" style="position:absolute;left:5160;top:12737;width:36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AqIvcYA&#10;AADeAAAADwAAAGRycy9kb3ducmV2LnhtbESPT2vCQBTE74LfYXlCb7praERTNyKWQk8taiv09si+&#10;/MHs25DdmvTbdwsFj8PM/IbZ7kbbihv1vnGsYblQIIgLZxquNHycX+ZrED4gG2wdk4Yf8rDLp5Mt&#10;ZsYNfKTbKVQiQthnqKEOocuk9EVNFv3CdcTRK11vMUTZV9L0OES4bWWi1EpabDgu1NjRoabievq2&#10;Gj7fyq/Lo3qvnm3aDW5Uku1Gav0wG/dPIAKN4R7+b78aDUmSpgn83YlXQOa/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lAqIvcYAAADeAAAADwAAAAAAAAAAAAAAAACYAgAAZHJz&#10;L2Rvd25yZXYueG1sUEsFBgAAAAAEAAQA9QAAAIsDAAAAAA==&#10;" filled="f" stroked="f">
                    <v:textbox>
                      <w:txbxContent>
                        <w:p w:rsidR="00EA6235" w:rsidRPr="00B0321D" w:rsidRDefault="00EA6235" w:rsidP="00EB7E64">
                          <w:pPr>
                            <w:rPr>
                              <w:rFonts w:ascii="VNI-Times" w:hAnsi="VNI-Times"/>
                              <w:b/>
                            </w:rPr>
                          </w:pPr>
                          <w:r>
                            <w:rPr>
                              <w:rFonts w:ascii="VNI-Times" w:hAnsi="VNI-Times"/>
                              <w:b/>
                            </w:rPr>
                            <w:t>1</w:t>
                          </w:r>
                        </w:p>
                      </w:txbxContent>
                    </v:textbox>
                  </v:shape>
                  <v:shape id="Text Box 317" o:spid="_x0000_s1361" type="#_x0000_t202" style="position:absolute;left:5160;top:13097;width:36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YtJsYA&#10;AADeAAAADwAAAGRycy9kb3ducmV2LnhtbESPQWvCQBSE70L/w/IKveluoxGbukqpFHpSTGuht0f2&#10;mYRm34bs1sR/7wqCx2FmvmGW68E24kSdrx1reJ4oEMSFMzWXGr6/PsYLED4gG2wck4YzeVivHkZL&#10;zIzreU+nPJQiQthnqKEKoc2k9EVFFv3EtcTRO7rOYoiyK6XpsI9w28hEqbm0WHNcqLCl94qKv/zf&#10;ajhsj78/M7UrNzZtezcoyfZFav30OLy9ggg0hHv41v40GpIkTadwvROvgFxd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0YtJsYAAADeAAAADwAAAAAAAAAAAAAAAACYAgAAZHJz&#10;L2Rvd25yZXYueG1sUEsFBgAAAAAEAAQA9QAAAIsDAAAAAA==&#10;" filled="f" stroked="f">
                    <v:textbox>
                      <w:txbxContent>
                        <w:p w:rsidR="00EA6235" w:rsidRPr="00B0321D" w:rsidRDefault="00EA6235" w:rsidP="00EB7E64">
                          <w:pPr>
                            <w:rPr>
                              <w:rFonts w:ascii="VNI-Times" w:hAnsi="VNI-Times"/>
                              <w:b/>
                            </w:rPr>
                          </w:pPr>
                          <w:r>
                            <w:rPr>
                              <w:rFonts w:ascii="VNI-Times" w:hAnsi="VNI-Times"/>
                              <w:b/>
                            </w:rPr>
                            <w:t>2</w:t>
                          </w:r>
                        </w:p>
                      </w:txbxContent>
                    </v:textbox>
                  </v:shape>
                  <v:shape id="Text Box 318" o:spid="_x0000_s1362" type="#_x0000_t202" style="position:absolute;left:5880;top:12107;width:1260;height:8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K+1UsUA&#10;AADeAAAADwAAAGRycy9kb3ducmV2LnhtbESPQWvCQBSE74L/YXlCb7prMMWmriItQk+VqhW8PbLP&#10;JDT7NmRXk/57VxA8DjPzDbNY9bYWV2p95VjDdKJAEOfOVFxoOOw34zkIH5AN1o5Jwz95WC2HgwVm&#10;xnX8Q9ddKESEsM9QQxlCk0np85Is+olriKN3dq3FEGVbSNNiF+G2lolSr9JixXGhxIY+Ssr/dher&#10;4ff7fDrO1Lb4tGnTuV5Jtm9S65dRv34HEagPz/Cj/WU0JEmazuB+J14Bub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0r7VSxQAAAN4AAAAPAAAAAAAAAAAAAAAAAJgCAABkcnMv&#10;ZG93bnJldi54bWxQSwUGAAAAAAQABAD1AAAAigMAAAAA&#10;" filled="f" stroked="f">
                    <v:textbox>
                      <w:txbxContent>
                        <w:p w:rsidR="00EA6235" w:rsidRPr="00CE6270" w:rsidRDefault="00EA6235" w:rsidP="00EB7E64">
                          <w:pPr>
                            <w:rPr>
                              <w:rFonts w:ascii="VNI-Times" w:hAnsi="VNI-Times"/>
                              <w:sz w:val="22"/>
                              <w:szCs w:val="22"/>
                            </w:rPr>
                          </w:pPr>
                          <w:r>
                            <w:rPr>
                              <w:rFonts w:ascii="VNI-Times" w:hAnsi="VNI-Times"/>
                              <w:sz w:val="22"/>
                              <w:szCs w:val="22"/>
                            </w:rPr>
                            <w:t>Baûo veä quaù nhieät</w:t>
                          </w:r>
                        </w:p>
                      </w:txbxContent>
                    </v:textbox>
                  </v:shape>
                  <v:shape id="Text Box 319" o:spid="_x0000_s1363" type="#_x0000_t202" style="position:absolute;left:6555;top:14387;width:144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MQycYA&#10;AADeAAAADwAAAGRycy9kb3ducmV2LnhtbESPT2vCQBTE74LfYXlCb7praERTNyKWQk8taiv09si+&#10;/MHs25DdmvTbdwsFj8PM/IbZ7kbbihv1vnGsYblQIIgLZxquNHycX+ZrED4gG2wdk4Yf8rDLp5Mt&#10;ZsYNfKTbKVQiQthnqKEOocuk9EVNFv3CdcTRK11vMUTZV9L0OES4bWWi1EpabDgu1NjRoabievq2&#10;Gj7fyq/Lo3qvnm3aDW5Uku1Gav0wG/dPIAKN4R7+b78aDUmSpin83YlXQOa/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G+MQycYAAADeAAAADwAAAAAAAAAAAAAAAACYAgAAZHJz&#10;L2Rvd25yZXYueG1sUEsFBgAAAAAEAAQA9QAAAIsDAAAAAA==&#10;" filled="f" stroked="f">
                    <v:textbox>
                      <w:txbxContent>
                        <w:p w:rsidR="00EA6235" w:rsidRPr="00CE6270" w:rsidRDefault="00EA6235" w:rsidP="00EB7E64">
                          <w:pPr>
                            <w:rPr>
                              <w:rFonts w:ascii="VNI-Times" w:hAnsi="VNI-Times"/>
                              <w:sz w:val="22"/>
                              <w:szCs w:val="22"/>
                            </w:rPr>
                          </w:pPr>
                          <w:r>
                            <w:rPr>
                              <w:rFonts w:ascii="VNI-Times" w:hAnsi="VNI-Times"/>
                              <w:sz w:val="22"/>
                              <w:szCs w:val="22"/>
                            </w:rPr>
                            <w:t>Rô le nguoàn</w:t>
                          </w:r>
                        </w:p>
                      </w:txbxContent>
                    </v:textbox>
                  </v:shape>
                  <v:group id="Group 320" o:spid="_x0000_s1364" style="position:absolute;left:2625;top:13532;width:2610;height:720" coordorigin="1620,10620" coordsize="2610,7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d8KqoxgAAAN4A&#10;AAAPAAAAAAAAAAAAAAAAAKoCAABkcnMvZG93bnJldi54bWxQSwUGAAAAAAQABAD6AAAAnQMAAAAA&#10;">
                    <v:shape id="Freeform 321" o:spid="_x0000_s1365" style="position:absolute;left:3135;top:10620;width:180;height:720;visibility:visible;mso-wrap-style:square;v-text-anchor:top" coordsize="180,7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" path="m180,c90,45,,90,,180v,90,180,270,180,360c180,630,30,690,,720e" filled="f" strokeweight="1.5pt">
                      <v:path arrowok="t" o:connecttype="custom" o:connectlocs="180,0;0,180;180,540;0,720" o:connectangles="0,0,0,0"/>
                    </v:shape>
                    <v:line id="Line 322" o:spid="_x0000_s1366" style="position:absolute;visibility:visible;mso-wrap-style:square" from="3150,10815" to="4230,1081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YNtyr4AAADeAAAADwAAAGRycy9kb3ducmV2LnhtbERPSwrCMBDdC94hjOBOUwuKVKNI8bdS&#10;rB5gaMa22ExKE7Xe3iwEl4/3X647U4sXta6yrGAyjkAQ51ZXXCi4XXejOQjnkTXWlknBhxysV/3e&#10;EhNt33yhV+YLEULYJaig9L5JpHR5SQbd2DbEgbvb1qAPsC2kbvEdwk0t4yiaSYMVh4YSG0pLyh/Z&#10;0yg4m4k5dEd+nO9bTrdxKvenq1RqOOg2CxCeOv8X/9xHrSCOp9OwN9wJV0CuvgA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C5g23KvgAAAN4AAAAPAAAAAAAAAAAAAAAAAKEC&#10;AABkcnMvZG93bnJldi54bWxQSwUGAAAAAAQABAD5AAAAjAMAAAAA&#10;" strokeweight="1.5pt">
                      <v:stroke dashstyle="1 1" endarrow="block"/>
                    </v:line>
                    <v:line id="Line 323" o:spid="_x0000_s1367" style="position:absolute;visibility:visible;mso-wrap-style:square" from="3330,11145" to="4230,1114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s/IUcQAAADeAAAADwAAAGRycy9kb3ducmV2LnhtbESP3YrCMBSE7xd8h3AWvFtTC8rabZSl&#10;+HelWPcBDs3pDzYnpYla394Iwl4OM/MNk64G04ob9a6xrGA6iUAQF1Y3XCn4O2++vkE4j6yxtUwK&#10;HuRgtRx9pJhoe+cT3XJfiQBhl6CC2vsukdIVNRl0E9sRB6+0vUEfZF9J3eM9wE0r4yiaS4MNh4Ua&#10;O8pqKi751Sg4mqnZDXu+HMs1Z+s4k9vDWSo1/hx+f0B4Gvx/+N3eawVxPJst4HUnXAG5fA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Wz8hRxAAAAN4AAAAPAAAAAAAAAAAA&#10;AAAAAKECAABkcnMvZG93bnJldi54bWxQSwUGAAAAAAQABAD5AAAAkgMAAAAA&#10;" strokeweight="1.5pt">
                      <v:stroke dashstyle="1 1" endarrow="block"/>
                    </v:line>
                    <v:shape id="Text Box 324" o:spid="_x0000_s1368" type="#_x0000_t202" style="position:absolute;left:1620;top:10620;width:180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dE0ssMA&#10;AADeAAAADwAAAGRycy9kb3ducmV2LnhtbESPzYrCMBSF94LvEK7gThNFy1iNIoowK4dxVHB3aa5t&#10;sbkpTbSdtzeLgVkezh/fatPZSryo8aVjDZOxAkGcOVNyruH8cxh9gPAB2WDlmDT8kofNut9bYWpc&#10;y9/0OoVcxBH2KWooQqhTKX1WkEU/djVx9O6usRiibHJpGmzjuK3kVKlEWiw5PhRY066g7HF6Wg2X&#10;4/12namvfG/ndes6JdkupNbDQbddggjUhf/wX/vTaEiSeRIBIk5EAbl+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dE0ssMAAADeAAAADwAAAAAAAAAAAAAAAACYAgAAZHJzL2Rv&#10;d25yZXYueG1sUEsFBgAAAAAEAAQA9QAAAIgDAAAAAA==&#10;" filled="f" stroked="f">
                      <v:textbox>
                        <w:txbxContent>
                          <w:p w:rsidR="00EA6235" w:rsidRPr="00CE6270" w:rsidRDefault="00EA6235" w:rsidP="00EB7E64">
                            <w:pPr>
                              <w:rPr>
                                <w:rFonts w:ascii="VNI-Times" w:hAnsi="VNI-Times"/>
                                <w:sz w:val="22"/>
                                <w:szCs w:val="22"/>
                              </w:rPr>
                            </w:pPr>
                            <w:r>
                              <w:rPr>
                                <w:rFonts w:ascii="VNI-Times" w:hAnsi="VNI-Times"/>
                                <w:sz w:val="22"/>
                                <w:szCs w:val="22"/>
                              </w:rPr>
                              <w:t>Nguoàn chính</w:t>
                            </w:r>
                          </w:p>
                        </w:txbxContent>
                      </v:textbox>
                    </v:shape>
                  </v:group>
                </v:group>
                <v:shape id="Text Box 325" o:spid="_x0000_s1369" type="#_x0000_t202" style="position:absolute;left:4118;top:13877;width:522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p2RKcUA&#10;AADeAAAADwAAAGRycy9kb3ducmV2LnhtbESPQWvCQBSE7wX/w/KE3uqupQaNboJYBE8ttSp4e2Sf&#10;STD7NmRXE/99t1DocZiZb5hVPthG3KnztWMN04kCQVw4U3Op4fC9fZmD8AHZYOOYNDzIQ56NnlaY&#10;GtfzF933oRQRwj5FDVUIbSqlLyqy6CeuJY7exXUWQ5RdKU2HfYTbRr4qlUiLNceFClvaVFRc9zer&#10;4fhxOZ/e1Gf5bmdt7wYl2S6k1s/jYb0EEWgI/+G/9s5oSJJZMoXfO/EKyOw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OnZEpxQAAAN4AAAAPAAAAAAAAAAAAAAAAAJgCAABkcnMv&#10;ZG93bnJldi54bWxQSwUGAAAAAAQABAD1AAAAigMAAAAA&#10;" filled="f" stroked="f">
                  <v:textbox>
                    <w:txbxContent>
                      <w:p w:rsidR="00EA6235" w:rsidRPr="00890BA0" w:rsidRDefault="00EA6235" w:rsidP="00EB7E64">
                        <w:pPr>
                          <w:rPr>
                            <w:rFonts w:ascii="VNI-Times" w:hAnsi="VNI-Times"/>
                            <w:i/>
                            <w:sz w:val="22"/>
                            <w:szCs w:val="22"/>
                          </w:rPr>
                        </w:pPr>
                        <w:r>
                          <w:rPr>
                            <w:rFonts w:ascii="VNI-Times" w:hAnsi="VNI-Times"/>
                            <w:i/>
                            <w:sz w:val="22"/>
                            <w:szCs w:val="22"/>
                          </w:rPr>
                          <w:t>Hìn</w:t>
                        </w:r>
                        <w:proofErr w:type="gramStart"/>
                        <w:r>
                          <w:rPr>
                            <w:rFonts w:ascii="VNI-Times" w:hAnsi="VNI-Times"/>
                            <w:i/>
                            <w:sz w:val="22"/>
                            <w:szCs w:val="22"/>
                          </w:rPr>
                          <w:t>:3</w:t>
                        </w:r>
                        <w:proofErr w:type="gramEnd"/>
                        <w:r>
                          <w:rPr>
                            <w:rFonts w:ascii="VNI-Times" w:hAnsi="VNI-Times"/>
                            <w:i/>
                            <w:sz w:val="22"/>
                            <w:szCs w:val="22"/>
                          </w:rPr>
                          <w:t xml:space="preserve">  maïch ñieän cuïc noùng maùy laïnh treo töôøng</w:t>
                        </w:r>
                      </w:p>
                    </w:txbxContent>
                  </v:textbox>
                </v:shape>
                <w10:wrap type="square"/>
              </v:group>
            </w:pict>
          </mc:Fallback>
        </mc:AlternateContent>
      </w:r>
    </w:p>
    <w:p w:rsidR="00EB7E64" w:rsidRPr="00EB7E64" w:rsidRDefault="00EB7E64" w:rsidP="007D6FE2">
      <w:pPr>
        <w:tabs>
          <w:tab w:val="left" w:pos="90"/>
        </w:tabs>
        <w:ind w:firstLine="720"/>
        <w:jc w:val="both"/>
        <w:rPr>
          <w:rFonts w:ascii="VNI-Times" w:hAnsi="VNI-Times"/>
          <w:sz w:val="26"/>
          <w:szCs w:val="26"/>
        </w:rPr>
      </w:pPr>
    </w:p>
    <w:p w:rsidR="00EB7E64" w:rsidRPr="00EB7E64" w:rsidRDefault="00EB7E64" w:rsidP="007D6FE2">
      <w:pPr>
        <w:tabs>
          <w:tab w:val="left" w:pos="90"/>
        </w:tabs>
        <w:ind w:firstLine="720"/>
        <w:jc w:val="both"/>
        <w:rPr>
          <w:rFonts w:ascii="VNI-Times" w:hAnsi="VNI-Times"/>
          <w:sz w:val="26"/>
          <w:szCs w:val="26"/>
        </w:rPr>
      </w:pPr>
      <w:r w:rsidRPr="00EB7E64">
        <w:rPr>
          <w:rFonts w:ascii="VNI-Times" w:hAnsi="VNI-Times"/>
          <w:sz w:val="26"/>
          <w:szCs w:val="26"/>
        </w:rPr>
        <w:t>Ñöôïc söû duïng cho caùc maùy laïnh coù coâng suaát trung bình hoaëc lôùn, khi tieáp ñieåm cuûa relay maïch ñieän daøn bay hôi khoâng chòu ñöôïc doøng ñieän ñònh möùc cuûa khoái ngoaøi, goàm caùc thieát bò ñieän: ñoäng cô maùy neùn, ñoäng cô quaït daøn ngöng, tuï ñieän laøm vieäc cuûa quaït daøn ngöng, tuï ñieän laøm vieäc cuûa maùy neùn, baûo veä quaù taûi, baûo veä quaù nhieät maùy neùn, relay maùy neùn.</w:t>
      </w:r>
    </w:p>
    <w:p w:rsidR="00AF4D03" w:rsidRPr="00AF4D03" w:rsidRDefault="00AF4D03" w:rsidP="00AF4D03">
      <w:pPr>
        <w:tabs>
          <w:tab w:val="left" w:pos="90"/>
        </w:tabs>
        <w:ind w:left="360"/>
        <w:jc w:val="both"/>
        <w:rPr>
          <w:rFonts w:ascii="VNI-Times" w:hAnsi="VNI-Times"/>
          <w:b/>
          <w:sz w:val="26"/>
          <w:szCs w:val="26"/>
        </w:rPr>
      </w:pPr>
      <w:r>
        <w:rPr>
          <w:rFonts w:ascii="VNI-Times" w:hAnsi="VNI-Times"/>
          <w:b/>
          <w:sz w:val="26"/>
          <w:szCs w:val="26"/>
        </w:rPr>
        <w:t>2.</w:t>
      </w:r>
      <w:r w:rsidRPr="00AF4D03">
        <w:rPr>
          <w:rFonts w:ascii="VNI-Times" w:hAnsi="VNI-Times"/>
          <w:b/>
          <w:sz w:val="26"/>
          <w:szCs w:val="26"/>
        </w:rPr>
        <w:t xml:space="preserve">  Maïch ñieän ñieàu khieån khoái trong</w:t>
      </w:r>
    </w:p>
    <w:p w:rsidR="00AF4D03" w:rsidRPr="00EB7E64" w:rsidRDefault="00AF4D03" w:rsidP="00AF4D03">
      <w:pPr>
        <w:tabs>
          <w:tab w:val="left" w:pos="90"/>
        </w:tabs>
        <w:ind w:firstLine="720"/>
        <w:jc w:val="both"/>
        <w:rPr>
          <w:rFonts w:ascii="VNI-Times" w:hAnsi="VNI-Times"/>
          <w:sz w:val="26"/>
          <w:szCs w:val="26"/>
        </w:rPr>
      </w:pPr>
      <w:r w:rsidRPr="00EB7E64">
        <w:rPr>
          <w:rFonts w:ascii="VNI-Times" w:hAnsi="VNI-Times"/>
          <w:sz w:val="26"/>
          <w:szCs w:val="26"/>
        </w:rPr>
        <w:t xml:space="preserve">Coù raát nhieàu loaïi maïch ñieän ñieàu khieån khoái trong, moãi haõng cho ra moät caùch ñieàu khieån, nhöng vaãn tuaân </w:t>
      </w:r>
      <w:proofErr w:type="gramStart"/>
      <w:r w:rsidRPr="00EB7E64">
        <w:rPr>
          <w:rFonts w:ascii="VNI-Times" w:hAnsi="VNI-Times"/>
          <w:sz w:val="26"/>
          <w:szCs w:val="26"/>
        </w:rPr>
        <w:t>theo</w:t>
      </w:r>
      <w:proofErr w:type="gramEnd"/>
      <w:r w:rsidRPr="00EB7E64">
        <w:rPr>
          <w:rFonts w:ascii="VNI-Times" w:hAnsi="VNI-Times"/>
          <w:sz w:val="26"/>
          <w:szCs w:val="26"/>
        </w:rPr>
        <w:t xml:space="preserve"> caùc nguyeân taéc chung.</w:t>
      </w:r>
    </w:p>
    <w:p w:rsidR="00AF4D03" w:rsidRPr="00EB7E64" w:rsidRDefault="00AF4D03" w:rsidP="00AF4D03">
      <w:pPr>
        <w:tabs>
          <w:tab w:val="left" w:pos="90"/>
        </w:tabs>
        <w:ind w:firstLine="720"/>
        <w:jc w:val="both"/>
        <w:rPr>
          <w:rFonts w:ascii="VNI-Times" w:hAnsi="VNI-Times"/>
          <w:b/>
          <w:i/>
          <w:sz w:val="26"/>
          <w:szCs w:val="26"/>
        </w:rPr>
      </w:pPr>
      <w:r w:rsidRPr="00EB7E64">
        <w:rPr>
          <w:rFonts w:ascii="VNI-Times" w:hAnsi="VNI-Times"/>
          <w:b/>
          <w:i/>
          <w:sz w:val="26"/>
          <w:szCs w:val="26"/>
        </w:rPr>
        <w:t xml:space="preserve">Nguyeân lyù hoaït ñoäng </w:t>
      </w:r>
      <w:proofErr w:type="gramStart"/>
      <w:r w:rsidRPr="00EB7E64">
        <w:rPr>
          <w:rFonts w:ascii="VNI-Times" w:hAnsi="VNI-Times"/>
          <w:b/>
          <w:i/>
          <w:sz w:val="26"/>
          <w:szCs w:val="26"/>
        </w:rPr>
        <w:t>chung</w:t>
      </w:r>
      <w:proofErr w:type="gramEnd"/>
      <w:r w:rsidRPr="00EB7E64">
        <w:rPr>
          <w:rFonts w:ascii="VNI-Times" w:hAnsi="VNI-Times"/>
          <w:b/>
          <w:i/>
          <w:sz w:val="26"/>
          <w:szCs w:val="26"/>
        </w:rPr>
        <w:t xml:space="preserve"> cuûa maïch ñieän khoái trong:</w:t>
      </w:r>
    </w:p>
    <w:p w:rsidR="00AF4D03" w:rsidRPr="00EB7E64" w:rsidRDefault="00AF4D03" w:rsidP="00AF4D03">
      <w:pPr>
        <w:tabs>
          <w:tab w:val="left" w:pos="90"/>
        </w:tabs>
        <w:ind w:firstLine="720"/>
        <w:jc w:val="both"/>
        <w:rPr>
          <w:rFonts w:ascii="VNI-Times" w:hAnsi="VNI-Times"/>
          <w:sz w:val="26"/>
          <w:szCs w:val="26"/>
        </w:rPr>
      </w:pPr>
      <w:r w:rsidRPr="00EB7E64">
        <w:rPr>
          <w:rFonts w:ascii="VNI-Times" w:hAnsi="VNI-Times"/>
          <w:sz w:val="26"/>
          <w:szCs w:val="26"/>
        </w:rPr>
        <w:t xml:space="preserve">Ñoái vôùi heä </w:t>
      </w:r>
      <w:proofErr w:type="gramStart"/>
      <w:r w:rsidRPr="00EB7E64">
        <w:rPr>
          <w:rFonts w:ascii="VNI-Times" w:hAnsi="VNI-Times"/>
          <w:sz w:val="26"/>
          <w:szCs w:val="26"/>
        </w:rPr>
        <w:t>thoáng  söû</w:t>
      </w:r>
      <w:proofErr w:type="gramEnd"/>
      <w:r w:rsidRPr="00EB7E64">
        <w:rPr>
          <w:rFonts w:ascii="VNI-Times" w:hAnsi="VNI-Times"/>
          <w:sz w:val="26"/>
          <w:szCs w:val="26"/>
        </w:rPr>
        <w:t xml:space="preserve"> duïng phöông phaùp ñieàu khieån töø xa, thoâng thöôøng nguoàn ñöôïc caáp leân bor ñieàu khieån.</w:t>
      </w:r>
    </w:p>
    <w:p w:rsidR="00AF4D03" w:rsidRPr="00EB7E64" w:rsidRDefault="00AF4D03" w:rsidP="00AF4D03">
      <w:pPr>
        <w:tabs>
          <w:tab w:val="left" w:pos="90"/>
        </w:tabs>
        <w:ind w:firstLine="720"/>
        <w:jc w:val="both"/>
        <w:rPr>
          <w:rFonts w:ascii="VNI-Times" w:hAnsi="VNI-Times"/>
          <w:sz w:val="26"/>
          <w:szCs w:val="26"/>
        </w:rPr>
      </w:pPr>
      <w:r w:rsidRPr="00EB7E64">
        <w:rPr>
          <w:rFonts w:ascii="VNI-Times" w:hAnsi="VNI-Times"/>
          <w:sz w:val="26"/>
          <w:szCs w:val="26"/>
        </w:rPr>
        <w:lastRenderedPageBreak/>
        <w:t>Caùc relay ñöôïc nuoâi baèng nguoàn ñieän 12VDC, vaø IC ñöôïc nuoâi baèng nguoàn ñieän 5VDC. Caùc ñoäng cô quaït, maùy neùn ñöôïc caáp tröïc tieáp moät nguoàn, nguoàn coøn laïi ñöôïc khoáng cheá bôûi caùc tieáp ñieåm relay hoaëc Transitor</w:t>
      </w:r>
    </w:p>
    <w:p w:rsidR="00AF4D03" w:rsidRPr="00EB7E64" w:rsidRDefault="00AF4D03" w:rsidP="00AF4D03">
      <w:pPr>
        <w:tabs>
          <w:tab w:val="left" w:pos="90"/>
        </w:tabs>
        <w:ind w:firstLine="720"/>
        <w:jc w:val="both"/>
        <w:rPr>
          <w:rFonts w:ascii="VNI-Times" w:hAnsi="VNI-Times"/>
          <w:sz w:val="26"/>
          <w:szCs w:val="26"/>
        </w:rPr>
      </w:pPr>
      <w:r w:rsidRPr="00EB7E64">
        <w:rPr>
          <w:rFonts w:ascii="VNI-Times" w:hAnsi="VNI-Times"/>
          <w:sz w:val="26"/>
          <w:szCs w:val="26"/>
        </w:rPr>
        <w:t xml:space="preserve">Chöông trình ñieàu khieån cuûa heä thoáng ñöôïc naïp vaøo </w:t>
      </w:r>
      <w:proofErr w:type="gramStart"/>
      <w:r w:rsidRPr="00EB7E64">
        <w:rPr>
          <w:rFonts w:ascii="VNI-Times" w:hAnsi="VNI-Times"/>
          <w:sz w:val="26"/>
          <w:szCs w:val="26"/>
        </w:rPr>
        <w:t>vi</w:t>
      </w:r>
      <w:proofErr w:type="gramEnd"/>
      <w:r w:rsidRPr="00EB7E64">
        <w:rPr>
          <w:rFonts w:ascii="VNI-Times" w:hAnsi="VNI-Times"/>
          <w:sz w:val="26"/>
          <w:szCs w:val="26"/>
        </w:rPr>
        <w:t xml:space="preserve"> xöû lyù. Boä </w:t>
      </w:r>
      <w:proofErr w:type="gramStart"/>
      <w:r w:rsidRPr="00EB7E64">
        <w:rPr>
          <w:rFonts w:ascii="VNI-Times" w:hAnsi="VNI-Times"/>
          <w:sz w:val="26"/>
          <w:szCs w:val="26"/>
        </w:rPr>
        <w:t>vi</w:t>
      </w:r>
      <w:proofErr w:type="gramEnd"/>
      <w:r w:rsidRPr="00EB7E64">
        <w:rPr>
          <w:rFonts w:ascii="VNI-Times" w:hAnsi="VNI-Times"/>
          <w:sz w:val="26"/>
          <w:szCs w:val="26"/>
        </w:rPr>
        <w:t xml:space="preserve"> xöû lyù theo noäi dung tín hieäu ñieàu khieån ñöa ñeán, vaø caên cöù vaøo noäi dung ñaõ ñöôïc ghi nhôù, caøi ñaët. Boä vi xöû lyù seõ phaùt ra tín hieäu ñieàu khieån caùc relay hoaëc kích caùc Transitor ñoùng ngaét ñieän cho caùc boä phaän chaáp haønh nhö: quaït daøn bay hôi, khoái ngoaøi, moâtô ñaûo </w:t>
      </w:r>
      <w:proofErr w:type="gramStart"/>
      <w:r w:rsidRPr="00EB7E64">
        <w:rPr>
          <w:rFonts w:ascii="VNI-Times" w:hAnsi="VNI-Times"/>
          <w:sz w:val="26"/>
          <w:szCs w:val="26"/>
        </w:rPr>
        <w:t>gioù, ……</w:t>
      </w:r>
      <w:proofErr w:type="gramEnd"/>
      <w:r w:rsidRPr="00EB7E64">
        <w:rPr>
          <w:rFonts w:ascii="VNI-Times" w:hAnsi="VNI-Times"/>
          <w:sz w:val="26"/>
          <w:szCs w:val="26"/>
        </w:rPr>
        <w:t xml:space="preserve"> hoaït ñoäng theo ñuùng chöông trình ñaõ ñònh.</w:t>
      </w:r>
    </w:p>
    <w:p w:rsidR="00AF4D03" w:rsidRPr="00EB7E64" w:rsidRDefault="00AF4D03" w:rsidP="00AF4D03">
      <w:pPr>
        <w:tabs>
          <w:tab w:val="left" w:pos="90"/>
        </w:tabs>
        <w:ind w:firstLine="720"/>
        <w:jc w:val="both"/>
        <w:rPr>
          <w:rFonts w:ascii="VNI-Times" w:hAnsi="VNI-Times"/>
          <w:sz w:val="26"/>
          <w:szCs w:val="26"/>
        </w:rPr>
      </w:pPr>
      <w:r w:rsidRPr="00EB7E64">
        <w:rPr>
          <w:rFonts w:ascii="VNI-Times" w:hAnsi="VNI-Times"/>
          <w:sz w:val="26"/>
          <w:szCs w:val="26"/>
        </w:rPr>
        <w:t xml:space="preserve">Khi aán vaøo baøn phím ñieàu khieån, baøn phím seõ phaùt ra tín hieäu döôùi daïng xung hoàng ngoaïi, vaø phaùt veà boä </w:t>
      </w:r>
      <w:proofErr w:type="gramStart"/>
      <w:r w:rsidRPr="00EB7E64">
        <w:rPr>
          <w:rFonts w:ascii="VNI-Times" w:hAnsi="VNI-Times"/>
          <w:sz w:val="26"/>
          <w:szCs w:val="26"/>
        </w:rPr>
        <w:t>thu</w:t>
      </w:r>
      <w:proofErr w:type="gramEnd"/>
      <w:r w:rsidRPr="00EB7E64">
        <w:rPr>
          <w:rFonts w:ascii="VNI-Times" w:hAnsi="VNI-Times"/>
          <w:sz w:val="26"/>
          <w:szCs w:val="26"/>
        </w:rPr>
        <w:t xml:space="preserve"> ñaët treân maùy. Boâ phaän naøy seõ </w:t>
      </w:r>
      <w:proofErr w:type="gramStart"/>
      <w:r w:rsidRPr="00EB7E64">
        <w:rPr>
          <w:rFonts w:ascii="VNI-Times" w:hAnsi="VNI-Times"/>
          <w:sz w:val="26"/>
          <w:szCs w:val="26"/>
        </w:rPr>
        <w:t>thu</w:t>
      </w:r>
      <w:proofErr w:type="gramEnd"/>
      <w:r w:rsidRPr="00EB7E64">
        <w:rPr>
          <w:rFonts w:ascii="VNI-Times" w:hAnsi="VNI-Times"/>
          <w:sz w:val="26"/>
          <w:szCs w:val="26"/>
        </w:rPr>
        <w:t xml:space="preserve"> caùc tia hoàng ngoaïi ñoù vaø chuyeån ñoåi ngöôïc laïi thaønh tín hieäu xung ñieän ñöa veà boä vi xöû lyù.</w:t>
      </w:r>
    </w:p>
    <w:p w:rsidR="00AF4D03" w:rsidRPr="00EB7E64" w:rsidRDefault="00AF4D03" w:rsidP="00AF4D03">
      <w:pPr>
        <w:tabs>
          <w:tab w:val="left" w:pos="90"/>
        </w:tabs>
        <w:ind w:firstLine="720"/>
        <w:jc w:val="both"/>
        <w:rPr>
          <w:rFonts w:ascii="VNI-Times" w:hAnsi="VNI-Times"/>
          <w:b/>
          <w:sz w:val="26"/>
          <w:szCs w:val="26"/>
        </w:rPr>
      </w:pPr>
      <w:r>
        <w:rPr>
          <w:rFonts w:ascii="VNI-Times" w:hAnsi="VNI-Times"/>
          <w:b/>
          <w:sz w:val="26"/>
          <w:szCs w:val="26"/>
        </w:rPr>
        <w:t>2</w:t>
      </w:r>
      <w:r w:rsidRPr="00EB7E64">
        <w:rPr>
          <w:rFonts w:ascii="VNI-Times" w:hAnsi="VNI-Times"/>
          <w:b/>
          <w:sz w:val="26"/>
          <w:szCs w:val="26"/>
        </w:rPr>
        <w:t>.1. Maïch ñieän 1:</w:t>
      </w:r>
    </w:p>
    <w:p w:rsidR="00AF4D03" w:rsidRPr="00EB7E64" w:rsidRDefault="00AF4D03" w:rsidP="00AF4D03">
      <w:pPr>
        <w:tabs>
          <w:tab w:val="left" w:pos="90"/>
        </w:tabs>
        <w:ind w:firstLine="720"/>
        <w:jc w:val="both"/>
        <w:rPr>
          <w:rFonts w:ascii="VNI-Times" w:hAnsi="VNI-Times"/>
          <w:sz w:val="26"/>
          <w:szCs w:val="26"/>
        </w:rPr>
      </w:pPr>
      <w:r w:rsidRPr="00EB7E64">
        <w:rPr>
          <w:rFonts w:ascii="VNI-Times" w:hAnsi="VNI-Times"/>
          <w:noProof/>
          <w:sz w:val="26"/>
          <w:szCs w:val="26"/>
        </w:rPr>
        <mc:AlternateContent>
          <mc:Choice Requires="wpg">
            <w:drawing>
              <wp:anchor distT="0" distB="0" distL="114300" distR="114300" simplePos="0" relativeHeight="251951104" behindDoc="0" locked="0" layoutInCell="1" allowOverlap="1" wp14:anchorId="66833F0D" wp14:editId="5416B422">
                <wp:simplePos x="0" y="0"/>
                <wp:positionH relativeFrom="column">
                  <wp:posOffset>-76200</wp:posOffset>
                </wp:positionH>
                <wp:positionV relativeFrom="paragraph">
                  <wp:posOffset>713740</wp:posOffset>
                </wp:positionV>
                <wp:extent cx="6267450" cy="2713990"/>
                <wp:effectExtent l="0" t="0" r="0" b="0"/>
                <wp:wrapSquare wrapText="bothSides"/>
                <wp:docPr id="67587" name="Group 6758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267450" cy="2713990"/>
                          <a:chOff x="1298" y="6993"/>
                          <a:chExt cx="9870" cy="4274"/>
                        </a:xfrm>
                      </wpg:grpSpPr>
                      <pic:pic xmlns:pic="http://schemas.openxmlformats.org/drawingml/2006/picture">
                        <pic:nvPicPr>
                          <pic:cNvPr id="67590" name="Picture 327"/>
                          <pic:cNvPicPr>
                            <a:picLocks noChangeAspect="1" noChangeArrowheads="1"/>
                          </pic:cNvPicPr>
                        </pic:nvPicPr>
                        <pic:blipFill>
                          <a:blip r:embed="rId34">
                            <a:extLst>
                              <a:ext uri="{28A0092B-C50C-407E-A947-70E740481C1C}">
                                <a14:useLocalDpi xmlns:a14="http://schemas.microsoft.com/office/drawing/2010/main" val="0"/>
                              </a:ext>
                            </a:extLst>
                          </a:blip>
                          <a:srcRect l="10417" t="19444" r="16667" b="25000"/>
                          <a:stretch>
                            <a:fillRect/>
                          </a:stretch>
                        </pic:blipFill>
                        <pic:spPr bwMode="auto">
                          <a:xfrm>
                            <a:off x="1298" y="6993"/>
                            <a:ext cx="6705" cy="383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67591" name="Picture 328"/>
                          <pic:cNvPicPr>
                            <a:picLocks noChangeAspect="1" noChangeArrowheads="1"/>
                          </pic:cNvPicPr>
                        </pic:nvPicPr>
                        <pic:blipFill>
                          <a:blip r:embed="rId35">
                            <a:extLst>
                              <a:ext uri="{28A0092B-C50C-407E-A947-70E740481C1C}">
                                <a14:useLocalDpi xmlns:a14="http://schemas.microsoft.com/office/drawing/2010/main" val="0"/>
                              </a:ext>
                            </a:extLst>
                          </a:blip>
                          <a:srcRect l="28703" t="64737" r="20370" b="10292"/>
                          <a:stretch>
                            <a:fillRect/>
                          </a:stretch>
                        </pic:blipFill>
                        <pic:spPr bwMode="auto">
                          <a:xfrm>
                            <a:off x="7208" y="7117"/>
                            <a:ext cx="3960" cy="258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67594" name="Text Box 329"/>
                        <wps:cNvSpPr txBox="1">
                          <a:spLocks noChangeArrowheads="1"/>
                        </wps:cNvSpPr>
                        <wps:spPr bwMode="auto">
                          <a:xfrm>
                            <a:off x="3038" y="10727"/>
                            <a:ext cx="522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37046" w:rsidRPr="007F2C43" w:rsidRDefault="00837046" w:rsidP="00AF4D03">
                              <w:pPr>
                                <w:rPr>
                                  <w:rFonts w:ascii="VNI-Times" w:hAnsi="VNI-Times"/>
                                  <w:i/>
                                  <w:sz w:val="22"/>
                                  <w:szCs w:val="22"/>
                                </w:rPr>
                              </w:pPr>
                              <w:r>
                                <w:rPr>
                                  <w:rFonts w:ascii="VNI-Times" w:hAnsi="VNI-Times"/>
                                  <w:i/>
                                  <w:sz w:val="22"/>
                                  <w:szCs w:val="22"/>
                                </w:rPr>
                                <w:t>Hình 2.28: Maïch ñieän khoái trong maùy laïnh treo töôøng</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67587" o:spid="_x0000_s1370" style="position:absolute;left:0;text-align:left;margin-left:-6pt;margin-top:56.2pt;width:493.5pt;height:213.7pt;z-index:251951104" coordorigin="1298,6993" coordsize="9870,427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">
                <v:shape id="Picture 327" o:spid="_x0000_s1371" type="#_x0000_t75" style="position:absolute;left:1298;top:6993;width:6705;height:383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CATKTEAAAA3gAAAA8AAABkcnMvZG93bnJldi54bWxEj8uKwjAUhvfCvEM4A+40HaFVa1PpDAx0&#10;I3iZBzg0Z9pic1KaqNWnNwvB5c9/48u2o+nElQbXWlbwNY9AEFdWt1wr+Dv9zlYgnEfW2FkmBXdy&#10;sM0/Jhmm2t74QNejr0UYYZeigsb7PpXSVQ0ZdHPbEwfv3w4GfZBDLfWAtzBuOrmIokQabDk8NNjT&#10;T0PV+XgxCuKEd4cVFZTU5fr7Xsb7RyULpaafY7EB4Wn07/CrXWoFyTJeB4CAE1BA5k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BCATKTEAAAA3gAAAA8AAAAAAAAAAAAAAAAA&#10;nwIAAGRycy9kb3ducmV2LnhtbFBLBQYAAAAABAAEAPcAAACQAwAAAAA=&#10;">
                  <v:imagedata r:id="rId36" o:title="" croptop="12743f" cropbottom=".25" cropleft="6827f" cropright="10923f"/>
                </v:shape>
                <v:shape id="Picture 328" o:spid="_x0000_s1372" type="#_x0000_t75" style="position:absolute;left:7208;top:7117;width:3960;height:258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w7JpTDAAAA3gAAAA8AAABkcnMvZG93bnJldi54bWxET01PAjEQvZvwH5oh8SZdSEBZKARMiN5E&#10;hMBx3I7bDdvp2tZl+feWxMTjy/ueLztbi5Z8qBwrGA4yEMSF0xWXCvYfm4cnECEia6wdk4IrBVgu&#10;endzzLW78Du1u1iKFMIhRwUmxiaXMhSGLIaBa4gT9+W8xZigL6X2eEnhtpajLJtIixWnBoMNPRsq&#10;zrsfq2D7/Xk6x/XL9Thq32QwvjzItEfd97vVDESkLv6L/9yvWsHkcTwdwu1OugJy8Qs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HDsmlMMAAADeAAAADwAAAAAAAAAAAAAAAACf&#10;AgAAZHJzL2Rvd25yZXYueG1sUEsFBgAAAAAEAAQA9wAAAI8DAAAAAA==&#10;">
                  <v:imagedata r:id="rId37" o:title="" croptop="42426f" cropbottom="6745f" cropleft="18811f" cropright="13350f"/>
                </v:shape>
                <v:shape id="Text Box 329" o:spid="_x0000_s1373" type="#_x0000_t202" style="position:absolute;left:3038;top:10727;width:522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S5L8UA&#10;AADeAAAADwAAAGRycy9kb3ducmV2LnhtbESPT2vCQBTE74LfYXmF3upuxb+pq4il4EkxrYK3R/aZ&#10;hGbfhuzWxG/vCgWPw8z8hlmsOluJKzW+dKzhfaBAEGfOlJxr+Pn+epuB8AHZYOWYNNzIw2rZ7y0w&#10;Ma7lA13TkIsIYZ+ghiKEOpHSZwVZ9ANXE0fv4hqLIcoml6bBNsJtJYdKTaTFkuNCgTVtCsp+0z+r&#10;4bi7nE8jtc8/7bhuXack27nU+vWlW3+ACNSFZ/i/vTUaJtPxfASPO/EKyOU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D5LkvxQAAAN4AAAAPAAAAAAAAAAAAAAAAAJgCAABkcnMv&#10;ZG93bnJldi54bWxQSwUGAAAAAAQABAD1AAAAigMAAAAA&#10;" filled="f" stroked="f">
                  <v:textbox>
                    <w:txbxContent>
                      <w:p w:rsidR="00EA6235" w:rsidRPr="007F2C43" w:rsidRDefault="00EA6235" w:rsidP="00AF4D03">
                        <w:pPr>
                          <w:rPr>
                            <w:rFonts w:ascii="VNI-Times" w:hAnsi="VNI-Times"/>
                            <w:i/>
                            <w:sz w:val="22"/>
                            <w:szCs w:val="22"/>
                          </w:rPr>
                        </w:pPr>
                        <w:r>
                          <w:rPr>
                            <w:rFonts w:ascii="VNI-Times" w:hAnsi="VNI-Times"/>
                            <w:i/>
                            <w:sz w:val="22"/>
                            <w:szCs w:val="22"/>
                          </w:rPr>
                          <w:t>Hình 2.28: Maïch ñieän khoái trong maùy laïnh treo töôøng</w:t>
                        </w:r>
                      </w:p>
                    </w:txbxContent>
                  </v:textbox>
                </v:shape>
                <w10:wrap type="square"/>
              </v:group>
            </w:pict>
          </mc:Fallback>
        </mc:AlternateContent>
      </w:r>
      <w:proofErr w:type="gramStart"/>
      <w:r w:rsidRPr="00EB7E64">
        <w:rPr>
          <w:rFonts w:ascii="VNI-Times" w:hAnsi="VNI-Times"/>
          <w:sz w:val="26"/>
          <w:szCs w:val="26"/>
        </w:rPr>
        <w:t>Maïch ñieän naøy ñöôïc duøng cho maùy laïnh coù quaït daøn laïnh thay ñoåi toác ñoä quaït baèng cuoän soá.</w:t>
      </w:r>
      <w:proofErr w:type="gramEnd"/>
    </w:p>
    <w:p w:rsidR="00AF4D03" w:rsidRDefault="00AF4D03" w:rsidP="00AF4D03">
      <w:pPr>
        <w:tabs>
          <w:tab w:val="left" w:pos="90"/>
        </w:tabs>
        <w:ind w:firstLine="720"/>
        <w:jc w:val="both"/>
        <w:rPr>
          <w:rFonts w:ascii="VNI-Times" w:hAnsi="VNI-Times"/>
          <w:b/>
          <w:sz w:val="26"/>
          <w:szCs w:val="26"/>
        </w:rPr>
      </w:pPr>
    </w:p>
    <w:p w:rsidR="00AF4D03" w:rsidRDefault="00AF4D03" w:rsidP="00AF4D03">
      <w:pPr>
        <w:tabs>
          <w:tab w:val="left" w:pos="90"/>
        </w:tabs>
        <w:ind w:firstLine="720"/>
        <w:jc w:val="both"/>
        <w:rPr>
          <w:rFonts w:ascii="VNI-Times" w:hAnsi="VNI-Times"/>
          <w:b/>
          <w:sz w:val="26"/>
          <w:szCs w:val="26"/>
        </w:rPr>
      </w:pPr>
    </w:p>
    <w:p w:rsidR="00AF4D03" w:rsidRPr="00EB7E64" w:rsidRDefault="00AF4D03" w:rsidP="00AF4D03">
      <w:pPr>
        <w:tabs>
          <w:tab w:val="left" w:pos="90"/>
        </w:tabs>
        <w:ind w:firstLine="720"/>
        <w:jc w:val="both"/>
        <w:rPr>
          <w:rFonts w:ascii="VNI-Times" w:hAnsi="VNI-Times"/>
          <w:sz w:val="26"/>
          <w:szCs w:val="26"/>
        </w:rPr>
      </w:pPr>
      <w:r>
        <w:rPr>
          <w:rFonts w:ascii="VNI-Times" w:hAnsi="VNI-Times"/>
          <w:b/>
          <w:sz w:val="26"/>
          <w:szCs w:val="26"/>
        </w:rPr>
        <w:t>2.2</w:t>
      </w:r>
      <w:r w:rsidRPr="00EB7E64">
        <w:rPr>
          <w:rFonts w:ascii="VNI-Times" w:hAnsi="VNI-Times"/>
          <w:b/>
          <w:sz w:val="26"/>
          <w:szCs w:val="26"/>
        </w:rPr>
        <w:t>. Maïch ñieän 2</w:t>
      </w:r>
    </w:p>
    <w:p w:rsidR="00AF4D03" w:rsidRPr="00EB7E64" w:rsidRDefault="00AF4D03" w:rsidP="00AF4D03">
      <w:pPr>
        <w:tabs>
          <w:tab w:val="left" w:pos="90"/>
        </w:tabs>
        <w:ind w:firstLine="720"/>
        <w:jc w:val="both"/>
        <w:rPr>
          <w:rFonts w:ascii="VNI-Times" w:hAnsi="VNI-Times"/>
          <w:sz w:val="26"/>
          <w:szCs w:val="26"/>
        </w:rPr>
      </w:pPr>
      <w:r w:rsidRPr="00EB7E64">
        <w:rPr>
          <w:rFonts w:ascii="VNI-Times" w:hAnsi="VNI-Times"/>
          <w:noProof/>
          <w:sz w:val="26"/>
          <w:szCs w:val="26"/>
        </w:rPr>
        <mc:AlternateContent>
          <mc:Choice Requires="wpg">
            <w:drawing>
              <wp:anchor distT="0" distB="0" distL="114300" distR="114300" simplePos="0" relativeHeight="251952128" behindDoc="0" locked="0" layoutInCell="1" allowOverlap="1" wp14:anchorId="06095119" wp14:editId="2E78F045">
                <wp:simplePos x="0" y="0"/>
                <wp:positionH relativeFrom="column">
                  <wp:posOffset>2628900</wp:posOffset>
                </wp:positionH>
                <wp:positionV relativeFrom="paragraph">
                  <wp:posOffset>5715</wp:posOffset>
                </wp:positionV>
                <wp:extent cx="3324225" cy="2819400"/>
                <wp:effectExtent l="0" t="0" r="0" b="3810"/>
                <wp:wrapSquare wrapText="bothSides"/>
                <wp:docPr id="95" name="Group 9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324225" cy="2819400"/>
                          <a:chOff x="5723" y="11597"/>
                          <a:chExt cx="5235" cy="4440"/>
                        </a:xfrm>
                      </wpg:grpSpPr>
                      <pic:pic xmlns:pic="http://schemas.openxmlformats.org/drawingml/2006/picture">
                        <pic:nvPicPr>
                          <pic:cNvPr id="67584" name="Picture 331"/>
                          <pic:cNvPicPr>
                            <a:picLocks noChangeAspect="1" noChangeArrowheads="1"/>
                          </pic:cNvPicPr>
                        </pic:nvPicPr>
                        <pic:blipFill>
                          <a:blip r:embed="rId38">
                            <a:extLst>
                              <a:ext uri="{28A0092B-C50C-407E-A947-70E740481C1C}">
                                <a14:useLocalDpi xmlns:a14="http://schemas.microsoft.com/office/drawing/2010/main" val="0"/>
                              </a:ext>
                            </a:extLst>
                          </a:blip>
                          <a:srcRect l="18750" t="27777" r="31250" b="19444"/>
                          <a:stretch>
                            <a:fillRect/>
                          </a:stretch>
                        </pic:blipFill>
                        <pic:spPr bwMode="auto">
                          <a:xfrm>
                            <a:off x="5723" y="11597"/>
                            <a:ext cx="5235" cy="414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67585" name="Text Box 332"/>
                        <wps:cNvSpPr txBox="1">
                          <a:spLocks noChangeArrowheads="1"/>
                        </wps:cNvSpPr>
                        <wps:spPr bwMode="auto">
                          <a:xfrm>
                            <a:off x="5918" y="15317"/>
                            <a:ext cx="4500" cy="7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37046" w:rsidRDefault="00837046" w:rsidP="00AF4D03">
                              <w:pPr>
                                <w:jc w:val="center"/>
                                <w:rPr>
                                  <w:rFonts w:ascii="VNI-Times" w:hAnsi="VNI-Times"/>
                                  <w:i/>
                                  <w:sz w:val="22"/>
                                  <w:szCs w:val="22"/>
                                </w:rPr>
                              </w:pPr>
                              <w:r>
                                <w:rPr>
                                  <w:rFonts w:ascii="VNI-Times" w:hAnsi="VNI-Times"/>
                                  <w:i/>
                                  <w:sz w:val="22"/>
                                  <w:szCs w:val="22"/>
                                </w:rPr>
                                <w:t>Hình 2.29: Maïch ñieän ñieàu khieån khoái trong</w:t>
                              </w:r>
                            </w:p>
                            <w:p w:rsidR="00837046" w:rsidRPr="007F2C43" w:rsidRDefault="00837046" w:rsidP="00AF4D03">
                              <w:pPr>
                                <w:jc w:val="center"/>
                                <w:rPr>
                                  <w:rFonts w:ascii="VNI-Times" w:hAnsi="VNI-Times"/>
                                  <w:i/>
                                  <w:sz w:val="22"/>
                                  <w:szCs w:val="22"/>
                                </w:rPr>
                              </w:pPr>
                              <w:proofErr w:type="gramStart"/>
                              <w:r>
                                <w:rPr>
                                  <w:rFonts w:ascii="VNI-Times" w:hAnsi="VNI-Times"/>
                                  <w:i/>
                                  <w:sz w:val="22"/>
                                  <w:szCs w:val="22"/>
                                </w:rPr>
                                <w:t>maùy</w:t>
                              </w:r>
                              <w:proofErr w:type="gramEnd"/>
                              <w:r>
                                <w:rPr>
                                  <w:rFonts w:ascii="VNI-Times" w:hAnsi="VNI-Times"/>
                                  <w:i/>
                                  <w:sz w:val="22"/>
                                  <w:szCs w:val="22"/>
                                </w:rPr>
                                <w:t xml:space="preserve"> laïnh treo töôøng</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95" o:spid="_x0000_s1374" style="position:absolute;left:0;text-align:left;margin-left:207pt;margin-top:.45pt;width:261.75pt;height:222pt;z-index:251952128" coordorigin="5723,11597" coordsize="5235,444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">
                <v:shape id="Picture 331" o:spid="_x0000_s1375" type="#_x0000_t75" style="position:absolute;left:5723;top:11597;width:5235;height:414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jPtQPEAAAA3gAAAA8AAABkcnMvZG93bnJldi54bWxEj9GKwjAURN8F/yFcwTdNFVdLNYqIuoJP&#10;un7Atbm21eamNFHr3xtB2MdhZs4ws0VjSvGg2hWWFQz6EQji1OqCMwWnv00vBuE8ssbSMil4kYPF&#10;vN2aYaLtkw/0OPpMBAi7BBXk3leJlC7NyaDr24o4eBdbG/RB1pnUNT4D3JRyGEVjabDgsJBjRauc&#10;0tvxbhSc9dAtdRxdJd3i/WSzP/0etmulup1mOQXhqfH/4W97pxWMJz/xCD53whWQ8zc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CjPtQPEAAAA3gAAAA8AAAAAAAAAAAAAAAAA&#10;nwIAAGRycy9kb3ducmV2LnhtbFBLBQYAAAAABAAEAPcAAACQAwAAAAA=&#10;">
                  <v:imagedata r:id="rId39" o:title="" croptop="18204f" cropbottom="12743f" cropleft=".1875" cropright=".3125"/>
                </v:shape>
                <v:shape id="Text Box 332" o:spid="_x0000_s1376" type="#_x0000_t202" style="position:absolute;left:5918;top:15317;width:4500;height: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XGKacYA&#10;AADeAAAADwAAAGRycy9kb3ducmV2LnhtbESPQWvCQBSE74X+h+UVvNVdi7GaZiNFKXiqaFXo7ZF9&#10;JsHs25Ddmvjvu0Khx2FmvmGy5WAbcaXO1441TMYKBHHhTM2lhsPXx/MchA/IBhvHpOFGHpb540OG&#10;qXE97+i6D6WIEPYpaqhCaFMpfVGRRT92LXH0zq6zGKLsSmk67CPcNvJFqZm0WHNcqLClVUXFZf9j&#10;NRw/z9+nqdqWa5u0vRuUZLuQWo+ehvc3EIGG8B/+a2+MhtlrMk/gfideAZn/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aXGKacYAAADeAAAADwAAAAAAAAAAAAAAAACYAgAAZHJz&#10;L2Rvd25yZXYueG1sUEsFBgAAAAAEAAQA9QAAAIsDAAAAAA==&#10;" filled="f" stroked="f">
                  <v:textbox>
                    <w:txbxContent>
                      <w:p w:rsidR="00EA6235" w:rsidRDefault="00EA6235" w:rsidP="00AF4D03">
                        <w:pPr>
                          <w:jc w:val="center"/>
                          <w:rPr>
                            <w:rFonts w:ascii="VNI-Times" w:hAnsi="VNI-Times"/>
                            <w:i/>
                            <w:sz w:val="22"/>
                            <w:szCs w:val="22"/>
                          </w:rPr>
                        </w:pPr>
                        <w:r>
                          <w:rPr>
                            <w:rFonts w:ascii="VNI-Times" w:hAnsi="VNI-Times"/>
                            <w:i/>
                            <w:sz w:val="22"/>
                            <w:szCs w:val="22"/>
                          </w:rPr>
                          <w:t>Hình 2.29: Maïch ñieän ñieàu khieån khoái trong</w:t>
                        </w:r>
                      </w:p>
                      <w:p w:rsidR="00EA6235" w:rsidRPr="007F2C43" w:rsidRDefault="00EA6235" w:rsidP="00AF4D03">
                        <w:pPr>
                          <w:jc w:val="center"/>
                          <w:rPr>
                            <w:rFonts w:ascii="VNI-Times" w:hAnsi="VNI-Times"/>
                            <w:i/>
                            <w:sz w:val="22"/>
                            <w:szCs w:val="22"/>
                          </w:rPr>
                        </w:pPr>
                        <w:proofErr w:type="gramStart"/>
                        <w:r>
                          <w:rPr>
                            <w:rFonts w:ascii="VNI-Times" w:hAnsi="VNI-Times"/>
                            <w:i/>
                            <w:sz w:val="22"/>
                            <w:szCs w:val="22"/>
                          </w:rPr>
                          <w:t>maùy</w:t>
                        </w:r>
                        <w:proofErr w:type="gramEnd"/>
                        <w:r>
                          <w:rPr>
                            <w:rFonts w:ascii="VNI-Times" w:hAnsi="VNI-Times"/>
                            <w:i/>
                            <w:sz w:val="22"/>
                            <w:szCs w:val="22"/>
                          </w:rPr>
                          <w:t xml:space="preserve"> laïnh treo töôøng</w:t>
                        </w:r>
                      </w:p>
                    </w:txbxContent>
                  </v:textbox>
                </v:shape>
                <w10:wrap type="square"/>
              </v:group>
            </w:pict>
          </mc:Fallback>
        </mc:AlternateContent>
      </w:r>
      <w:r w:rsidRPr="00EB7E64">
        <w:rPr>
          <w:rFonts w:ascii="VNI-Times" w:hAnsi="VNI-Times"/>
          <w:sz w:val="26"/>
          <w:szCs w:val="26"/>
        </w:rPr>
        <w:t>1. Thöù caáp maùy bieán aùp</w:t>
      </w:r>
    </w:p>
    <w:p w:rsidR="00AF4D03" w:rsidRPr="00EB7E64" w:rsidRDefault="00AF4D03" w:rsidP="00AF4D03">
      <w:pPr>
        <w:tabs>
          <w:tab w:val="left" w:pos="90"/>
        </w:tabs>
        <w:ind w:firstLine="720"/>
        <w:jc w:val="both"/>
        <w:rPr>
          <w:rFonts w:ascii="VNI-Times" w:hAnsi="VNI-Times"/>
          <w:sz w:val="26"/>
          <w:szCs w:val="26"/>
        </w:rPr>
      </w:pPr>
      <w:r w:rsidRPr="00EB7E64">
        <w:rPr>
          <w:rFonts w:ascii="VNI-Times" w:hAnsi="VNI-Times"/>
          <w:sz w:val="26"/>
          <w:szCs w:val="26"/>
        </w:rPr>
        <w:t>2. Nguoàn L</w:t>
      </w:r>
    </w:p>
    <w:p w:rsidR="00AF4D03" w:rsidRPr="00EB7E64" w:rsidRDefault="00AF4D03" w:rsidP="00AF4D03">
      <w:pPr>
        <w:tabs>
          <w:tab w:val="left" w:pos="90"/>
        </w:tabs>
        <w:ind w:firstLine="720"/>
        <w:jc w:val="both"/>
        <w:rPr>
          <w:rFonts w:ascii="VNI-Times" w:hAnsi="VNI-Times"/>
          <w:sz w:val="26"/>
          <w:szCs w:val="26"/>
        </w:rPr>
      </w:pPr>
      <w:r w:rsidRPr="00EB7E64">
        <w:rPr>
          <w:rFonts w:ascii="VNI-Times" w:hAnsi="VNI-Times"/>
          <w:sz w:val="26"/>
          <w:szCs w:val="26"/>
        </w:rPr>
        <w:t>3. Nguoàn L veà khoái ngoaøi</w:t>
      </w:r>
    </w:p>
    <w:p w:rsidR="00AF4D03" w:rsidRPr="00EB7E64" w:rsidRDefault="00AF4D03" w:rsidP="00AF4D03">
      <w:pPr>
        <w:tabs>
          <w:tab w:val="left" w:pos="90"/>
        </w:tabs>
        <w:ind w:firstLine="720"/>
        <w:jc w:val="both"/>
        <w:rPr>
          <w:rFonts w:ascii="VNI-Times" w:hAnsi="VNI-Times"/>
          <w:sz w:val="26"/>
          <w:szCs w:val="26"/>
        </w:rPr>
      </w:pPr>
      <w:r w:rsidRPr="00EB7E64">
        <w:rPr>
          <w:rFonts w:ascii="VNI-Times" w:hAnsi="VNI-Times"/>
          <w:sz w:val="26"/>
          <w:szCs w:val="26"/>
        </w:rPr>
        <w:t>4. Nguoàn N</w:t>
      </w:r>
    </w:p>
    <w:p w:rsidR="00AF4D03" w:rsidRPr="00EB7E64" w:rsidRDefault="00AF4D03" w:rsidP="00AF4D03">
      <w:pPr>
        <w:tabs>
          <w:tab w:val="left" w:pos="90"/>
        </w:tabs>
        <w:ind w:firstLine="720"/>
        <w:jc w:val="both"/>
        <w:rPr>
          <w:rFonts w:ascii="VNI-Times" w:hAnsi="VNI-Times"/>
          <w:sz w:val="26"/>
          <w:szCs w:val="26"/>
        </w:rPr>
      </w:pPr>
      <w:r w:rsidRPr="00EB7E64">
        <w:rPr>
          <w:rFonts w:ascii="VNI-Times" w:hAnsi="VNI-Times"/>
          <w:sz w:val="26"/>
          <w:szCs w:val="26"/>
        </w:rPr>
        <w:t>5. Quaït daøn bay hôi</w:t>
      </w:r>
    </w:p>
    <w:p w:rsidR="00AF4D03" w:rsidRPr="00EB7E64" w:rsidRDefault="00AF4D03" w:rsidP="00AF4D03">
      <w:pPr>
        <w:tabs>
          <w:tab w:val="left" w:pos="90"/>
        </w:tabs>
        <w:ind w:firstLine="720"/>
        <w:jc w:val="both"/>
        <w:rPr>
          <w:rFonts w:ascii="VNI-Times" w:hAnsi="VNI-Times"/>
          <w:sz w:val="26"/>
          <w:szCs w:val="26"/>
        </w:rPr>
      </w:pPr>
      <w:r w:rsidRPr="00EB7E64">
        <w:rPr>
          <w:rFonts w:ascii="VNI-Times" w:hAnsi="VNI-Times"/>
          <w:sz w:val="26"/>
          <w:szCs w:val="26"/>
        </w:rPr>
        <w:t>6. Moâ tô ñaûo gioù</w:t>
      </w:r>
    </w:p>
    <w:p w:rsidR="00AF4D03" w:rsidRPr="00EB7E64" w:rsidRDefault="00AF4D03" w:rsidP="00AF4D03">
      <w:pPr>
        <w:tabs>
          <w:tab w:val="left" w:pos="90"/>
        </w:tabs>
        <w:ind w:firstLine="720"/>
        <w:jc w:val="both"/>
        <w:rPr>
          <w:rFonts w:ascii="VNI-Times" w:hAnsi="VNI-Times"/>
          <w:sz w:val="26"/>
          <w:szCs w:val="26"/>
        </w:rPr>
      </w:pPr>
      <w:r w:rsidRPr="00EB7E64">
        <w:rPr>
          <w:rFonts w:ascii="VNI-Times" w:hAnsi="VNI-Times"/>
          <w:sz w:val="26"/>
          <w:szCs w:val="26"/>
        </w:rPr>
        <w:t>8. Nuùt aán chaïy thöû</w:t>
      </w:r>
    </w:p>
    <w:p w:rsidR="00AF4D03" w:rsidRPr="00EB7E64" w:rsidRDefault="00AF4D03" w:rsidP="00AF4D03">
      <w:pPr>
        <w:tabs>
          <w:tab w:val="left" w:pos="90"/>
        </w:tabs>
        <w:ind w:firstLine="720"/>
        <w:jc w:val="both"/>
        <w:rPr>
          <w:rFonts w:ascii="VNI-Times" w:hAnsi="VNI-Times"/>
          <w:sz w:val="26"/>
          <w:szCs w:val="26"/>
        </w:rPr>
      </w:pPr>
      <w:r w:rsidRPr="00EB7E64">
        <w:rPr>
          <w:rFonts w:ascii="VNI-Times" w:hAnsi="VNI-Times"/>
          <w:sz w:val="26"/>
          <w:szCs w:val="26"/>
        </w:rPr>
        <w:t>9. Ñeùn baùo</w:t>
      </w:r>
    </w:p>
    <w:p w:rsidR="00AF4D03" w:rsidRPr="00EB7E64" w:rsidRDefault="00AF4D03" w:rsidP="00AF4D03">
      <w:pPr>
        <w:tabs>
          <w:tab w:val="left" w:pos="90"/>
        </w:tabs>
        <w:ind w:firstLine="720"/>
        <w:jc w:val="both"/>
        <w:rPr>
          <w:rFonts w:ascii="VNI-Times" w:hAnsi="VNI-Times"/>
          <w:sz w:val="26"/>
          <w:szCs w:val="26"/>
        </w:rPr>
      </w:pPr>
      <w:r w:rsidRPr="00EB7E64">
        <w:rPr>
          <w:rFonts w:ascii="VNI-Times" w:hAnsi="VNI-Times"/>
          <w:sz w:val="26"/>
          <w:szCs w:val="26"/>
        </w:rPr>
        <w:t>10. Caûm bieán hoàng ngoaïi</w:t>
      </w:r>
    </w:p>
    <w:p w:rsidR="00AF4D03" w:rsidRPr="00EB7E64" w:rsidRDefault="00AF4D03" w:rsidP="00AF4D03">
      <w:pPr>
        <w:tabs>
          <w:tab w:val="left" w:pos="90"/>
        </w:tabs>
        <w:ind w:firstLine="720"/>
        <w:jc w:val="both"/>
        <w:rPr>
          <w:rFonts w:ascii="VNI-Times" w:hAnsi="VNI-Times"/>
          <w:sz w:val="26"/>
          <w:szCs w:val="26"/>
        </w:rPr>
      </w:pPr>
      <w:r w:rsidRPr="00EB7E64">
        <w:rPr>
          <w:rFonts w:ascii="VNI-Times" w:hAnsi="VNI-Times"/>
          <w:sz w:val="26"/>
          <w:szCs w:val="26"/>
        </w:rPr>
        <w:t xml:space="preserve">11. Sô caáp maùy bieán aùp; 12. </w:t>
      </w:r>
      <w:proofErr w:type="gramStart"/>
      <w:r w:rsidRPr="00EB7E64">
        <w:rPr>
          <w:rFonts w:ascii="VNI-Times" w:hAnsi="VNI-Times"/>
          <w:sz w:val="26"/>
          <w:szCs w:val="26"/>
        </w:rPr>
        <w:t>Caûm bieán nhieät ñoä vaø caûm bieán gas;   13.</w:t>
      </w:r>
      <w:proofErr w:type="gramEnd"/>
      <w:r w:rsidRPr="00EB7E64">
        <w:rPr>
          <w:rFonts w:ascii="VNI-Times" w:hAnsi="VNI-Times"/>
          <w:sz w:val="26"/>
          <w:szCs w:val="26"/>
        </w:rPr>
        <w:t xml:space="preserve"> Tuï ñieän quaït daøn bay hôi </w:t>
      </w:r>
    </w:p>
    <w:p w:rsidR="00AF4D03" w:rsidRPr="00EB7E64" w:rsidRDefault="00AF4D03" w:rsidP="00AF4D03">
      <w:pPr>
        <w:tabs>
          <w:tab w:val="left" w:pos="90"/>
        </w:tabs>
        <w:ind w:firstLine="720"/>
        <w:jc w:val="both"/>
        <w:rPr>
          <w:rFonts w:ascii="VNI-Times" w:hAnsi="VNI-Times"/>
          <w:sz w:val="26"/>
          <w:szCs w:val="26"/>
        </w:rPr>
      </w:pPr>
      <w:r w:rsidRPr="00EB7E64">
        <w:rPr>
          <w:rFonts w:ascii="VNI-Times" w:hAnsi="VNI-Times"/>
          <w:sz w:val="26"/>
          <w:szCs w:val="26"/>
        </w:rPr>
        <w:t xml:space="preserve">Maïch ñieän naøy ñöôïc söû duïng </w:t>
      </w:r>
      <w:r w:rsidRPr="00EB7E64">
        <w:rPr>
          <w:rFonts w:ascii="VNI-Times" w:hAnsi="VNI-Times"/>
          <w:sz w:val="26"/>
          <w:szCs w:val="26"/>
        </w:rPr>
        <w:lastRenderedPageBreak/>
        <w:t>trong caùc loaïi maùy laïnh khi quaït daøn</w:t>
      </w:r>
    </w:p>
    <w:p w:rsidR="00AF4D03" w:rsidRPr="00EB7E64" w:rsidRDefault="00AF4D03" w:rsidP="00AF4D03">
      <w:pPr>
        <w:tabs>
          <w:tab w:val="left" w:pos="90"/>
        </w:tabs>
        <w:ind w:firstLine="720"/>
        <w:jc w:val="both"/>
        <w:rPr>
          <w:rFonts w:ascii="VNI-Times" w:hAnsi="VNI-Times"/>
          <w:sz w:val="26"/>
          <w:szCs w:val="26"/>
        </w:rPr>
      </w:pPr>
      <w:proofErr w:type="gramStart"/>
      <w:r w:rsidRPr="00EB7E64">
        <w:rPr>
          <w:rFonts w:ascii="VNI-Times" w:hAnsi="VNI-Times"/>
          <w:sz w:val="26"/>
          <w:szCs w:val="26"/>
        </w:rPr>
        <w:t>coù</w:t>
      </w:r>
      <w:proofErr w:type="gramEnd"/>
      <w:r w:rsidRPr="00EB7E64">
        <w:rPr>
          <w:rFonts w:ascii="VNI-Times" w:hAnsi="VNI-Times"/>
          <w:sz w:val="26"/>
          <w:szCs w:val="26"/>
        </w:rPr>
        <w:t xml:space="preserve"> 3 daây, vaø thay ñoåi toác ñoä quaït daøn laïnh baèng caùch thay ñoåi ñieän aùp.</w:t>
      </w:r>
    </w:p>
    <w:p w:rsidR="00CD2527" w:rsidRDefault="00CD2527" w:rsidP="007D6FE2">
      <w:pPr>
        <w:tabs>
          <w:tab w:val="left" w:pos="90"/>
        </w:tabs>
        <w:ind w:firstLine="720"/>
        <w:jc w:val="both"/>
        <w:rPr>
          <w:rFonts w:ascii="VNI-Times" w:hAnsi="VNI-Times"/>
          <w:b/>
          <w:sz w:val="26"/>
          <w:szCs w:val="26"/>
          <w:u w:val="single"/>
        </w:rPr>
      </w:pPr>
    </w:p>
    <w:p w:rsidR="00CD2527" w:rsidRDefault="00CD2527" w:rsidP="007D6FE2">
      <w:pPr>
        <w:tabs>
          <w:tab w:val="left" w:pos="90"/>
        </w:tabs>
        <w:ind w:firstLine="720"/>
        <w:jc w:val="both"/>
        <w:rPr>
          <w:rFonts w:ascii="VNI-Times" w:hAnsi="VNI-Times"/>
          <w:b/>
          <w:sz w:val="26"/>
          <w:szCs w:val="26"/>
          <w:u w:val="single"/>
        </w:rPr>
      </w:pPr>
    </w:p>
    <w:p w:rsidR="00AF4D03" w:rsidRDefault="00AF4D03" w:rsidP="007D6FE2">
      <w:pPr>
        <w:tabs>
          <w:tab w:val="left" w:pos="90"/>
        </w:tabs>
        <w:ind w:firstLine="720"/>
        <w:jc w:val="both"/>
        <w:rPr>
          <w:rFonts w:ascii="VNI-Times" w:hAnsi="VNI-Times"/>
          <w:b/>
          <w:sz w:val="26"/>
          <w:szCs w:val="26"/>
          <w:u w:val="single"/>
        </w:rPr>
      </w:pPr>
    </w:p>
    <w:p w:rsidR="00AF4D03" w:rsidRDefault="00AF4D03" w:rsidP="007D6FE2">
      <w:pPr>
        <w:tabs>
          <w:tab w:val="left" w:pos="90"/>
        </w:tabs>
        <w:ind w:firstLine="720"/>
        <w:jc w:val="both"/>
        <w:rPr>
          <w:rFonts w:ascii="VNI-Times" w:hAnsi="VNI-Times"/>
          <w:b/>
          <w:sz w:val="26"/>
          <w:szCs w:val="26"/>
          <w:u w:val="single"/>
        </w:rPr>
      </w:pPr>
    </w:p>
    <w:p w:rsidR="00AF4D03" w:rsidRDefault="00AF4D03" w:rsidP="007D6FE2">
      <w:pPr>
        <w:tabs>
          <w:tab w:val="left" w:pos="90"/>
        </w:tabs>
        <w:ind w:firstLine="720"/>
        <w:jc w:val="both"/>
        <w:rPr>
          <w:rFonts w:ascii="VNI-Times" w:hAnsi="VNI-Times"/>
          <w:b/>
          <w:sz w:val="26"/>
          <w:szCs w:val="26"/>
          <w:u w:val="single"/>
        </w:rPr>
      </w:pPr>
    </w:p>
    <w:p w:rsidR="00AF4D03" w:rsidRDefault="00AF4D03" w:rsidP="007D6FE2">
      <w:pPr>
        <w:tabs>
          <w:tab w:val="left" w:pos="90"/>
        </w:tabs>
        <w:ind w:firstLine="720"/>
        <w:jc w:val="both"/>
        <w:rPr>
          <w:rFonts w:ascii="VNI-Times" w:hAnsi="VNI-Times"/>
          <w:b/>
          <w:sz w:val="26"/>
          <w:szCs w:val="26"/>
          <w:u w:val="single"/>
        </w:rPr>
      </w:pPr>
    </w:p>
    <w:p w:rsidR="00AF4D03" w:rsidRDefault="00AF4D03" w:rsidP="007D6FE2">
      <w:pPr>
        <w:tabs>
          <w:tab w:val="left" w:pos="90"/>
        </w:tabs>
        <w:ind w:firstLine="720"/>
        <w:jc w:val="both"/>
        <w:rPr>
          <w:rFonts w:ascii="VNI-Times" w:hAnsi="VNI-Times"/>
          <w:b/>
          <w:sz w:val="26"/>
          <w:szCs w:val="26"/>
          <w:u w:val="single"/>
        </w:rPr>
      </w:pPr>
    </w:p>
    <w:p w:rsidR="00AF4D03" w:rsidRDefault="00AF4D03" w:rsidP="007D6FE2">
      <w:pPr>
        <w:tabs>
          <w:tab w:val="left" w:pos="90"/>
        </w:tabs>
        <w:ind w:firstLine="720"/>
        <w:jc w:val="both"/>
        <w:rPr>
          <w:rFonts w:ascii="VNI-Times" w:hAnsi="VNI-Times"/>
          <w:b/>
          <w:sz w:val="26"/>
          <w:szCs w:val="26"/>
          <w:u w:val="single"/>
        </w:rPr>
      </w:pPr>
    </w:p>
    <w:p w:rsidR="00AF4D03" w:rsidRDefault="00AF4D03" w:rsidP="007D6FE2">
      <w:pPr>
        <w:tabs>
          <w:tab w:val="left" w:pos="90"/>
        </w:tabs>
        <w:ind w:firstLine="720"/>
        <w:jc w:val="both"/>
        <w:rPr>
          <w:rFonts w:ascii="VNI-Times" w:hAnsi="VNI-Times"/>
          <w:b/>
          <w:sz w:val="26"/>
          <w:szCs w:val="26"/>
          <w:u w:val="single"/>
        </w:rPr>
      </w:pPr>
    </w:p>
    <w:p w:rsidR="00AF4D03" w:rsidRDefault="00AF4D03" w:rsidP="007D6FE2">
      <w:pPr>
        <w:tabs>
          <w:tab w:val="left" w:pos="90"/>
        </w:tabs>
        <w:ind w:firstLine="720"/>
        <w:jc w:val="both"/>
        <w:rPr>
          <w:rFonts w:ascii="VNI-Times" w:hAnsi="VNI-Times"/>
          <w:b/>
          <w:sz w:val="26"/>
          <w:szCs w:val="26"/>
          <w:u w:val="single"/>
        </w:rPr>
      </w:pPr>
    </w:p>
    <w:p w:rsidR="00AF4D03" w:rsidRDefault="00AF4D03" w:rsidP="007D6FE2">
      <w:pPr>
        <w:tabs>
          <w:tab w:val="left" w:pos="90"/>
        </w:tabs>
        <w:ind w:firstLine="720"/>
        <w:jc w:val="both"/>
        <w:rPr>
          <w:rFonts w:ascii="VNI-Times" w:hAnsi="VNI-Times"/>
          <w:b/>
          <w:sz w:val="26"/>
          <w:szCs w:val="26"/>
          <w:u w:val="single"/>
        </w:rPr>
      </w:pPr>
    </w:p>
    <w:p w:rsidR="00AF4D03" w:rsidRDefault="00AF4D03" w:rsidP="007D6FE2">
      <w:pPr>
        <w:tabs>
          <w:tab w:val="left" w:pos="90"/>
        </w:tabs>
        <w:ind w:firstLine="720"/>
        <w:jc w:val="both"/>
        <w:rPr>
          <w:rFonts w:ascii="VNI-Times" w:hAnsi="VNI-Times"/>
          <w:b/>
          <w:sz w:val="26"/>
          <w:szCs w:val="26"/>
          <w:u w:val="single"/>
        </w:rPr>
      </w:pPr>
    </w:p>
    <w:p w:rsidR="00AF4D03" w:rsidRDefault="00AF4D03" w:rsidP="007D6FE2">
      <w:pPr>
        <w:tabs>
          <w:tab w:val="left" w:pos="90"/>
        </w:tabs>
        <w:ind w:firstLine="720"/>
        <w:jc w:val="both"/>
        <w:rPr>
          <w:rFonts w:ascii="VNI-Times" w:hAnsi="VNI-Times"/>
          <w:b/>
          <w:sz w:val="26"/>
          <w:szCs w:val="26"/>
          <w:u w:val="single"/>
        </w:rPr>
      </w:pPr>
    </w:p>
    <w:p w:rsidR="00AF4D03" w:rsidRDefault="00AF4D03" w:rsidP="007D6FE2">
      <w:pPr>
        <w:tabs>
          <w:tab w:val="left" w:pos="90"/>
        </w:tabs>
        <w:ind w:firstLine="720"/>
        <w:jc w:val="both"/>
        <w:rPr>
          <w:rFonts w:ascii="VNI-Times" w:hAnsi="VNI-Times"/>
          <w:b/>
          <w:sz w:val="26"/>
          <w:szCs w:val="26"/>
          <w:u w:val="single"/>
        </w:rPr>
      </w:pPr>
    </w:p>
    <w:p w:rsidR="00AF4D03" w:rsidRDefault="00AF4D03" w:rsidP="007D6FE2">
      <w:pPr>
        <w:tabs>
          <w:tab w:val="left" w:pos="90"/>
        </w:tabs>
        <w:ind w:firstLine="720"/>
        <w:jc w:val="both"/>
        <w:rPr>
          <w:rFonts w:ascii="VNI-Times" w:hAnsi="VNI-Times"/>
          <w:b/>
          <w:sz w:val="26"/>
          <w:szCs w:val="26"/>
          <w:u w:val="single"/>
        </w:rPr>
      </w:pPr>
    </w:p>
    <w:p w:rsidR="00AF4D03" w:rsidRDefault="00AF4D03" w:rsidP="007D6FE2">
      <w:pPr>
        <w:tabs>
          <w:tab w:val="left" w:pos="90"/>
        </w:tabs>
        <w:ind w:firstLine="720"/>
        <w:jc w:val="both"/>
        <w:rPr>
          <w:rFonts w:ascii="VNI-Times" w:hAnsi="VNI-Times"/>
          <w:b/>
          <w:sz w:val="26"/>
          <w:szCs w:val="26"/>
          <w:u w:val="single"/>
        </w:rPr>
      </w:pPr>
    </w:p>
    <w:p w:rsidR="00AF4D03" w:rsidRDefault="00AF4D03" w:rsidP="007D6FE2">
      <w:pPr>
        <w:tabs>
          <w:tab w:val="left" w:pos="90"/>
        </w:tabs>
        <w:ind w:firstLine="720"/>
        <w:jc w:val="both"/>
        <w:rPr>
          <w:rFonts w:ascii="VNI-Times" w:hAnsi="VNI-Times"/>
          <w:b/>
          <w:sz w:val="26"/>
          <w:szCs w:val="26"/>
          <w:u w:val="single"/>
        </w:rPr>
      </w:pPr>
    </w:p>
    <w:p w:rsidR="00AF4D03" w:rsidRDefault="00AF4D03" w:rsidP="007D6FE2">
      <w:pPr>
        <w:tabs>
          <w:tab w:val="left" w:pos="90"/>
        </w:tabs>
        <w:ind w:firstLine="720"/>
        <w:jc w:val="both"/>
        <w:rPr>
          <w:rFonts w:ascii="VNI-Times" w:hAnsi="VNI-Times"/>
          <w:b/>
          <w:sz w:val="26"/>
          <w:szCs w:val="26"/>
          <w:u w:val="single"/>
        </w:rPr>
      </w:pPr>
    </w:p>
    <w:p w:rsidR="00AF4D03" w:rsidRDefault="00AF4D03" w:rsidP="007D6FE2">
      <w:pPr>
        <w:tabs>
          <w:tab w:val="left" w:pos="90"/>
        </w:tabs>
        <w:ind w:firstLine="720"/>
        <w:jc w:val="both"/>
        <w:rPr>
          <w:rFonts w:ascii="VNI-Times" w:hAnsi="VNI-Times"/>
          <w:b/>
          <w:sz w:val="26"/>
          <w:szCs w:val="26"/>
          <w:u w:val="single"/>
        </w:rPr>
      </w:pPr>
    </w:p>
    <w:p w:rsidR="00AF4D03" w:rsidRDefault="00AF4D03" w:rsidP="007D6FE2">
      <w:pPr>
        <w:tabs>
          <w:tab w:val="left" w:pos="90"/>
        </w:tabs>
        <w:ind w:firstLine="720"/>
        <w:jc w:val="both"/>
        <w:rPr>
          <w:rFonts w:ascii="VNI-Times" w:hAnsi="VNI-Times"/>
          <w:b/>
          <w:sz w:val="26"/>
          <w:szCs w:val="26"/>
          <w:u w:val="single"/>
        </w:rPr>
      </w:pPr>
    </w:p>
    <w:p w:rsidR="00AF4D03" w:rsidRDefault="00AF4D03" w:rsidP="007D6FE2">
      <w:pPr>
        <w:tabs>
          <w:tab w:val="left" w:pos="90"/>
        </w:tabs>
        <w:ind w:firstLine="720"/>
        <w:jc w:val="both"/>
        <w:rPr>
          <w:rFonts w:ascii="VNI-Times" w:hAnsi="VNI-Times"/>
          <w:b/>
          <w:sz w:val="26"/>
          <w:szCs w:val="26"/>
          <w:u w:val="single"/>
        </w:rPr>
      </w:pPr>
    </w:p>
    <w:p w:rsidR="00AF4D03" w:rsidRDefault="00AF4D03" w:rsidP="007D6FE2">
      <w:pPr>
        <w:tabs>
          <w:tab w:val="left" w:pos="90"/>
        </w:tabs>
        <w:ind w:firstLine="720"/>
        <w:jc w:val="both"/>
        <w:rPr>
          <w:rFonts w:ascii="VNI-Times" w:hAnsi="VNI-Times"/>
          <w:b/>
          <w:sz w:val="26"/>
          <w:szCs w:val="26"/>
          <w:u w:val="single"/>
        </w:rPr>
      </w:pPr>
    </w:p>
    <w:p w:rsidR="00AF4D03" w:rsidRDefault="00AF4D03" w:rsidP="007D6FE2">
      <w:pPr>
        <w:tabs>
          <w:tab w:val="left" w:pos="90"/>
        </w:tabs>
        <w:ind w:firstLine="720"/>
        <w:jc w:val="both"/>
        <w:rPr>
          <w:rFonts w:ascii="VNI-Times" w:hAnsi="VNI-Times"/>
          <w:b/>
          <w:sz w:val="26"/>
          <w:szCs w:val="26"/>
          <w:u w:val="single"/>
        </w:rPr>
      </w:pPr>
    </w:p>
    <w:p w:rsidR="00AF4D03" w:rsidRDefault="00AF4D03" w:rsidP="007D6FE2">
      <w:pPr>
        <w:tabs>
          <w:tab w:val="left" w:pos="90"/>
        </w:tabs>
        <w:ind w:firstLine="720"/>
        <w:jc w:val="both"/>
        <w:rPr>
          <w:rFonts w:ascii="VNI-Times" w:hAnsi="VNI-Times"/>
          <w:b/>
          <w:sz w:val="26"/>
          <w:szCs w:val="26"/>
          <w:u w:val="single"/>
        </w:rPr>
      </w:pPr>
    </w:p>
    <w:p w:rsidR="00AF4D03" w:rsidRDefault="00AF4D03" w:rsidP="007D6FE2">
      <w:pPr>
        <w:tabs>
          <w:tab w:val="left" w:pos="90"/>
        </w:tabs>
        <w:ind w:firstLine="720"/>
        <w:jc w:val="both"/>
        <w:rPr>
          <w:rFonts w:ascii="VNI-Times" w:hAnsi="VNI-Times"/>
          <w:b/>
          <w:sz w:val="26"/>
          <w:szCs w:val="26"/>
          <w:u w:val="single"/>
        </w:rPr>
      </w:pPr>
    </w:p>
    <w:p w:rsidR="00AF4D03" w:rsidRDefault="00AF4D03" w:rsidP="007D6FE2">
      <w:pPr>
        <w:tabs>
          <w:tab w:val="left" w:pos="90"/>
        </w:tabs>
        <w:ind w:firstLine="720"/>
        <w:jc w:val="both"/>
        <w:rPr>
          <w:rFonts w:ascii="VNI-Times" w:hAnsi="VNI-Times"/>
          <w:b/>
          <w:sz w:val="26"/>
          <w:szCs w:val="26"/>
          <w:u w:val="single"/>
        </w:rPr>
      </w:pPr>
    </w:p>
    <w:p w:rsidR="00AF4D03" w:rsidRDefault="00AF4D03" w:rsidP="007D6FE2">
      <w:pPr>
        <w:tabs>
          <w:tab w:val="left" w:pos="90"/>
        </w:tabs>
        <w:ind w:firstLine="720"/>
        <w:jc w:val="both"/>
        <w:rPr>
          <w:rFonts w:ascii="VNI-Times" w:hAnsi="VNI-Times"/>
          <w:b/>
          <w:sz w:val="26"/>
          <w:szCs w:val="26"/>
          <w:u w:val="single"/>
        </w:rPr>
      </w:pPr>
    </w:p>
    <w:p w:rsidR="00164FCB" w:rsidRDefault="00164FCB" w:rsidP="007D6FE2">
      <w:pPr>
        <w:tabs>
          <w:tab w:val="left" w:pos="90"/>
        </w:tabs>
        <w:ind w:firstLine="720"/>
        <w:jc w:val="both"/>
        <w:rPr>
          <w:rFonts w:ascii="VNI-Times" w:hAnsi="VNI-Times"/>
          <w:b/>
          <w:sz w:val="26"/>
          <w:szCs w:val="26"/>
          <w:u w:val="single"/>
        </w:rPr>
      </w:pPr>
    </w:p>
    <w:p w:rsidR="00AF4D03" w:rsidRDefault="00AF4D03" w:rsidP="007D6FE2">
      <w:pPr>
        <w:tabs>
          <w:tab w:val="left" w:pos="90"/>
        </w:tabs>
        <w:ind w:firstLine="720"/>
        <w:jc w:val="center"/>
        <w:rPr>
          <w:b/>
          <w:sz w:val="32"/>
          <w:szCs w:val="32"/>
        </w:rPr>
      </w:pPr>
    </w:p>
    <w:p w:rsidR="00AF4D03" w:rsidRDefault="00AF4D03" w:rsidP="007D6FE2">
      <w:pPr>
        <w:tabs>
          <w:tab w:val="left" w:pos="90"/>
        </w:tabs>
        <w:ind w:firstLine="720"/>
        <w:jc w:val="center"/>
        <w:rPr>
          <w:b/>
          <w:sz w:val="32"/>
          <w:szCs w:val="32"/>
        </w:rPr>
      </w:pPr>
    </w:p>
    <w:p w:rsidR="00AF4D03" w:rsidRDefault="00AF4D03" w:rsidP="007D6FE2">
      <w:pPr>
        <w:tabs>
          <w:tab w:val="left" w:pos="90"/>
        </w:tabs>
        <w:ind w:firstLine="720"/>
        <w:jc w:val="center"/>
        <w:rPr>
          <w:b/>
          <w:sz w:val="32"/>
          <w:szCs w:val="32"/>
        </w:rPr>
      </w:pPr>
    </w:p>
    <w:p w:rsidR="00053B63" w:rsidRDefault="00053B63" w:rsidP="007D6FE2">
      <w:pPr>
        <w:tabs>
          <w:tab w:val="left" w:pos="90"/>
        </w:tabs>
        <w:ind w:firstLine="720"/>
        <w:jc w:val="center"/>
        <w:rPr>
          <w:b/>
          <w:sz w:val="32"/>
          <w:szCs w:val="32"/>
        </w:rPr>
      </w:pPr>
    </w:p>
    <w:p w:rsidR="00053B63" w:rsidRDefault="00053B63" w:rsidP="007D6FE2">
      <w:pPr>
        <w:tabs>
          <w:tab w:val="left" w:pos="90"/>
        </w:tabs>
        <w:ind w:firstLine="720"/>
        <w:jc w:val="center"/>
        <w:rPr>
          <w:b/>
          <w:sz w:val="32"/>
          <w:szCs w:val="32"/>
        </w:rPr>
      </w:pPr>
    </w:p>
    <w:p w:rsidR="00053B63" w:rsidRDefault="00053B63" w:rsidP="007D6FE2">
      <w:pPr>
        <w:tabs>
          <w:tab w:val="left" w:pos="90"/>
        </w:tabs>
        <w:ind w:firstLine="720"/>
        <w:jc w:val="center"/>
        <w:rPr>
          <w:b/>
          <w:sz w:val="32"/>
          <w:szCs w:val="32"/>
        </w:rPr>
      </w:pPr>
    </w:p>
    <w:p w:rsidR="00053B63" w:rsidRDefault="00053B63" w:rsidP="007D6FE2">
      <w:pPr>
        <w:tabs>
          <w:tab w:val="left" w:pos="90"/>
        </w:tabs>
        <w:ind w:firstLine="720"/>
        <w:jc w:val="center"/>
        <w:rPr>
          <w:b/>
          <w:sz w:val="32"/>
          <w:szCs w:val="32"/>
        </w:rPr>
      </w:pPr>
    </w:p>
    <w:p w:rsidR="00053B63" w:rsidRDefault="00053B63" w:rsidP="007D6FE2">
      <w:pPr>
        <w:tabs>
          <w:tab w:val="left" w:pos="90"/>
        </w:tabs>
        <w:ind w:firstLine="720"/>
        <w:jc w:val="center"/>
        <w:rPr>
          <w:b/>
          <w:sz w:val="32"/>
          <w:szCs w:val="32"/>
        </w:rPr>
      </w:pPr>
    </w:p>
    <w:p w:rsidR="00053B63" w:rsidRDefault="00053B63" w:rsidP="007D6FE2">
      <w:pPr>
        <w:tabs>
          <w:tab w:val="left" w:pos="90"/>
        </w:tabs>
        <w:ind w:firstLine="720"/>
        <w:jc w:val="center"/>
        <w:rPr>
          <w:b/>
          <w:sz w:val="32"/>
          <w:szCs w:val="32"/>
        </w:rPr>
      </w:pPr>
    </w:p>
    <w:p w:rsidR="00AF4D03" w:rsidRDefault="00AF4D03" w:rsidP="007D6FE2">
      <w:pPr>
        <w:tabs>
          <w:tab w:val="left" w:pos="90"/>
        </w:tabs>
        <w:ind w:firstLine="720"/>
        <w:jc w:val="center"/>
        <w:rPr>
          <w:b/>
          <w:sz w:val="32"/>
          <w:szCs w:val="32"/>
        </w:rPr>
      </w:pPr>
    </w:p>
    <w:p w:rsidR="00AF4D03" w:rsidRDefault="00AF4D03" w:rsidP="007D6FE2">
      <w:pPr>
        <w:tabs>
          <w:tab w:val="left" w:pos="90"/>
        </w:tabs>
        <w:ind w:firstLine="720"/>
        <w:jc w:val="center"/>
        <w:rPr>
          <w:b/>
          <w:sz w:val="32"/>
          <w:szCs w:val="32"/>
        </w:rPr>
      </w:pPr>
    </w:p>
    <w:p w:rsidR="00B44D6D" w:rsidRDefault="00CD2527" w:rsidP="007D6FE2">
      <w:pPr>
        <w:tabs>
          <w:tab w:val="left" w:pos="90"/>
        </w:tabs>
        <w:ind w:firstLine="720"/>
        <w:jc w:val="center"/>
      </w:pPr>
      <w:r w:rsidRPr="00CD2527">
        <w:rPr>
          <w:b/>
          <w:sz w:val="32"/>
          <w:szCs w:val="32"/>
        </w:rPr>
        <w:lastRenderedPageBreak/>
        <w:t>BÀI 9: ĐẤU ĐIỆN BOARD MACH MÁY LẠNH 2 KHỐI</w:t>
      </w:r>
      <w:r w:rsidR="00B44D6D">
        <w:t>.</w:t>
      </w:r>
    </w:p>
    <w:p w:rsidR="00CD2527" w:rsidRPr="00B679FF" w:rsidRDefault="00CD2527" w:rsidP="007D6FE2">
      <w:pPr>
        <w:tabs>
          <w:tab w:val="left" w:pos="90"/>
        </w:tabs>
        <w:ind w:firstLine="720"/>
        <w:jc w:val="both"/>
        <w:rPr>
          <w:rFonts w:ascii="VNI-Times" w:hAnsi="VNI-Times"/>
          <w:sz w:val="26"/>
          <w:szCs w:val="26"/>
        </w:rPr>
      </w:pPr>
      <w:r w:rsidRPr="00B679FF">
        <w:rPr>
          <w:rFonts w:ascii="VNI-Times" w:hAnsi="VNI-Times"/>
          <w:b/>
          <w:sz w:val="26"/>
          <w:szCs w:val="26"/>
        </w:rPr>
        <w:t>I</w:t>
      </w:r>
      <w:proofErr w:type="gramStart"/>
      <w:r w:rsidRPr="00B679FF">
        <w:rPr>
          <w:rFonts w:ascii="VNI-Times" w:hAnsi="VNI-Times"/>
          <w:b/>
          <w:sz w:val="26"/>
          <w:szCs w:val="26"/>
        </w:rPr>
        <w:t>/  MUÏC</w:t>
      </w:r>
      <w:proofErr w:type="gramEnd"/>
      <w:r w:rsidRPr="00B679FF">
        <w:rPr>
          <w:rFonts w:ascii="VNI-Times" w:hAnsi="VNI-Times"/>
          <w:b/>
          <w:sz w:val="26"/>
          <w:szCs w:val="26"/>
        </w:rPr>
        <w:t xml:space="preserve"> ÑÍCH – YEÂU CAÀU :</w:t>
      </w:r>
    </w:p>
    <w:p w:rsidR="00CD2527" w:rsidRPr="00B679FF" w:rsidRDefault="00CD2527" w:rsidP="007D6FE2">
      <w:pPr>
        <w:tabs>
          <w:tab w:val="left" w:pos="90"/>
        </w:tabs>
        <w:ind w:firstLine="720"/>
        <w:rPr>
          <w:rFonts w:ascii="VNI-Times" w:hAnsi="VNI-Times"/>
          <w:noProof/>
          <w:sz w:val="26"/>
        </w:rPr>
      </w:pPr>
      <w:r w:rsidRPr="00B679FF">
        <w:rPr>
          <w:rFonts w:ascii="VNI-Times" w:hAnsi="VNI-Times"/>
          <w:sz w:val="26"/>
          <w:szCs w:val="26"/>
        </w:rPr>
        <w:t xml:space="preserve">1. Muïc </w:t>
      </w:r>
      <w:proofErr w:type="gramStart"/>
      <w:r w:rsidRPr="00B679FF">
        <w:rPr>
          <w:rFonts w:ascii="VNI-Times" w:hAnsi="VNI-Times"/>
          <w:sz w:val="26"/>
          <w:szCs w:val="26"/>
        </w:rPr>
        <w:t>ñích :</w:t>
      </w:r>
      <w:proofErr w:type="gramEnd"/>
      <w:r w:rsidRPr="00B679FF">
        <w:rPr>
          <w:rFonts w:ascii="VNI-Times" w:hAnsi="VNI-Times"/>
          <w:sz w:val="26"/>
        </w:rPr>
        <w:t xml:space="preserve">  </w:t>
      </w:r>
      <w:r w:rsidRPr="00B679FF">
        <w:rPr>
          <w:rFonts w:ascii="VNI-Times" w:hAnsi="VNI-Times"/>
          <w:sz w:val="26"/>
          <w:szCs w:val="26"/>
        </w:rPr>
        <w:t>Sau baøi hoïc naøy ngöôøi hoïc seõ thöïc hieän ñöôïc:</w:t>
      </w:r>
    </w:p>
    <w:p w:rsidR="00CD2527" w:rsidRPr="00B679FF" w:rsidRDefault="00053B63" w:rsidP="00053B63">
      <w:pPr>
        <w:tabs>
          <w:tab w:val="left" w:pos="90"/>
        </w:tabs>
        <w:jc w:val="both"/>
        <w:rPr>
          <w:rFonts w:ascii="VNI-Times" w:hAnsi="VNI-Times"/>
          <w:sz w:val="26"/>
          <w:szCs w:val="26"/>
        </w:rPr>
      </w:pPr>
      <w:r>
        <w:rPr>
          <w:rFonts w:ascii="VNI-Times" w:hAnsi="VNI-Times"/>
          <w:sz w:val="26"/>
          <w:szCs w:val="26"/>
        </w:rPr>
        <w:t xml:space="preserve">  -</w:t>
      </w:r>
      <w:r w:rsidR="00CD2527" w:rsidRPr="00B679FF">
        <w:rPr>
          <w:rFonts w:ascii="VNI-Times" w:hAnsi="VNI-Times"/>
          <w:sz w:val="26"/>
          <w:szCs w:val="26"/>
        </w:rPr>
        <w:t>Trình baøy ñöôïc</w:t>
      </w:r>
      <w:r w:rsidR="00CD2527">
        <w:rPr>
          <w:rFonts w:ascii="VNI-Times" w:hAnsi="VNI-Times"/>
          <w:sz w:val="26"/>
          <w:szCs w:val="26"/>
        </w:rPr>
        <w:t>, c</w:t>
      </w:r>
      <w:r w:rsidR="00CD2527">
        <w:rPr>
          <w:sz w:val="26"/>
          <w:szCs w:val="26"/>
        </w:rPr>
        <w:t>ấu tạo</w:t>
      </w:r>
      <w:proofErr w:type="gramStart"/>
      <w:r w:rsidR="00CD2527">
        <w:rPr>
          <w:sz w:val="26"/>
          <w:szCs w:val="26"/>
        </w:rPr>
        <w:t>,</w:t>
      </w:r>
      <w:r w:rsidR="00CD2527" w:rsidRPr="00B679FF">
        <w:rPr>
          <w:sz w:val="26"/>
          <w:szCs w:val="26"/>
        </w:rPr>
        <w:t>nguyên</w:t>
      </w:r>
      <w:proofErr w:type="gramEnd"/>
      <w:r w:rsidR="00CD2527" w:rsidRPr="00B679FF">
        <w:rPr>
          <w:rFonts w:ascii="VNI-Times" w:hAnsi="VNI-Times"/>
          <w:sz w:val="26"/>
          <w:szCs w:val="26"/>
        </w:rPr>
        <w:t xml:space="preserve"> </w:t>
      </w:r>
      <w:r w:rsidR="00CD2527" w:rsidRPr="00B679FF">
        <w:rPr>
          <w:sz w:val="26"/>
          <w:szCs w:val="26"/>
        </w:rPr>
        <w:t>lý</w:t>
      </w:r>
      <w:r w:rsidR="00CD2527" w:rsidRPr="00B679FF">
        <w:rPr>
          <w:rFonts w:ascii="VNI-Times" w:hAnsi="VNI-Times"/>
          <w:sz w:val="26"/>
          <w:szCs w:val="26"/>
        </w:rPr>
        <w:t xml:space="preserve"> hoaït ñoäng caùc</w:t>
      </w:r>
      <w:r w:rsidR="007F39CF">
        <w:rPr>
          <w:rFonts w:ascii="VNI-Times" w:hAnsi="VNI-Times"/>
          <w:sz w:val="26"/>
          <w:szCs w:val="26"/>
        </w:rPr>
        <w:t xml:space="preserve"> b</w:t>
      </w:r>
      <w:r w:rsidR="007F39CF">
        <w:rPr>
          <w:sz w:val="26"/>
          <w:szCs w:val="26"/>
        </w:rPr>
        <w:t>oard</w:t>
      </w:r>
      <w:r w:rsidR="00CD2527" w:rsidRPr="00B679FF">
        <w:rPr>
          <w:rFonts w:ascii="VNI-Times" w:hAnsi="VNI-Times"/>
          <w:sz w:val="26"/>
          <w:szCs w:val="26"/>
        </w:rPr>
        <w:t xml:space="preserve"> </w:t>
      </w:r>
      <w:r w:rsidR="00CD2527">
        <w:rPr>
          <w:rFonts w:ascii="VNI-Times" w:hAnsi="VNI-Times"/>
          <w:sz w:val="26"/>
          <w:szCs w:val="26"/>
        </w:rPr>
        <w:t>m</w:t>
      </w:r>
      <w:r w:rsidR="00CD2527">
        <w:rPr>
          <w:sz w:val="26"/>
          <w:szCs w:val="26"/>
        </w:rPr>
        <w:t>ạch</w:t>
      </w:r>
      <w:r w:rsidR="00CD2527" w:rsidRPr="00B679FF">
        <w:rPr>
          <w:rFonts w:ascii="VNI-Times" w:hAnsi="VNI-Times"/>
          <w:sz w:val="26"/>
          <w:szCs w:val="26"/>
        </w:rPr>
        <w:t xml:space="preserve"> ñieän cuûa maùy laïnh </w:t>
      </w:r>
      <w:r w:rsidR="00CD2527">
        <w:rPr>
          <w:rFonts w:ascii="VNI-Times" w:hAnsi="VNI-Times"/>
          <w:sz w:val="26"/>
          <w:szCs w:val="26"/>
        </w:rPr>
        <w:t>2</w:t>
      </w:r>
      <w:r w:rsidR="00CD2527">
        <w:rPr>
          <w:sz w:val="26"/>
          <w:szCs w:val="26"/>
        </w:rPr>
        <w:t xml:space="preserve"> khối</w:t>
      </w:r>
      <w:r w:rsidR="00CD2527" w:rsidRPr="00B679FF">
        <w:rPr>
          <w:rFonts w:ascii="VNI-Times" w:hAnsi="VNI-Times"/>
          <w:sz w:val="26"/>
          <w:szCs w:val="26"/>
        </w:rPr>
        <w:t>.</w:t>
      </w:r>
    </w:p>
    <w:p w:rsidR="00053B63" w:rsidRDefault="00053B63" w:rsidP="00053B63">
      <w:pPr>
        <w:tabs>
          <w:tab w:val="left" w:pos="90"/>
        </w:tabs>
        <w:jc w:val="both"/>
        <w:rPr>
          <w:rFonts w:ascii="VNI-Times" w:hAnsi="VNI-Times"/>
          <w:sz w:val="26"/>
          <w:szCs w:val="26"/>
        </w:rPr>
      </w:pPr>
      <w:r>
        <w:rPr>
          <w:rFonts w:ascii="VNI-Times" w:hAnsi="VNI-Times"/>
          <w:sz w:val="26"/>
          <w:szCs w:val="26"/>
        </w:rPr>
        <w:t xml:space="preserve">  </w:t>
      </w:r>
      <w:r w:rsidR="00CD2527" w:rsidRPr="00B679FF">
        <w:rPr>
          <w:rFonts w:ascii="VNI-Times" w:hAnsi="VNI-Times"/>
          <w:sz w:val="26"/>
          <w:szCs w:val="26"/>
        </w:rPr>
        <w:t xml:space="preserve">- Bieát caùch ño kieåm tra caùc thieát bò ñieän cuûa maùy laïnh </w:t>
      </w:r>
      <w:r w:rsidR="00CD2527">
        <w:rPr>
          <w:rFonts w:ascii="VNI-Times" w:hAnsi="VNI-Times"/>
          <w:sz w:val="26"/>
          <w:szCs w:val="26"/>
        </w:rPr>
        <w:t>2</w:t>
      </w:r>
      <w:r w:rsidR="00CD2527" w:rsidRPr="00B679FF">
        <w:rPr>
          <w:sz w:val="26"/>
          <w:szCs w:val="26"/>
        </w:rPr>
        <w:t xml:space="preserve"> </w:t>
      </w:r>
      <w:r w:rsidR="00CD2527">
        <w:rPr>
          <w:sz w:val="26"/>
          <w:szCs w:val="26"/>
        </w:rPr>
        <w:t>khối</w:t>
      </w:r>
      <w:r>
        <w:rPr>
          <w:rFonts w:ascii="VNI-Times" w:hAnsi="VNI-Times"/>
          <w:sz w:val="26"/>
          <w:szCs w:val="26"/>
        </w:rPr>
        <w:t xml:space="preserve">. </w:t>
      </w:r>
    </w:p>
    <w:p w:rsidR="00CD2527" w:rsidRPr="00B679FF" w:rsidRDefault="00053B63" w:rsidP="00053B63">
      <w:pPr>
        <w:tabs>
          <w:tab w:val="left" w:pos="90"/>
        </w:tabs>
        <w:jc w:val="both"/>
        <w:rPr>
          <w:rFonts w:ascii="VNI-Times" w:hAnsi="VNI-Times"/>
          <w:sz w:val="26"/>
          <w:szCs w:val="26"/>
        </w:rPr>
      </w:pPr>
      <w:r>
        <w:rPr>
          <w:rFonts w:ascii="VNI-Times" w:hAnsi="VNI-Times"/>
          <w:sz w:val="26"/>
          <w:szCs w:val="26"/>
        </w:rPr>
        <w:t xml:space="preserve">  </w:t>
      </w:r>
      <w:r w:rsidR="00CD2527" w:rsidRPr="00B679FF">
        <w:rPr>
          <w:rFonts w:ascii="VNI-Times" w:hAnsi="VNI-Times"/>
          <w:sz w:val="26"/>
          <w:szCs w:val="26"/>
        </w:rPr>
        <w:t xml:space="preserve">- Xaùc ñònh ñöôïc caùc ñaàu daây </w:t>
      </w:r>
      <w:proofErr w:type="gramStart"/>
      <w:r w:rsidR="00CD2527" w:rsidRPr="00B679FF">
        <w:rPr>
          <w:rFonts w:ascii="VNI-Times" w:hAnsi="VNI-Times"/>
          <w:sz w:val="26"/>
          <w:szCs w:val="26"/>
        </w:rPr>
        <w:t>ra  caùc</w:t>
      </w:r>
      <w:proofErr w:type="gramEnd"/>
      <w:r w:rsidR="00CD2527" w:rsidRPr="00B679FF">
        <w:rPr>
          <w:rFonts w:ascii="VNI-Times" w:hAnsi="VNI-Times"/>
          <w:sz w:val="26"/>
          <w:szCs w:val="26"/>
        </w:rPr>
        <w:t xml:space="preserve"> thieát bò ñieän cuûa maùy laïnh </w:t>
      </w:r>
      <w:r w:rsidR="00CD2527">
        <w:rPr>
          <w:sz w:val="26"/>
          <w:szCs w:val="26"/>
        </w:rPr>
        <w:t>2 khối</w:t>
      </w:r>
      <w:r w:rsidR="00CD2527" w:rsidRPr="00B679FF">
        <w:rPr>
          <w:rFonts w:ascii="VNI-Times" w:hAnsi="VNI-Times"/>
          <w:sz w:val="26"/>
          <w:szCs w:val="26"/>
        </w:rPr>
        <w:t>.</w:t>
      </w:r>
    </w:p>
    <w:p w:rsidR="00CD2527" w:rsidRPr="00B679FF" w:rsidRDefault="00CD2527" w:rsidP="007D6FE2">
      <w:pPr>
        <w:tabs>
          <w:tab w:val="left" w:pos="90"/>
        </w:tabs>
        <w:ind w:firstLine="720"/>
        <w:jc w:val="both"/>
        <w:rPr>
          <w:rFonts w:ascii="VNI-Times" w:hAnsi="VNI-Times"/>
          <w:sz w:val="26"/>
          <w:szCs w:val="26"/>
        </w:rPr>
      </w:pPr>
      <w:r w:rsidRPr="00B679FF">
        <w:rPr>
          <w:rFonts w:ascii="VNI-Times" w:hAnsi="VNI-Times"/>
          <w:sz w:val="26"/>
          <w:szCs w:val="26"/>
        </w:rPr>
        <w:t xml:space="preserve">2. Yeâu </w:t>
      </w:r>
      <w:proofErr w:type="gramStart"/>
      <w:r w:rsidRPr="00B679FF">
        <w:rPr>
          <w:rFonts w:ascii="VNI-Times" w:hAnsi="VNI-Times"/>
          <w:sz w:val="26"/>
          <w:szCs w:val="26"/>
        </w:rPr>
        <w:t>caàu :</w:t>
      </w:r>
      <w:proofErr w:type="gramEnd"/>
      <w:r w:rsidRPr="00B679FF">
        <w:rPr>
          <w:rFonts w:ascii="VNI-Times" w:hAnsi="VNI-Times"/>
          <w:sz w:val="26"/>
          <w:szCs w:val="26"/>
        </w:rPr>
        <w:t xml:space="preserve"> </w:t>
      </w:r>
    </w:p>
    <w:p w:rsidR="00CD2527" w:rsidRPr="00B679FF" w:rsidRDefault="00CD2527" w:rsidP="007D6FE2">
      <w:pPr>
        <w:tabs>
          <w:tab w:val="left" w:pos="90"/>
        </w:tabs>
        <w:ind w:firstLine="720"/>
        <w:jc w:val="both"/>
        <w:rPr>
          <w:rFonts w:ascii="VNI-Times" w:hAnsi="VNI-Times"/>
          <w:sz w:val="26"/>
          <w:szCs w:val="26"/>
        </w:rPr>
      </w:pPr>
      <w:r w:rsidRPr="00B679FF">
        <w:rPr>
          <w:rFonts w:ascii="VNI-Times" w:hAnsi="VNI-Times"/>
          <w:sz w:val="26"/>
          <w:szCs w:val="26"/>
        </w:rPr>
        <w:t xml:space="preserve">Kyõ </w:t>
      </w:r>
      <w:proofErr w:type="gramStart"/>
      <w:r w:rsidRPr="00B679FF">
        <w:rPr>
          <w:rFonts w:ascii="VNI-Times" w:hAnsi="VNI-Times"/>
          <w:sz w:val="26"/>
          <w:szCs w:val="26"/>
        </w:rPr>
        <w:t>thuaät :</w:t>
      </w:r>
      <w:proofErr w:type="gramEnd"/>
      <w:r w:rsidRPr="00B679FF">
        <w:rPr>
          <w:rFonts w:ascii="VNI-Times" w:hAnsi="VNI-Times"/>
          <w:sz w:val="26"/>
          <w:szCs w:val="26"/>
        </w:rPr>
        <w:t xml:space="preserve">  - Ño kieåm hi</w:t>
      </w:r>
      <w:r w:rsidRPr="00B679FF">
        <w:rPr>
          <w:sz w:val="26"/>
          <w:szCs w:val="26"/>
        </w:rPr>
        <w:t>ểu được</w:t>
      </w:r>
      <w:r w:rsidRPr="00B679FF">
        <w:rPr>
          <w:rFonts w:ascii="VNI-Times" w:hAnsi="VNI-Times"/>
          <w:sz w:val="26"/>
          <w:szCs w:val="26"/>
        </w:rPr>
        <w:t xml:space="preserve"> </w:t>
      </w:r>
      <w:r w:rsidRPr="00B679FF">
        <w:rPr>
          <w:sz w:val="26"/>
          <w:szCs w:val="26"/>
        </w:rPr>
        <w:t>nguyên</w:t>
      </w:r>
      <w:r w:rsidRPr="00B679FF">
        <w:rPr>
          <w:rFonts w:ascii="VNI-Times" w:hAnsi="VNI-Times"/>
          <w:sz w:val="26"/>
          <w:szCs w:val="26"/>
        </w:rPr>
        <w:t xml:space="preserve"> </w:t>
      </w:r>
      <w:r w:rsidRPr="00B679FF">
        <w:rPr>
          <w:sz w:val="26"/>
          <w:szCs w:val="26"/>
        </w:rPr>
        <w:t>lý</w:t>
      </w:r>
      <w:r w:rsidRPr="00B679FF">
        <w:rPr>
          <w:rFonts w:ascii="VNI-Times" w:hAnsi="VNI-Times"/>
          <w:sz w:val="26"/>
          <w:szCs w:val="26"/>
        </w:rPr>
        <w:t xml:space="preserve"> hoaït ñoäng caùc thieát bò ñieän cuûa maùy laïnh </w:t>
      </w:r>
      <w:r>
        <w:rPr>
          <w:sz w:val="26"/>
          <w:szCs w:val="26"/>
        </w:rPr>
        <w:t>2</w:t>
      </w:r>
      <w:r w:rsidRPr="00B679FF">
        <w:rPr>
          <w:sz w:val="26"/>
          <w:szCs w:val="26"/>
        </w:rPr>
        <w:t xml:space="preserve"> </w:t>
      </w:r>
      <w:r>
        <w:rPr>
          <w:sz w:val="26"/>
          <w:szCs w:val="26"/>
        </w:rPr>
        <w:t>khối</w:t>
      </w:r>
      <w:r w:rsidRPr="00B679FF">
        <w:rPr>
          <w:rFonts w:ascii="VNI-Times" w:hAnsi="VNI-Times"/>
          <w:sz w:val="26"/>
          <w:szCs w:val="26"/>
        </w:rPr>
        <w:t>.</w:t>
      </w:r>
    </w:p>
    <w:p w:rsidR="00CD2527" w:rsidRPr="00B679FF" w:rsidRDefault="00CD2527" w:rsidP="007D6FE2">
      <w:pPr>
        <w:tabs>
          <w:tab w:val="left" w:pos="90"/>
        </w:tabs>
        <w:ind w:firstLine="720"/>
        <w:jc w:val="both"/>
        <w:rPr>
          <w:rFonts w:ascii="VNI-Times" w:hAnsi="VNI-Times"/>
          <w:sz w:val="26"/>
          <w:szCs w:val="26"/>
        </w:rPr>
      </w:pPr>
      <w:r w:rsidRPr="00B679FF">
        <w:rPr>
          <w:rFonts w:ascii="VNI-Times" w:hAnsi="VNI-Times"/>
          <w:sz w:val="26"/>
          <w:szCs w:val="26"/>
        </w:rPr>
        <w:t xml:space="preserve">Myõ </w:t>
      </w:r>
      <w:proofErr w:type="gramStart"/>
      <w:r w:rsidRPr="00B679FF">
        <w:rPr>
          <w:rFonts w:ascii="VNI-Times" w:hAnsi="VNI-Times"/>
          <w:sz w:val="26"/>
          <w:szCs w:val="26"/>
        </w:rPr>
        <w:t>thuaät :</w:t>
      </w:r>
      <w:proofErr w:type="gramEnd"/>
      <w:r w:rsidRPr="00B679FF">
        <w:rPr>
          <w:rFonts w:ascii="VNI-Times" w:hAnsi="VNI-Times"/>
          <w:sz w:val="26"/>
          <w:szCs w:val="26"/>
        </w:rPr>
        <w:t xml:space="preserve">  </w:t>
      </w:r>
      <w:r w:rsidR="00053B63">
        <w:rPr>
          <w:rFonts w:ascii="VNI-Times" w:hAnsi="VNI-Times"/>
          <w:sz w:val="26"/>
          <w:szCs w:val="26"/>
        </w:rPr>
        <w:t>-</w:t>
      </w:r>
      <w:r w:rsidRPr="00B679FF">
        <w:rPr>
          <w:rFonts w:ascii="VNI-Times" w:hAnsi="VNI-Times"/>
          <w:sz w:val="26"/>
          <w:szCs w:val="26"/>
        </w:rPr>
        <w:t xml:space="preserve"> Kyõ thuaät kh</w:t>
      </w:r>
      <w:r w:rsidRPr="00B679FF">
        <w:rPr>
          <w:sz w:val="26"/>
          <w:szCs w:val="26"/>
        </w:rPr>
        <w:t>ảo sát</w:t>
      </w:r>
      <w:r w:rsidRPr="00B679FF">
        <w:rPr>
          <w:rFonts w:ascii="VNI-Times" w:hAnsi="VNI-Times"/>
          <w:sz w:val="26"/>
          <w:szCs w:val="26"/>
        </w:rPr>
        <w:t xml:space="preserve"> ph</w:t>
      </w:r>
      <w:r w:rsidRPr="00B679FF">
        <w:rPr>
          <w:sz w:val="26"/>
          <w:szCs w:val="26"/>
        </w:rPr>
        <w:t>ải</w:t>
      </w:r>
      <w:r w:rsidRPr="00B679FF">
        <w:rPr>
          <w:rFonts w:ascii="VNI-Times" w:hAnsi="VNI-Times"/>
          <w:sz w:val="26"/>
          <w:szCs w:val="26"/>
        </w:rPr>
        <w:t xml:space="preserve"> goïn gaøng.</w:t>
      </w:r>
    </w:p>
    <w:p w:rsidR="00CD2527" w:rsidRPr="00B679FF" w:rsidRDefault="00CD2527" w:rsidP="007D6FE2">
      <w:pPr>
        <w:tabs>
          <w:tab w:val="left" w:pos="90"/>
        </w:tabs>
        <w:ind w:firstLine="720"/>
        <w:jc w:val="both"/>
        <w:rPr>
          <w:rFonts w:ascii="VNI-Times" w:hAnsi="VNI-Times"/>
          <w:sz w:val="26"/>
          <w:szCs w:val="26"/>
        </w:rPr>
      </w:pPr>
      <w:r w:rsidRPr="00B679FF">
        <w:rPr>
          <w:rFonts w:ascii="VNI-Times" w:hAnsi="VNI-Times"/>
          <w:sz w:val="26"/>
          <w:szCs w:val="26"/>
        </w:rPr>
        <w:t xml:space="preserve">An </w:t>
      </w:r>
      <w:proofErr w:type="gramStart"/>
      <w:r w:rsidRPr="00B679FF">
        <w:rPr>
          <w:rFonts w:ascii="VNI-Times" w:hAnsi="VNI-Times"/>
          <w:sz w:val="26"/>
          <w:szCs w:val="26"/>
        </w:rPr>
        <w:t>toaøn :</w:t>
      </w:r>
      <w:proofErr w:type="gramEnd"/>
      <w:r w:rsidRPr="00B679FF">
        <w:rPr>
          <w:rFonts w:ascii="VNI-Times" w:hAnsi="VNI-Times"/>
          <w:sz w:val="26"/>
          <w:szCs w:val="26"/>
        </w:rPr>
        <w:t xml:space="preserve">   - Khoâng ñöôïc laøm hö hoûng caùc thieát bò.</w:t>
      </w:r>
    </w:p>
    <w:p w:rsidR="00CD2527" w:rsidRPr="00B679FF" w:rsidRDefault="00CD2527" w:rsidP="007D6FE2">
      <w:pPr>
        <w:tabs>
          <w:tab w:val="left" w:pos="90"/>
        </w:tabs>
        <w:ind w:firstLine="720"/>
        <w:jc w:val="both"/>
        <w:rPr>
          <w:rFonts w:ascii="VNI-Times" w:hAnsi="VNI-Times"/>
          <w:sz w:val="26"/>
          <w:szCs w:val="26"/>
        </w:rPr>
      </w:pPr>
      <w:r w:rsidRPr="00B679FF">
        <w:rPr>
          <w:rFonts w:ascii="VNI-Times" w:hAnsi="VNI-Times"/>
          <w:b/>
          <w:sz w:val="26"/>
          <w:szCs w:val="26"/>
        </w:rPr>
        <w:t>II</w:t>
      </w:r>
      <w:proofErr w:type="gramStart"/>
      <w:r w:rsidRPr="00B679FF">
        <w:rPr>
          <w:rFonts w:ascii="VNI-Times" w:hAnsi="VNI-Times"/>
          <w:b/>
          <w:sz w:val="26"/>
          <w:szCs w:val="26"/>
        </w:rPr>
        <w:t>/  VAÄT</w:t>
      </w:r>
      <w:proofErr w:type="gramEnd"/>
      <w:r w:rsidRPr="00B679FF">
        <w:rPr>
          <w:rFonts w:ascii="VNI-Times" w:hAnsi="VNI-Times"/>
          <w:b/>
          <w:sz w:val="26"/>
          <w:szCs w:val="26"/>
        </w:rPr>
        <w:t xml:space="preserve"> LIEÄU – THIEÁT BÒ – DUÏNG CUÏ :</w:t>
      </w:r>
    </w:p>
    <w:p w:rsidR="00CD2527" w:rsidRPr="00B679FF" w:rsidRDefault="00CD2527" w:rsidP="00E000FE">
      <w:pPr>
        <w:numPr>
          <w:ilvl w:val="0"/>
          <w:numId w:val="7"/>
        </w:numPr>
        <w:tabs>
          <w:tab w:val="left" w:pos="90"/>
        </w:tabs>
        <w:ind w:left="0" w:firstLine="720"/>
        <w:jc w:val="both"/>
        <w:rPr>
          <w:rFonts w:ascii="VNI-Times" w:hAnsi="VNI-Times"/>
          <w:sz w:val="26"/>
          <w:szCs w:val="26"/>
        </w:rPr>
      </w:pPr>
      <w:r w:rsidRPr="00B679FF">
        <w:rPr>
          <w:rFonts w:ascii="VNI-Times" w:hAnsi="VNI-Times"/>
          <w:sz w:val="26"/>
          <w:szCs w:val="26"/>
        </w:rPr>
        <w:t xml:space="preserve">Vaät </w:t>
      </w:r>
      <w:proofErr w:type="gramStart"/>
      <w:r w:rsidRPr="00B679FF">
        <w:rPr>
          <w:rFonts w:ascii="VNI-Times" w:hAnsi="VNI-Times"/>
          <w:sz w:val="26"/>
          <w:szCs w:val="26"/>
        </w:rPr>
        <w:t>lieäu :</w:t>
      </w:r>
      <w:proofErr w:type="gramEnd"/>
      <w:r w:rsidRPr="00B679FF">
        <w:rPr>
          <w:rFonts w:ascii="VNI-Times" w:hAnsi="VNI-Times"/>
          <w:sz w:val="26"/>
          <w:szCs w:val="26"/>
        </w:rPr>
        <w:t xml:space="preserve"> Daây ñieän, baêng keo, ñaàu ghim, chì haøn.</w:t>
      </w:r>
    </w:p>
    <w:p w:rsidR="00CD2527" w:rsidRPr="00B679FF" w:rsidRDefault="00CD2527" w:rsidP="00E000FE">
      <w:pPr>
        <w:numPr>
          <w:ilvl w:val="0"/>
          <w:numId w:val="7"/>
        </w:numPr>
        <w:tabs>
          <w:tab w:val="left" w:pos="90"/>
        </w:tabs>
        <w:ind w:left="0" w:firstLine="720"/>
        <w:jc w:val="both"/>
        <w:rPr>
          <w:rFonts w:ascii="VNI-Times" w:hAnsi="VNI-Times"/>
          <w:sz w:val="28"/>
          <w:szCs w:val="28"/>
        </w:rPr>
      </w:pPr>
      <w:r w:rsidRPr="00B679FF">
        <w:rPr>
          <w:rFonts w:ascii="VNI-Times" w:hAnsi="VNI-Times"/>
          <w:sz w:val="28"/>
          <w:szCs w:val="28"/>
        </w:rPr>
        <w:t xml:space="preserve">Thieát </w:t>
      </w:r>
      <w:proofErr w:type="gramStart"/>
      <w:r w:rsidRPr="00B679FF">
        <w:rPr>
          <w:rFonts w:ascii="VNI-Times" w:hAnsi="VNI-Times"/>
          <w:sz w:val="28"/>
          <w:szCs w:val="28"/>
        </w:rPr>
        <w:t>bò :</w:t>
      </w:r>
      <w:proofErr w:type="gramEnd"/>
      <w:r w:rsidRPr="00B679FF">
        <w:rPr>
          <w:rFonts w:ascii="VNI-Times" w:hAnsi="VNI-Times"/>
          <w:sz w:val="28"/>
          <w:szCs w:val="28"/>
        </w:rPr>
        <w:t xml:space="preserve"> Maùy laïnh </w:t>
      </w:r>
      <w:r>
        <w:rPr>
          <w:sz w:val="28"/>
          <w:szCs w:val="28"/>
        </w:rPr>
        <w:t>2</w:t>
      </w:r>
      <w:r w:rsidRPr="00B679FF">
        <w:rPr>
          <w:sz w:val="28"/>
          <w:szCs w:val="28"/>
        </w:rPr>
        <w:t xml:space="preserve"> </w:t>
      </w:r>
      <w:r>
        <w:rPr>
          <w:sz w:val="28"/>
          <w:szCs w:val="28"/>
        </w:rPr>
        <w:t>khối</w:t>
      </w:r>
      <w:r w:rsidRPr="00B679FF">
        <w:rPr>
          <w:rFonts w:ascii="VNI-Times" w:hAnsi="VNI-Times"/>
          <w:sz w:val="28"/>
          <w:szCs w:val="28"/>
        </w:rPr>
        <w:t xml:space="preserve"> ñaày ñuû caùc thieát bò.</w:t>
      </w:r>
    </w:p>
    <w:p w:rsidR="00CD2527" w:rsidRPr="00B679FF" w:rsidRDefault="00CD2527" w:rsidP="00E000FE">
      <w:pPr>
        <w:numPr>
          <w:ilvl w:val="0"/>
          <w:numId w:val="7"/>
        </w:numPr>
        <w:tabs>
          <w:tab w:val="left" w:pos="90"/>
        </w:tabs>
        <w:ind w:left="0" w:firstLine="720"/>
        <w:jc w:val="both"/>
        <w:rPr>
          <w:rFonts w:ascii="VNI-Times" w:hAnsi="VNI-Times"/>
          <w:sz w:val="26"/>
          <w:szCs w:val="26"/>
        </w:rPr>
      </w:pPr>
      <w:r w:rsidRPr="00B679FF">
        <w:rPr>
          <w:rFonts w:ascii="VNI-Times" w:hAnsi="VNI-Times"/>
          <w:sz w:val="26"/>
          <w:szCs w:val="26"/>
        </w:rPr>
        <w:t xml:space="preserve">Duïng </w:t>
      </w:r>
      <w:proofErr w:type="gramStart"/>
      <w:r w:rsidRPr="00B679FF">
        <w:rPr>
          <w:rFonts w:ascii="VNI-Times" w:hAnsi="VNI-Times"/>
          <w:sz w:val="26"/>
          <w:szCs w:val="26"/>
        </w:rPr>
        <w:t>cuï :</w:t>
      </w:r>
      <w:proofErr w:type="gramEnd"/>
      <w:r w:rsidRPr="00B679FF">
        <w:rPr>
          <w:rFonts w:ascii="VNI-Times" w:hAnsi="VNI-Times"/>
          <w:sz w:val="26"/>
          <w:szCs w:val="26"/>
        </w:rPr>
        <w:t xml:space="preserve"> </w:t>
      </w:r>
      <w:r w:rsidRPr="00B679FF">
        <w:rPr>
          <w:sz w:val="26"/>
          <w:szCs w:val="26"/>
        </w:rPr>
        <w:t>Đ</w:t>
      </w:r>
      <w:r w:rsidRPr="00B679FF">
        <w:rPr>
          <w:rFonts w:ascii="VNI-Times" w:hAnsi="VNI-Times"/>
          <w:sz w:val="26"/>
          <w:szCs w:val="26"/>
        </w:rPr>
        <w:t>oàng hoà VOM, ampe keàm, nguoàn,  keàm, keùo, tuoác nô vít.</w:t>
      </w:r>
    </w:p>
    <w:p w:rsidR="00CE1A52" w:rsidRPr="00B679FF" w:rsidRDefault="00CD2527" w:rsidP="007D6FE2">
      <w:pPr>
        <w:tabs>
          <w:tab w:val="left" w:pos="0"/>
          <w:tab w:val="left" w:pos="90"/>
        </w:tabs>
        <w:ind w:firstLine="720"/>
        <w:jc w:val="both"/>
        <w:rPr>
          <w:rFonts w:ascii="VNI-Times" w:hAnsi="VNI-Times"/>
          <w:sz w:val="26"/>
          <w:szCs w:val="26"/>
        </w:rPr>
      </w:pPr>
      <w:r>
        <w:tab/>
      </w:r>
      <w:r w:rsidR="00CE1A52" w:rsidRPr="00B679FF">
        <w:rPr>
          <w:rFonts w:ascii="VNI-Times" w:hAnsi="VNI-Times"/>
          <w:b/>
          <w:sz w:val="26"/>
          <w:szCs w:val="26"/>
        </w:rPr>
        <w:t xml:space="preserve">III/ CAÙC BÖÔÙC THÖÏC </w:t>
      </w:r>
      <w:proofErr w:type="gramStart"/>
      <w:r w:rsidR="00CE1A52" w:rsidRPr="00B679FF">
        <w:rPr>
          <w:rFonts w:ascii="VNI-Times" w:hAnsi="VNI-Times"/>
          <w:b/>
          <w:sz w:val="26"/>
          <w:szCs w:val="26"/>
        </w:rPr>
        <w:t>HAØNH :</w:t>
      </w:r>
      <w:proofErr w:type="gramEnd"/>
    </w:p>
    <w:p w:rsidR="00CE1A52" w:rsidRDefault="00CE1A52" w:rsidP="007D6FE2">
      <w:pPr>
        <w:tabs>
          <w:tab w:val="left" w:pos="90"/>
        </w:tabs>
        <w:ind w:firstLine="720"/>
        <w:rPr>
          <w:rFonts w:ascii="VNI-Times" w:hAnsi="VNI-Times"/>
          <w:sz w:val="26"/>
          <w:szCs w:val="26"/>
          <w:u w:val="single"/>
        </w:rPr>
      </w:pPr>
      <w:r w:rsidRPr="00B679FF">
        <w:rPr>
          <w:rFonts w:ascii="VNI-Times" w:hAnsi="VNI-Times"/>
          <w:sz w:val="26"/>
          <w:szCs w:val="26"/>
          <w:u w:val="single"/>
        </w:rPr>
        <w:t xml:space="preserve">Noäi </w:t>
      </w:r>
      <w:proofErr w:type="gramStart"/>
      <w:r w:rsidRPr="00B679FF">
        <w:rPr>
          <w:rFonts w:ascii="VNI-Times" w:hAnsi="VNI-Times"/>
          <w:sz w:val="26"/>
          <w:szCs w:val="26"/>
          <w:u w:val="single"/>
        </w:rPr>
        <w:t>dung :</w:t>
      </w:r>
      <w:proofErr w:type="gramEnd"/>
      <w:r>
        <w:rPr>
          <w:rFonts w:ascii="VNI-Times" w:hAnsi="VNI-Times"/>
          <w:sz w:val="26"/>
          <w:szCs w:val="26"/>
          <w:u w:val="single"/>
        </w:rPr>
        <w:t xml:space="preserve"> </w:t>
      </w:r>
    </w:p>
    <w:p w:rsidR="00BA06E3" w:rsidRPr="00C26F77" w:rsidRDefault="00AF4D03" w:rsidP="00E000FE">
      <w:pPr>
        <w:pStyle w:val="ListParagraph"/>
        <w:numPr>
          <w:ilvl w:val="0"/>
          <w:numId w:val="28"/>
        </w:numPr>
        <w:tabs>
          <w:tab w:val="left" w:pos="90"/>
        </w:tabs>
        <w:jc w:val="both"/>
        <w:rPr>
          <w:b/>
          <w:sz w:val="32"/>
          <w:szCs w:val="32"/>
        </w:rPr>
      </w:pPr>
      <w:r w:rsidRPr="00C26F77">
        <w:rPr>
          <w:b/>
          <w:sz w:val="32"/>
          <w:szCs w:val="32"/>
        </w:rPr>
        <w:t>Đấu điện board mach máy lạnh 2 khối</w:t>
      </w:r>
    </w:p>
    <w:p w:rsidR="00C26F77" w:rsidRPr="00B679FF" w:rsidRDefault="00C26F77" w:rsidP="00E000FE">
      <w:pPr>
        <w:keepNext/>
        <w:numPr>
          <w:ilvl w:val="0"/>
          <w:numId w:val="8"/>
        </w:numPr>
        <w:tabs>
          <w:tab w:val="left" w:pos="90"/>
        </w:tabs>
        <w:ind w:left="0" w:firstLine="720"/>
        <w:jc w:val="both"/>
        <w:outlineLvl w:val="2"/>
        <w:rPr>
          <w:rFonts w:ascii="VNI-Times" w:hAnsi="VNI-Times"/>
          <w:b/>
          <w:noProof/>
          <w:sz w:val="26"/>
          <w:szCs w:val="26"/>
        </w:rPr>
      </w:pPr>
      <w:r w:rsidRPr="00B679FF">
        <w:rPr>
          <w:rFonts w:ascii="VNI-Times" w:hAnsi="VNI-Times"/>
          <w:noProof/>
          <w:sz w:val="26"/>
          <w:szCs w:val="26"/>
        </w:rPr>
        <w:t xml:space="preserve">B.1 </w:t>
      </w:r>
      <w:r w:rsidRPr="00B679FF">
        <w:rPr>
          <w:rFonts w:ascii="VNI-Times" w:hAnsi="VNI-Times"/>
          <w:noProof/>
          <w:sz w:val="26"/>
          <w:szCs w:val="26"/>
          <w:u w:val="single"/>
        </w:rPr>
        <w:t>ÑAÁU ÑIEÄN DAØN NOÙNG :</w:t>
      </w:r>
    </w:p>
    <w:p w:rsidR="00C26F77" w:rsidRPr="00B679FF" w:rsidRDefault="00C26F77" w:rsidP="00C26F77">
      <w:pPr>
        <w:tabs>
          <w:tab w:val="left" w:pos="90"/>
        </w:tabs>
        <w:ind w:firstLine="720"/>
        <w:jc w:val="both"/>
        <w:rPr>
          <w:rFonts w:ascii="VNI-Times" w:hAnsi="VNI-Times"/>
          <w:b/>
          <w:sz w:val="26"/>
          <w:szCs w:val="26"/>
          <w:u w:val="single"/>
        </w:rPr>
      </w:pPr>
      <w:r w:rsidRPr="00B679FF">
        <w:rPr>
          <w:rFonts w:ascii="VNI-Times" w:hAnsi="VNI-Times"/>
          <w:sz w:val="26"/>
          <w:szCs w:val="26"/>
        </w:rPr>
        <w:tab/>
      </w:r>
      <w:r w:rsidRPr="00B679FF">
        <w:rPr>
          <w:rFonts w:ascii="VNI-Times" w:hAnsi="VNI-Times"/>
          <w:b/>
          <w:sz w:val="26"/>
          <w:szCs w:val="26"/>
          <w:u w:val="single"/>
        </w:rPr>
        <w:t xml:space="preserve">Sô </w:t>
      </w:r>
      <w:proofErr w:type="gramStart"/>
      <w:r w:rsidRPr="00B679FF">
        <w:rPr>
          <w:rFonts w:ascii="VNI-Times" w:hAnsi="VNI-Times"/>
          <w:b/>
          <w:sz w:val="26"/>
          <w:szCs w:val="26"/>
          <w:u w:val="single"/>
        </w:rPr>
        <w:t>ñoà :</w:t>
      </w:r>
      <w:proofErr w:type="gramEnd"/>
    </w:p>
    <w:p w:rsidR="00C26F77" w:rsidRPr="00B679FF" w:rsidRDefault="00C26F77" w:rsidP="00C26F77">
      <w:pPr>
        <w:tabs>
          <w:tab w:val="left" w:pos="90"/>
        </w:tabs>
        <w:ind w:firstLine="720"/>
        <w:jc w:val="both"/>
        <w:rPr>
          <w:rFonts w:ascii="VNI-Times" w:hAnsi="VNI-Times"/>
          <w:b/>
          <w:sz w:val="26"/>
          <w:szCs w:val="26"/>
          <w:u w:val="single"/>
        </w:rPr>
      </w:pPr>
      <w:r w:rsidRPr="00B679FF">
        <w:rPr>
          <w:rFonts w:ascii="VNI-Times" w:hAnsi="VNI-Times"/>
          <w:sz w:val="26"/>
          <w:szCs w:val="26"/>
        </w:rPr>
        <w:tab/>
      </w:r>
      <w:r w:rsidRPr="00B679FF">
        <w:rPr>
          <w:rFonts w:ascii="VNI-Times" w:hAnsi="VNI-Times"/>
          <w:b/>
          <w:sz w:val="26"/>
          <w:szCs w:val="26"/>
          <w:u w:val="single"/>
        </w:rPr>
        <w:t xml:space="preserve">Thao </w:t>
      </w:r>
      <w:proofErr w:type="gramStart"/>
      <w:r w:rsidRPr="00B679FF">
        <w:rPr>
          <w:rFonts w:ascii="VNI-Times" w:hAnsi="VNI-Times"/>
          <w:b/>
          <w:sz w:val="26"/>
          <w:szCs w:val="26"/>
          <w:u w:val="single"/>
        </w:rPr>
        <w:t>taùc :</w:t>
      </w:r>
      <w:proofErr w:type="gramEnd"/>
    </w:p>
    <w:p w:rsidR="00C26F77" w:rsidRPr="00B679FF" w:rsidRDefault="00C26F77" w:rsidP="00E000FE">
      <w:pPr>
        <w:numPr>
          <w:ilvl w:val="0"/>
          <w:numId w:val="9"/>
        </w:numPr>
        <w:tabs>
          <w:tab w:val="left" w:pos="90"/>
        </w:tabs>
        <w:ind w:left="0" w:firstLine="720"/>
        <w:jc w:val="both"/>
        <w:rPr>
          <w:rFonts w:ascii="VNI-Times" w:hAnsi="VNI-Times"/>
          <w:sz w:val="26"/>
          <w:szCs w:val="26"/>
        </w:rPr>
      </w:pPr>
      <w:r w:rsidRPr="00B679FF">
        <w:rPr>
          <w:rFonts w:ascii="VNI-Times" w:hAnsi="VNI-Times"/>
          <w:sz w:val="26"/>
          <w:szCs w:val="26"/>
        </w:rPr>
        <w:t xml:space="preserve">Xaùc ñònh 3 ñaàu daây block C, R, </w:t>
      </w:r>
      <w:proofErr w:type="gramStart"/>
      <w:r w:rsidRPr="00B679FF">
        <w:rPr>
          <w:rFonts w:ascii="VNI-Times" w:hAnsi="VNI-Times"/>
          <w:sz w:val="26"/>
          <w:szCs w:val="26"/>
        </w:rPr>
        <w:t>S</w:t>
      </w:r>
      <w:proofErr w:type="gramEnd"/>
      <w:r w:rsidRPr="00B679FF">
        <w:rPr>
          <w:rFonts w:ascii="VNI-Times" w:hAnsi="VNI-Times"/>
          <w:sz w:val="26"/>
          <w:szCs w:val="26"/>
        </w:rPr>
        <w:t>.</w:t>
      </w:r>
    </w:p>
    <w:p w:rsidR="00C26F77" w:rsidRPr="00B679FF" w:rsidRDefault="00C26F77" w:rsidP="00E000FE">
      <w:pPr>
        <w:numPr>
          <w:ilvl w:val="0"/>
          <w:numId w:val="9"/>
        </w:numPr>
        <w:tabs>
          <w:tab w:val="left" w:pos="90"/>
        </w:tabs>
        <w:ind w:left="0" w:firstLine="720"/>
        <w:jc w:val="both"/>
        <w:rPr>
          <w:rFonts w:ascii="VNI-Times" w:hAnsi="VNI-Times"/>
          <w:sz w:val="26"/>
          <w:szCs w:val="26"/>
        </w:rPr>
      </w:pPr>
      <w:r w:rsidRPr="00B679FF">
        <w:rPr>
          <w:rFonts w:ascii="VNI-Times" w:hAnsi="VNI-Times"/>
          <w:sz w:val="26"/>
          <w:szCs w:val="26"/>
        </w:rPr>
        <w:t>Ñaáu thermic vaø tuï ngaäm vaøo block.</w:t>
      </w:r>
    </w:p>
    <w:p w:rsidR="00C26F77" w:rsidRPr="00B679FF" w:rsidRDefault="00C26F77" w:rsidP="00E000FE">
      <w:pPr>
        <w:numPr>
          <w:ilvl w:val="0"/>
          <w:numId w:val="9"/>
        </w:numPr>
        <w:tabs>
          <w:tab w:val="left" w:pos="90"/>
        </w:tabs>
        <w:ind w:left="0" w:firstLine="720"/>
        <w:jc w:val="both"/>
        <w:rPr>
          <w:rFonts w:ascii="VNI-Times" w:hAnsi="VNI-Times"/>
          <w:sz w:val="26"/>
          <w:szCs w:val="26"/>
        </w:rPr>
      </w:pPr>
      <w:r w:rsidRPr="00B679FF">
        <w:rPr>
          <w:rFonts w:ascii="VNI-Times" w:hAnsi="VNI-Times"/>
          <w:sz w:val="26"/>
          <w:szCs w:val="26"/>
        </w:rPr>
        <w:t>Xaùc ñònh caùc ñaàu daây quaït.</w:t>
      </w:r>
    </w:p>
    <w:p w:rsidR="00C26F77" w:rsidRPr="00B679FF" w:rsidRDefault="00C26F77" w:rsidP="00E000FE">
      <w:pPr>
        <w:numPr>
          <w:ilvl w:val="0"/>
          <w:numId w:val="9"/>
        </w:numPr>
        <w:tabs>
          <w:tab w:val="left" w:pos="90"/>
        </w:tabs>
        <w:ind w:left="0" w:firstLine="720"/>
        <w:jc w:val="both"/>
        <w:rPr>
          <w:rFonts w:ascii="VNI-Times" w:hAnsi="VNI-Times"/>
          <w:sz w:val="26"/>
          <w:szCs w:val="26"/>
        </w:rPr>
      </w:pPr>
      <w:r w:rsidRPr="00B679FF">
        <w:rPr>
          <w:rFonts w:ascii="VNI-Times" w:hAnsi="VNI-Times"/>
          <w:sz w:val="26"/>
          <w:szCs w:val="26"/>
        </w:rPr>
        <w:t>Ñaáu tuï vaøo quaït.</w:t>
      </w:r>
    </w:p>
    <w:p w:rsidR="00C26F77" w:rsidRPr="00B679FF" w:rsidRDefault="00C26F77" w:rsidP="00E000FE">
      <w:pPr>
        <w:numPr>
          <w:ilvl w:val="0"/>
          <w:numId w:val="9"/>
        </w:numPr>
        <w:tabs>
          <w:tab w:val="left" w:pos="90"/>
        </w:tabs>
        <w:ind w:left="0" w:firstLine="720"/>
        <w:jc w:val="both"/>
        <w:rPr>
          <w:rFonts w:ascii="VNI-Times" w:hAnsi="VNI-Times"/>
          <w:sz w:val="26"/>
          <w:szCs w:val="26"/>
        </w:rPr>
      </w:pPr>
      <w:r w:rsidRPr="00B679FF">
        <w:rPr>
          <w:rFonts w:ascii="VNI-Times" w:hAnsi="VNI-Times"/>
          <w:sz w:val="26"/>
          <w:szCs w:val="26"/>
        </w:rPr>
        <w:t>Ñaáu song song maïch block vaøo quaït.</w:t>
      </w:r>
    </w:p>
    <w:p w:rsidR="00C26F77" w:rsidRPr="00B679FF" w:rsidRDefault="00C26F77" w:rsidP="00E000FE">
      <w:pPr>
        <w:numPr>
          <w:ilvl w:val="0"/>
          <w:numId w:val="9"/>
        </w:numPr>
        <w:tabs>
          <w:tab w:val="left" w:pos="90"/>
        </w:tabs>
        <w:ind w:left="0" w:firstLine="720"/>
        <w:jc w:val="both"/>
        <w:rPr>
          <w:rFonts w:ascii="VNI-Times" w:hAnsi="VNI-Times"/>
          <w:sz w:val="26"/>
          <w:szCs w:val="26"/>
        </w:rPr>
      </w:pPr>
      <w:r w:rsidRPr="00B679FF">
        <w:rPr>
          <w:rFonts w:ascii="VNI-Times" w:hAnsi="VNI-Times"/>
          <w:sz w:val="26"/>
          <w:szCs w:val="26"/>
        </w:rPr>
        <w:t>Caáp ñieän vaøo kieåm tra hoaït ñoäng cuûa block vaø quaït (chuù yù ño ngaén maïch vaø caëp ampe keàm).</w:t>
      </w:r>
    </w:p>
    <w:p w:rsidR="00C26F77" w:rsidRPr="00B679FF" w:rsidRDefault="00C26F77" w:rsidP="00E000FE">
      <w:pPr>
        <w:keepNext/>
        <w:numPr>
          <w:ilvl w:val="0"/>
          <w:numId w:val="8"/>
        </w:numPr>
        <w:tabs>
          <w:tab w:val="left" w:pos="90"/>
        </w:tabs>
        <w:ind w:left="0" w:firstLine="720"/>
        <w:jc w:val="both"/>
        <w:outlineLvl w:val="2"/>
        <w:rPr>
          <w:rFonts w:ascii="VNI-Times" w:hAnsi="VNI-Times"/>
          <w:noProof/>
          <w:sz w:val="26"/>
          <w:szCs w:val="26"/>
          <w:u w:val="single"/>
        </w:rPr>
      </w:pPr>
      <w:r w:rsidRPr="00B679FF">
        <w:rPr>
          <w:rFonts w:ascii="VNI-Times" w:hAnsi="VNI-Times"/>
          <w:noProof/>
          <w:sz w:val="26"/>
          <w:szCs w:val="26"/>
        </w:rPr>
        <w:t xml:space="preserve">  B.2 </w:t>
      </w:r>
      <w:r w:rsidRPr="00B679FF">
        <w:rPr>
          <w:rFonts w:ascii="VNI-Times" w:hAnsi="VNI-Times"/>
          <w:noProof/>
          <w:sz w:val="26"/>
          <w:szCs w:val="26"/>
          <w:u w:val="single"/>
        </w:rPr>
        <w:t>ÑAÁU ÑIEÄN DAØN LAÏNH :</w:t>
      </w:r>
    </w:p>
    <w:p w:rsidR="00C26F77" w:rsidRPr="00B679FF" w:rsidRDefault="00C26F77" w:rsidP="00C26F77">
      <w:pPr>
        <w:tabs>
          <w:tab w:val="left" w:pos="90"/>
        </w:tabs>
        <w:ind w:firstLine="720"/>
        <w:jc w:val="both"/>
        <w:rPr>
          <w:rFonts w:ascii="VNI-Times" w:hAnsi="VNI-Times"/>
          <w:b/>
          <w:sz w:val="26"/>
          <w:szCs w:val="26"/>
        </w:rPr>
      </w:pPr>
      <w:r w:rsidRPr="00B679FF">
        <w:rPr>
          <w:rFonts w:ascii="VNI-Times" w:hAnsi="VNI-Times"/>
          <w:b/>
          <w:i/>
          <w:sz w:val="26"/>
          <w:szCs w:val="26"/>
        </w:rPr>
        <w:tab/>
        <w:t xml:space="preserve"> </w:t>
      </w:r>
      <w:r w:rsidRPr="00B679FF">
        <w:rPr>
          <w:rFonts w:ascii="VNI-Times" w:hAnsi="VNI-Times"/>
          <w:b/>
          <w:sz w:val="26"/>
          <w:szCs w:val="26"/>
        </w:rPr>
        <w:t xml:space="preserve">Sô </w:t>
      </w:r>
      <w:proofErr w:type="gramStart"/>
      <w:r w:rsidRPr="00B679FF">
        <w:rPr>
          <w:rFonts w:ascii="VNI-Times" w:hAnsi="VNI-Times"/>
          <w:b/>
          <w:sz w:val="26"/>
          <w:szCs w:val="26"/>
        </w:rPr>
        <w:t>ñoà :</w:t>
      </w:r>
      <w:proofErr w:type="gramEnd"/>
      <w:r w:rsidRPr="00B679FF">
        <w:rPr>
          <w:rFonts w:ascii="VNI-Times" w:hAnsi="VNI-Times"/>
          <w:b/>
          <w:sz w:val="26"/>
          <w:szCs w:val="26"/>
        </w:rPr>
        <w:t xml:space="preserve"> board ñieàu khieån daøn laïnh</w:t>
      </w:r>
    </w:p>
    <w:p w:rsidR="00C26F77" w:rsidRPr="00B679FF" w:rsidRDefault="00C26F77" w:rsidP="00C26F77">
      <w:pPr>
        <w:tabs>
          <w:tab w:val="left" w:pos="90"/>
          <w:tab w:val="left" w:pos="360"/>
          <w:tab w:val="left" w:pos="720"/>
          <w:tab w:val="left" w:pos="1080"/>
          <w:tab w:val="left" w:pos="1440"/>
          <w:tab w:val="left" w:pos="2520"/>
        </w:tabs>
        <w:ind w:firstLine="720"/>
        <w:jc w:val="both"/>
        <w:rPr>
          <w:rFonts w:ascii="VNI-Times" w:hAnsi="VNI-Times"/>
        </w:rPr>
      </w:pPr>
      <w:r w:rsidRPr="00B679FF">
        <w:rPr>
          <w:rFonts w:ascii="VNI-Times" w:hAnsi="VNI-Times"/>
          <w:noProof/>
        </w:rPr>
        <w:lastRenderedPageBreak/>
        <w:drawing>
          <wp:inline distT="0" distB="0" distL="0" distR="0" wp14:anchorId="70A645C7" wp14:editId="35CFE4C5">
            <wp:extent cx="5201285" cy="2992755"/>
            <wp:effectExtent l="0" t="0" r="0" b="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40">
                      <a:lum bright="4000" contrast="-4000"/>
                      <a:extLst>
                        <a:ext uri="{28A0092B-C50C-407E-A947-70E740481C1C}">
                          <a14:useLocalDpi xmlns:a14="http://schemas.microsoft.com/office/drawing/2010/main" val="0"/>
                        </a:ext>
                      </a:extLst>
                    </a:blip>
                    <a:srcRect/>
                    <a:stretch>
                      <a:fillRect/>
                    </a:stretch>
                  </pic:blipFill>
                  <pic:spPr bwMode="auto">
                    <a:xfrm>
                      <a:off x="0" y="0"/>
                      <a:ext cx="5201285" cy="2992755"/>
                    </a:xfrm>
                    <a:prstGeom prst="rect">
                      <a:avLst/>
                    </a:prstGeom>
                    <a:noFill/>
                    <a:ln>
                      <a:noFill/>
                    </a:ln>
                  </pic:spPr>
                </pic:pic>
              </a:graphicData>
            </a:graphic>
          </wp:inline>
        </w:drawing>
      </w:r>
    </w:p>
    <w:p w:rsidR="00C26F77" w:rsidRPr="00B679FF" w:rsidRDefault="00C26F77" w:rsidP="00C26F77">
      <w:pPr>
        <w:tabs>
          <w:tab w:val="left" w:pos="90"/>
          <w:tab w:val="left" w:pos="360"/>
          <w:tab w:val="left" w:pos="720"/>
          <w:tab w:val="left" w:pos="1080"/>
          <w:tab w:val="left" w:pos="1440"/>
        </w:tabs>
        <w:ind w:firstLine="360"/>
        <w:jc w:val="both"/>
        <w:rPr>
          <w:rFonts w:ascii="VNI-Times" w:hAnsi="VNI-Times"/>
          <w:b/>
          <w:i/>
          <w:sz w:val="26"/>
          <w:szCs w:val="26"/>
          <w:u w:val="single"/>
        </w:rPr>
      </w:pPr>
      <w:r w:rsidRPr="00B679FF">
        <w:rPr>
          <w:rFonts w:ascii="VNI-Times" w:hAnsi="VNI-Times"/>
          <w:sz w:val="26"/>
          <w:szCs w:val="26"/>
        </w:rPr>
        <w:t>2.</w:t>
      </w:r>
      <w:r w:rsidRPr="00B679FF">
        <w:rPr>
          <w:rFonts w:ascii="VNI-Times" w:hAnsi="VNI-Times"/>
          <w:b/>
          <w:i/>
          <w:sz w:val="26"/>
          <w:szCs w:val="26"/>
          <w:u w:val="single"/>
        </w:rPr>
        <w:t xml:space="preserve"> Hoaït ñoäng</w:t>
      </w:r>
    </w:p>
    <w:p w:rsidR="00C26F77" w:rsidRPr="00B679FF" w:rsidRDefault="00C26F77" w:rsidP="00C26F77">
      <w:pPr>
        <w:tabs>
          <w:tab w:val="left" w:pos="90"/>
          <w:tab w:val="left" w:pos="360"/>
          <w:tab w:val="left" w:pos="720"/>
          <w:tab w:val="left" w:pos="1080"/>
          <w:tab w:val="left" w:pos="1440"/>
          <w:tab w:val="left" w:pos="2520"/>
        </w:tabs>
        <w:jc w:val="both"/>
        <w:rPr>
          <w:rFonts w:ascii="VNI-Times" w:hAnsi="VNI-Times"/>
          <w:sz w:val="26"/>
          <w:szCs w:val="26"/>
        </w:rPr>
      </w:pPr>
      <w:r w:rsidRPr="00B679FF">
        <w:rPr>
          <w:rFonts w:ascii="VNI-Times" w:hAnsi="VNI-Times"/>
          <w:sz w:val="26"/>
          <w:szCs w:val="26"/>
        </w:rPr>
        <w:t>- Nguoàn ñieän cung caáp cho maïch ñieàu khieån laø 220V (AC) hoaëc 110V (AC). Nguoàn ñieän naøy ñöôïc bieán ñoåi thaønh 12V (AC) hoaëc 7V (AC) nhôø moät maùy bieán aùp</w:t>
      </w:r>
    </w:p>
    <w:p w:rsidR="00C26F77" w:rsidRPr="00B679FF" w:rsidRDefault="00C26F77" w:rsidP="00C26F77">
      <w:pPr>
        <w:tabs>
          <w:tab w:val="left" w:pos="-18"/>
          <w:tab w:val="left" w:pos="360"/>
          <w:tab w:val="left" w:pos="720"/>
          <w:tab w:val="left" w:pos="1080"/>
          <w:tab w:val="left" w:pos="1440"/>
          <w:tab w:val="left" w:pos="2520"/>
        </w:tabs>
        <w:ind w:left="27"/>
        <w:jc w:val="both"/>
        <w:rPr>
          <w:rFonts w:ascii="VNI-Times" w:hAnsi="VNI-Times"/>
          <w:sz w:val="26"/>
          <w:szCs w:val="26"/>
        </w:rPr>
      </w:pPr>
      <w:r w:rsidRPr="00B679FF">
        <w:rPr>
          <w:rFonts w:ascii="VNI-Times" w:hAnsi="VNI-Times"/>
          <w:sz w:val="26"/>
          <w:szCs w:val="26"/>
        </w:rPr>
        <w:t>- Khi maïch ñieàu khieån hoaït ñoäng seõ coù tieáng keâu bíp vaø leân ñeøn maøu xanh, quaït daøn laïnh chaïy tröôùc (Toác ñoä quaït tuøy thuoäc vaøo 3 Relay A; B; C. Sau 3 phuùt Relay D caáp ñieän cho daøn noùng (Block vaø quaït daøn noùng chaïy laøm laïnh)</w:t>
      </w:r>
    </w:p>
    <w:p w:rsidR="00C26F77" w:rsidRPr="00B679FF" w:rsidRDefault="00C26F77" w:rsidP="00C26F77">
      <w:pPr>
        <w:tabs>
          <w:tab w:val="left" w:pos="90"/>
          <w:tab w:val="left" w:pos="360"/>
          <w:tab w:val="left" w:pos="720"/>
          <w:tab w:val="left" w:pos="1080"/>
          <w:tab w:val="left" w:pos="1440"/>
          <w:tab w:val="left" w:pos="2520"/>
        </w:tabs>
        <w:ind w:left="360" w:hanging="360"/>
        <w:jc w:val="both"/>
        <w:rPr>
          <w:rFonts w:ascii="VNI-Times" w:hAnsi="VNI-Times"/>
          <w:b/>
          <w:i/>
          <w:sz w:val="26"/>
          <w:szCs w:val="26"/>
          <w:u w:val="single"/>
        </w:rPr>
      </w:pPr>
      <w:r>
        <w:rPr>
          <w:rFonts w:ascii="VNI-Times" w:hAnsi="VNI-Times"/>
          <w:sz w:val="26"/>
          <w:szCs w:val="26"/>
        </w:rPr>
        <w:tab/>
        <w:t xml:space="preserve">   </w:t>
      </w:r>
      <w:r w:rsidRPr="00B679FF">
        <w:rPr>
          <w:rFonts w:ascii="VNI-Times" w:hAnsi="VNI-Times"/>
          <w:sz w:val="26"/>
          <w:szCs w:val="26"/>
        </w:rPr>
        <w:t>3.</w:t>
      </w:r>
      <w:r w:rsidRPr="00B679FF">
        <w:rPr>
          <w:rFonts w:ascii="VNI-Times" w:hAnsi="VNI-Times"/>
          <w:b/>
          <w:i/>
          <w:sz w:val="26"/>
          <w:szCs w:val="26"/>
          <w:u w:val="single"/>
        </w:rPr>
        <w:t xml:space="preserve"> Caùch ñaáu ñieän</w:t>
      </w:r>
    </w:p>
    <w:p w:rsidR="00C26F77" w:rsidRPr="00B679FF" w:rsidRDefault="00C26F77" w:rsidP="00C26F77">
      <w:pPr>
        <w:tabs>
          <w:tab w:val="left" w:pos="90"/>
          <w:tab w:val="left" w:pos="360"/>
          <w:tab w:val="left" w:pos="720"/>
          <w:tab w:val="left" w:pos="1080"/>
          <w:tab w:val="left" w:pos="1440"/>
          <w:tab w:val="left" w:pos="2520"/>
        </w:tabs>
        <w:ind w:firstLine="720"/>
        <w:jc w:val="both"/>
        <w:rPr>
          <w:rFonts w:ascii="VNI-Times" w:hAnsi="VNI-Times"/>
          <w:sz w:val="26"/>
          <w:szCs w:val="26"/>
        </w:rPr>
      </w:pPr>
      <w:r w:rsidRPr="00B679FF">
        <w:rPr>
          <w:rFonts w:ascii="VNI-Times" w:hAnsi="VNI-Times"/>
          <w:sz w:val="26"/>
          <w:szCs w:val="26"/>
        </w:rPr>
        <w:tab/>
      </w:r>
      <w:r w:rsidRPr="00B679FF">
        <w:rPr>
          <w:rFonts w:ascii="VNI-Times" w:hAnsi="VNI-Times"/>
          <w:sz w:val="26"/>
          <w:szCs w:val="26"/>
        </w:rPr>
        <w:tab/>
        <w:t>+ Ñaáu ñieän nguoàn (110V/ 220V) vaøo 7 vaø (9 hoaëc 10 hoaëc 11)</w:t>
      </w:r>
    </w:p>
    <w:p w:rsidR="00C26F77" w:rsidRPr="00B679FF" w:rsidRDefault="00C26F77" w:rsidP="00C26F77">
      <w:pPr>
        <w:tabs>
          <w:tab w:val="left" w:pos="90"/>
          <w:tab w:val="left" w:pos="360"/>
          <w:tab w:val="left" w:pos="720"/>
          <w:tab w:val="left" w:pos="1080"/>
          <w:tab w:val="left" w:pos="1440"/>
          <w:tab w:val="left" w:pos="2520"/>
        </w:tabs>
        <w:ind w:firstLine="720"/>
        <w:jc w:val="both"/>
        <w:rPr>
          <w:rFonts w:ascii="VNI-Times" w:hAnsi="VNI-Times"/>
          <w:sz w:val="26"/>
          <w:szCs w:val="26"/>
        </w:rPr>
      </w:pPr>
      <w:r w:rsidRPr="00B679FF">
        <w:rPr>
          <w:rFonts w:ascii="VNI-Times" w:hAnsi="VNI-Times"/>
          <w:sz w:val="26"/>
          <w:szCs w:val="26"/>
        </w:rPr>
        <w:tab/>
      </w:r>
      <w:r w:rsidRPr="00B679FF">
        <w:rPr>
          <w:rFonts w:ascii="VNI-Times" w:hAnsi="VNI-Times"/>
          <w:sz w:val="26"/>
          <w:szCs w:val="26"/>
        </w:rPr>
        <w:tab/>
        <w:t xml:space="preserve">+ Ñaáu sô caáp maùy bieán </w:t>
      </w:r>
      <w:proofErr w:type="gramStart"/>
      <w:r w:rsidRPr="00B679FF">
        <w:rPr>
          <w:rFonts w:ascii="VNI-Times" w:hAnsi="VNI-Times"/>
          <w:sz w:val="26"/>
          <w:szCs w:val="26"/>
        </w:rPr>
        <w:t>aùp  vaøo</w:t>
      </w:r>
      <w:proofErr w:type="gramEnd"/>
      <w:r w:rsidRPr="00B679FF">
        <w:rPr>
          <w:rFonts w:ascii="VNI-Times" w:hAnsi="VNI-Times"/>
          <w:sz w:val="26"/>
          <w:szCs w:val="26"/>
        </w:rPr>
        <w:t xml:space="preserve"> maùy bieán aùp</w:t>
      </w:r>
    </w:p>
    <w:p w:rsidR="00C26F77" w:rsidRPr="00B679FF" w:rsidRDefault="00C26F77" w:rsidP="00C26F77">
      <w:pPr>
        <w:tabs>
          <w:tab w:val="left" w:pos="90"/>
          <w:tab w:val="left" w:pos="360"/>
          <w:tab w:val="left" w:pos="720"/>
          <w:tab w:val="left" w:pos="1080"/>
          <w:tab w:val="left" w:pos="1440"/>
          <w:tab w:val="left" w:pos="2520"/>
        </w:tabs>
        <w:ind w:firstLine="720"/>
        <w:jc w:val="both"/>
        <w:rPr>
          <w:rFonts w:ascii="VNI-Times" w:hAnsi="VNI-Times"/>
          <w:sz w:val="26"/>
          <w:szCs w:val="26"/>
        </w:rPr>
      </w:pPr>
      <w:r w:rsidRPr="00B679FF">
        <w:rPr>
          <w:rFonts w:ascii="VNI-Times" w:hAnsi="VNI-Times"/>
          <w:sz w:val="26"/>
          <w:szCs w:val="26"/>
        </w:rPr>
        <w:tab/>
      </w:r>
      <w:r w:rsidRPr="00B679FF">
        <w:rPr>
          <w:rFonts w:ascii="VNI-Times" w:hAnsi="VNI-Times"/>
          <w:sz w:val="26"/>
          <w:szCs w:val="26"/>
        </w:rPr>
        <w:tab/>
        <w:t>+ Ñaáu thöù caáp maùy bieán aùp 6 vaøo maùy bieán aùp</w:t>
      </w:r>
    </w:p>
    <w:p w:rsidR="00C26F77" w:rsidRPr="00B679FF" w:rsidRDefault="00C26F77" w:rsidP="00C26F77">
      <w:pPr>
        <w:tabs>
          <w:tab w:val="left" w:pos="90"/>
          <w:tab w:val="left" w:pos="360"/>
          <w:tab w:val="left" w:pos="720"/>
          <w:tab w:val="left" w:pos="1080"/>
          <w:tab w:val="left" w:pos="1440"/>
          <w:tab w:val="left" w:pos="2520"/>
        </w:tabs>
        <w:ind w:firstLine="720"/>
        <w:jc w:val="both"/>
        <w:rPr>
          <w:rFonts w:ascii="VNI-Times" w:hAnsi="VNI-Times"/>
          <w:sz w:val="26"/>
          <w:szCs w:val="26"/>
        </w:rPr>
      </w:pPr>
      <w:r w:rsidRPr="00B679FF">
        <w:rPr>
          <w:rFonts w:ascii="VNI-Times" w:hAnsi="VNI-Times"/>
          <w:sz w:val="26"/>
          <w:szCs w:val="26"/>
        </w:rPr>
        <w:tab/>
      </w:r>
      <w:r w:rsidRPr="00B679FF">
        <w:rPr>
          <w:rFonts w:ascii="VNI-Times" w:hAnsi="VNI-Times"/>
          <w:sz w:val="26"/>
          <w:szCs w:val="26"/>
        </w:rPr>
        <w:tab/>
      </w:r>
      <w:r w:rsidRPr="00B679FF">
        <w:rPr>
          <w:rFonts w:ascii="VNI-Times" w:hAnsi="VNI-Times"/>
          <w:sz w:val="26"/>
          <w:szCs w:val="26"/>
        </w:rPr>
        <w:tab/>
      </w:r>
      <w:r w:rsidRPr="00B679FF">
        <w:rPr>
          <w:rFonts w:ascii="VNI-Times" w:hAnsi="VNI-Times"/>
          <w:b/>
          <w:i/>
          <w:sz w:val="26"/>
          <w:szCs w:val="26"/>
          <w:u w:val="single"/>
        </w:rPr>
        <w:t>* Löu yù:</w:t>
      </w:r>
      <w:r w:rsidRPr="00B679FF">
        <w:rPr>
          <w:rFonts w:ascii="VNI-Times" w:hAnsi="VNI-Times"/>
          <w:sz w:val="26"/>
          <w:szCs w:val="26"/>
        </w:rPr>
        <w:t xml:space="preserve"> Luùc naøy board maùt khoâng noùng</w:t>
      </w:r>
    </w:p>
    <w:p w:rsidR="00C26F77" w:rsidRPr="00B679FF" w:rsidRDefault="00C26F77" w:rsidP="00C26F77">
      <w:pPr>
        <w:tabs>
          <w:tab w:val="left" w:pos="90"/>
          <w:tab w:val="left" w:pos="360"/>
          <w:tab w:val="left" w:pos="720"/>
          <w:tab w:val="left" w:pos="1080"/>
          <w:tab w:val="left" w:pos="1440"/>
          <w:tab w:val="left" w:pos="2520"/>
        </w:tabs>
        <w:ind w:firstLine="720"/>
        <w:jc w:val="both"/>
        <w:rPr>
          <w:rFonts w:ascii="VNI-Times" w:hAnsi="VNI-Times"/>
          <w:sz w:val="26"/>
          <w:szCs w:val="26"/>
        </w:rPr>
      </w:pPr>
      <w:r w:rsidRPr="00B679FF">
        <w:rPr>
          <w:rFonts w:ascii="VNI-Times" w:hAnsi="VNI-Times"/>
          <w:sz w:val="26"/>
          <w:szCs w:val="26"/>
        </w:rPr>
        <w:tab/>
      </w:r>
      <w:r w:rsidRPr="00B679FF">
        <w:rPr>
          <w:rFonts w:ascii="VNI-Times" w:hAnsi="VNI-Times"/>
          <w:sz w:val="26"/>
          <w:szCs w:val="26"/>
        </w:rPr>
        <w:tab/>
        <w:t>+ Ñaáu 12 vaø 13 vaøo tuï ngaäm quaït (1</w:t>
      </w:r>
      <w:proofErr w:type="gramStart"/>
      <w:r w:rsidRPr="00B679FF">
        <w:rPr>
          <w:rFonts w:ascii="VNI-Times" w:hAnsi="VNI-Times"/>
          <w:sz w:val="26"/>
          <w:szCs w:val="26"/>
        </w:rPr>
        <w:t>,5</w:t>
      </w:r>
      <w:proofErr w:type="gramEnd"/>
      <w:r w:rsidRPr="00B679FF">
        <w:rPr>
          <w:rFonts w:ascii="VNI-Times" w:hAnsi="VNI-Times"/>
          <w:sz w:val="26"/>
          <w:szCs w:val="26"/>
        </w:rPr>
        <w:t xml:space="preserve"> – 2 </w:t>
      </w:r>
      <w:r w:rsidRPr="00B679FF">
        <w:rPr>
          <w:rFonts w:ascii="VNI-Times" w:hAnsi="VNI-Times"/>
          <w:sz w:val="26"/>
          <w:szCs w:val="26"/>
        </w:rPr>
        <w:sym w:font="Symbol" w:char="006D"/>
      </w:r>
      <w:r w:rsidRPr="00B679FF">
        <w:rPr>
          <w:rFonts w:ascii="VNI-Times" w:hAnsi="VNI-Times"/>
          <w:sz w:val="26"/>
          <w:szCs w:val="26"/>
        </w:rPr>
        <w:t>F). (Tröôøng hôïp Block ñaõ coù saün tuï thì khoûi ñaáu)</w:t>
      </w:r>
    </w:p>
    <w:p w:rsidR="00C26F77" w:rsidRPr="00B679FF" w:rsidRDefault="00C26F77" w:rsidP="00C26F77">
      <w:pPr>
        <w:tabs>
          <w:tab w:val="left" w:pos="90"/>
          <w:tab w:val="left" w:pos="360"/>
          <w:tab w:val="left" w:pos="720"/>
          <w:tab w:val="left" w:pos="1080"/>
          <w:tab w:val="left" w:pos="1440"/>
          <w:tab w:val="left" w:pos="2520"/>
        </w:tabs>
        <w:ind w:firstLine="720"/>
        <w:jc w:val="both"/>
        <w:rPr>
          <w:rFonts w:ascii="VNI-Times" w:hAnsi="VNI-Times"/>
          <w:sz w:val="26"/>
          <w:szCs w:val="26"/>
        </w:rPr>
      </w:pPr>
      <w:r w:rsidRPr="00B679FF">
        <w:rPr>
          <w:rFonts w:ascii="VNI-Times" w:hAnsi="VNI-Times"/>
          <w:sz w:val="26"/>
          <w:szCs w:val="26"/>
        </w:rPr>
        <w:tab/>
      </w:r>
      <w:r w:rsidRPr="00B679FF">
        <w:rPr>
          <w:rFonts w:ascii="VNI-Times" w:hAnsi="VNI-Times"/>
          <w:sz w:val="26"/>
          <w:szCs w:val="26"/>
        </w:rPr>
        <w:tab/>
        <w:t xml:space="preserve">+ Ñaáu 3 soá quaït vaøo 14 – 15 – 16. </w:t>
      </w:r>
    </w:p>
    <w:p w:rsidR="00C26F77" w:rsidRPr="00B679FF" w:rsidRDefault="00C26F77" w:rsidP="00C26F77">
      <w:pPr>
        <w:tabs>
          <w:tab w:val="left" w:pos="90"/>
          <w:tab w:val="left" w:pos="360"/>
          <w:tab w:val="left" w:pos="720"/>
          <w:tab w:val="left" w:pos="1080"/>
          <w:tab w:val="left" w:pos="1440"/>
          <w:tab w:val="left" w:pos="2520"/>
        </w:tabs>
        <w:ind w:firstLine="720"/>
        <w:jc w:val="both"/>
        <w:rPr>
          <w:rFonts w:ascii="VNI-Times" w:hAnsi="VNI-Times"/>
          <w:sz w:val="26"/>
          <w:szCs w:val="26"/>
        </w:rPr>
      </w:pPr>
      <w:r w:rsidRPr="00B679FF">
        <w:rPr>
          <w:rFonts w:ascii="VNI-Times" w:hAnsi="VNI-Times"/>
          <w:b/>
          <w:i/>
          <w:sz w:val="26"/>
          <w:szCs w:val="26"/>
          <w:u w:val="single"/>
        </w:rPr>
        <w:t>Löu yù</w:t>
      </w:r>
      <w:r w:rsidRPr="00B679FF">
        <w:rPr>
          <w:rFonts w:ascii="VNI-Times" w:hAnsi="VNI-Times"/>
          <w:b/>
          <w:i/>
          <w:sz w:val="26"/>
          <w:szCs w:val="26"/>
        </w:rPr>
        <w:t>:</w:t>
      </w:r>
      <w:r w:rsidRPr="00B679FF">
        <w:rPr>
          <w:rFonts w:ascii="VNI-Times" w:hAnsi="VNI-Times"/>
          <w:sz w:val="26"/>
          <w:szCs w:val="26"/>
        </w:rPr>
        <w:t xml:space="preserve"> Quaït ra 6 ñaàu daây, trong ñoù coù moät daây max (</w:t>
      </w:r>
      <w:proofErr w:type="gramStart"/>
      <w:r w:rsidRPr="00B679FF">
        <w:rPr>
          <w:rFonts w:ascii="VNI-Times" w:hAnsi="VNI-Times"/>
          <w:sz w:val="26"/>
          <w:szCs w:val="26"/>
        </w:rPr>
        <w:t xml:space="preserve">0 </w:t>
      </w:r>
      <w:proofErr w:type="gramEnd"/>
      <w:r w:rsidRPr="00B679FF">
        <w:rPr>
          <w:rFonts w:ascii="VNI-Times" w:hAnsi="VNI-Times"/>
          <w:sz w:val="26"/>
          <w:szCs w:val="26"/>
        </w:rPr>
        <w:sym w:font="Symbol" w:char="0057"/>
      </w:r>
      <w:r w:rsidRPr="00B679FF">
        <w:rPr>
          <w:rFonts w:ascii="VNI-Times" w:hAnsi="VNI-Times"/>
          <w:sz w:val="26"/>
          <w:szCs w:val="26"/>
        </w:rPr>
        <w:t>)</w:t>
      </w:r>
    </w:p>
    <w:p w:rsidR="00C26F77" w:rsidRPr="00B679FF" w:rsidRDefault="00C26F77" w:rsidP="00C26F77">
      <w:pPr>
        <w:tabs>
          <w:tab w:val="left" w:pos="90"/>
          <w:tab w:val="left" w:pos="360"/>
          <w:tab w:val="left" w:pos="720"/>
          <w:tab w:val="left" w:pos="1080"/>
          <w:tab w:val="left" w:pos="1440"/>
          <w:tab w:val="left" w:pos="2520"/>
        </w:tabs>
        <w:ind w:firstLine="720"/>
        <w:jc w:val="both"/>
        <w:rPr>
          <w:rFonts w:ascii="VNI-Times" w:hAnsi="VNI-Times"/>
          <w:sz w:val="26"/>
          <w:szCs w:val="26"/>
        </w:rPr>
      </w:pPr>
      <w:r w:rsidRPr="00B679FF">
        <w:rPr>
          <w:rFonts w:ascii="VNI-Times" w:hAnsi="VNI-Times"/>
          <w:sz w:val="26"/>
          <w:szCs w:val="26"/>
        </w:rPr>
        <w:tab/>
      </w:r>
      <w:r w:rsidRPr="00B679FF">
        <w:rPr>
          <w:rFonts w:ascii="VNI-Times" w:hAnsi="VNI-Times"/>
          <w:sz w:val="26"/>
          <w:szCs w:val="26"/>
        </w:rPr>
        <w:tab/>
        <w:t xml:space="preserve">+ Ñaáu ñoäng cô ñaûo gioù </w:t>
      </w:r>
      <w:proofErr w:type="gramStart"/>
      <w:r w:rsidRPr="00B679FF">
        <w:rPr>
          <w:rFonts w:ascii="VNI-Times" w:hAnsi="VNI-Times"/>
          <w:sz w:val="26"/>
          <w:szCs w:val="26"/>
        </w:rPr>
        <w:t>theo</w:t>
      </w:r>
      <w:proofErr w:type="gramEnd"/>
      <w:r w:rsidRPr="00B679FF">
        <w:rPr>
          <w:rFonts w:ascii="VNI-Times" w:hAnsi="VNI-Times"/>
          <w:sz w:val="26"/>
          <w:szCs w:val="26"/>
        </w:rPr>
        <w:t xml:space="preserve"> ñuùng maøu</w:t>
      </w:r>
    </w:p>
    <w:p w:rsidR="00C26F77" w:rsidRPr="00B679FF" w:rsidRDefault="00C26F77" w:rsidP="00C26F77">
      <w:pPr>
        <w:tabs>
          <w:tab w:val="left" w:pos="90"/>
          <w:tab w:val="left" w:pos="360"/>
          <w:tab w:val="left" w:pos="720"/>
          <w:tab w:val="left" w:pos="1080"/>
          <w:tab w:val="left" w:pos="1440"/>
          <w:tab w:val="left" w:pos="2520"/>
        </w:tabs>
        <w:ind w:firstLine="720"/>
        <w:jc w:val="both"/>
        <w:rPr>
          <w:rFonts w:ascii="VNI-Times" w:hAnsi="VNI-Times"/>
          <w:sz w:val="26"/>
          <w:szCs w:val="26"/>
        </w:rPr>
      </w:pPr>
      <w:r w:rsidRPr="00B679FF">
        <w:rPr>
          <w:rFonts w:ascii="VNI-Times" w:hAnsi="VNI-Times"/>
          <w:sz w:val="26"/>
          <w:szCs w:val="26"/>
        </w:rPr>
        <w:tab/>
      </w:r>
      <w:r w:rsidRPr="00B679FF">
        <w:rPr>
          <w:rFonts w:ascii="VNI-Times" w:hAnsi="VNI-Times"/>
          <w:sz w:val="26"/>
          <w:szCs w:val="26"/>
        </w:rPr>
        <w:tab/>
        <w:t>+ Ñaáu soá 8 vaø 10 xuoáng daøn noùng</w:t>
      </w:r>
    </w:p>
    <w:p w:rsidR="00C26F77" w:rsidRPr="00B679FF" w:rsidRDefault="00C26F77" w:rsidP="00C26F77">
      <w:pPr>
        <w:tabs>
          <w:tab w:val="left" w:pos="90"/>
          <w:tab w:val="left" w:pos="360"/>
          <w:tab w:val="left" w:pos="720"/>
          <w:tab w:val="left" w:pos="1080"/>
          <w:tab w:val="left" w:pos="1440"/>
          <w:tab w:val="left" w:pos="2520"/>
        </w:tabs>
        <w:ind w:firstLine="720"/>
        <w:jc w:val="both"/>
        <w:rPr>
          <w:rFonts w:ascii="VNI-Times" w:hAnsi="VNI-Times"/>
          <w:sz w:val="26"/>
          <w:szCs w:val="26"/>
        </w:rPr>
      </w:pPr>
      <w:r w:rsidRPr="00B679FF">
        <w:rPr>
          <w:rFonts w:ascii="VNI-Times" w:hAnsi="VNI-Times"/>
          <w:sz w:val="26"/>
          <w:szCs w:val="26"/>
        </w:rPr>
        <w:tab/>
      </w:r>
      <w:r w:rsidRPr="00B679FF">
        <w:rPr>
          <w:rFonts w:ascii="VNI-Times" w:hAnsi="VNI-Times"/>
          <w:sz w:val="26"/>
          <w:szCs w:val="26"/>
        </w:rPr>
        <w:tab/>
        <w:t xml:space="preserve">+ Ño nguoäi 7 vaø 11 phaûi lôùn hôn 700 </w:t>
      </w:r>
      <w:r w:rsidRPr="00B679FF">
        <w:rPr>
          <w:rFonts w:ascii="VNI-Times" w:hAnsi="VNI-Times"/>
          <w:sz w:val="26"/>
          <w:szCs w:val="26"/>
        </w:rPr>
        <w:sym w:font="Symbol" w:char="0057"/>
      </w:r>
    </w:p>
    <w:p w:rsidR="00C26F77" w:rsidRPr="00C26F77" w:rsidRDefault="00C26F77" w:rsidP="00C26F77">
      <w:pPr>
        <w:pStyle w:val="ListParagraph"/>
        <w:tabs>
          <w:tab w:val="left" w:pos="90"/>
        </w:tabs>
        <w:ind w:left="1080"/>
        <w:jc w:val="both"/>
        <w:rPr>
          <w:rFonts w:ascii="VNI-Times" w:hAnsi="VNI-Times"/>
          <w:sz w:val="26"/>
          <w:szCs w:val="26"/>
        </w:rPr>
      </w:pPr>
    </w:p>
    <w:p w:rsidR="00BA06E3" w:rsidRPr="00EB7E64" w:rsidRDefault="00BA06E3" w:rsidP="007D6FE2">
      <w:pPr>
        <w:tabs>
          <w:tab w:val="left" w:pos="90"/>
        </w:tabs>
        <w:ind w:firstLine="720"/>
        <w:jc w:val="both"/>
        <w:rPr>
          <w:rFonts w:ascii="VNI-Times" w:hAnsi="VNI-Times"/>
          <w:sz w:val="26"/>
          <w:szCs w:val="26"/>
        </w:rPr>
      </w:pPr>
      <w:r>
        <w:rPr>
          <w:rFonts w:ascii="VNI-Times" w:hAnsi="VNI-Times"/>
          <w:b/>
          <w:sz w:val="26"/>
          <w:szCs w:val="26"/>
        </w:rPr>
        <w:t>2.</w:t>
      </w:r>
      <w:r w:rsidRPr="00EB7E64">
        <w:rPr>
          <w:rFonts w:ascii="VNI-Times" w:hAnsi="VNI-Times"/>
          <w:b/>
          <w:sz w:val="26"/>
          <w:szCs w:val="26"/>
        </w:rPr>
        <w:t>3. Boä ñieàu khieån töø xa (remote).</w:t>
      </w:r>
    </w:p>
    <w:p w:rsidR="00BA06E3" w:rsidRPr="00EB7E64" w:rsidRDefault="00BA06E3" w:rsidP="007D6FE2">
      <w:pPr>
        <w:tabs>
          <w:tab w:val="left" w:pos="90"/>
        </w:tabs>
        <w:ind w:firstLine="720"/>
        <w:jc w:val="both"/>
        <w:rPr>
          <w:rFonts w:ascii="VNI-Times" w:hAnsi="VNI-Times"/>
          <w:sz w:val="26"/>
          <w:szCs w:val="26"/>
        </w:rPr>
      </w:pPr>
      <w:proofErr w:type="gramStart"/>
      <w:r w:rsidRPr="00EB7E64">
        <w:rPr>
          <w:rFonts w:ascii="VNI-Times" w:hAnsi="VNI-Times"/>
          <w:sz w:val="26"/>
          <w:szCs w:val="26"/>
        </w:rPr>
        <w:t>Tuøy töøng haõng saûn xuaát maø remote coù caùc kyù hieäu khaùc nhau, caùc nuùt chöùc naêng cuõng khaùc nhau, coù theå söû duïng caùc kyù hieäu baèng chöõ hoaëc baèng ñoà hoïa.</w:t>
      </w:r>
      <w:proofErr w:type="gramEnd"/>
      <w:r w:rsidRPr="00EB7E64">
        <w:rPr>
          <w:rFonts w:ascii="VNI-Times" w:hAnsi="VNI-Times"/>
          <w:sz w:val="26"/>
          <w:szCs w:val="26"/>
        </w:rPr>
        <w:t xml:space="preserve"> </w:t>
      </w:r>
      <w:proofErr w:type="gramStart"/>
      <w:r w:rsidRPr="00EB7E64">
        <w:rPr>
          <w:rFonts w:ascii="VNI-Times" w:hAnsi="VNI-Times"/>
          <w:sz w:val="26"/>
          <w:szCs w:val="26"/>
        </w:rPr>
        <w:t>Sau ñaây giôùi thieäu moät vaøi remote thoâng duïng.</w:t>
      </w:r>
      <w:proofErr w:type="gramEnd"/>
    </w:p>
    <w:p w:rsidR="00BA06E3" w:rsidRPr="00EB7E64" w:rsidRDefault="00BA06E3" w:rsidP="007D6FE2">
      <w:pPr>
        <w:tabs>
          <w:tab w:val="left" w:pos="90"/>
        </w:tabs>
        <w:ind w:firstLine="720"/>
        <w:rPr>
          <w:rFonts w:ascii="VNI-Times" w:hAnsi="VNI-Times"/>
          <w:b/>
          <w:sz w:val="26"/>
          <w:szCs w:val="26"/>
        </w:rPr>
      </w:pPr>
      <w:r>
        <w:rPr>
          <w:rFonts w:ascii="VNI-Times" w:hAnsi="VNI-Times"/>
          <w:b/>
          <w:sz w:val="26"/>
          <w:szCs w:val="26"/>
        </w:rPr>
        <w:t>2.</w:t>
      </w:r>
      <w:r w:rsidRPr="00EB7E64">
        <w:rPr>
          <w:rFonts w:ascii="VNI-Times" w:hAnsi="VNI-Times"/>
          <w:b/>
          <w:sz w:val="26"/>
          <w:szCs w:val="26"/>
        </w:rPr>
        <w:t>3.1. Remote cuûa haõng TOSHIBA</w:t>
      </w:r>
    </w:p>
    <w:p w:rsidR="00BA06E3" w:rsidRPr="00EB7E64" w:rsidRDefault="00BA06E3" w:rsidP="007D6FE2">
      <w:pPr>
        <w:tabs>
          <w:tab w:val="left" w:pos="90"/>
        </w:tabs>
        <w:spacing w:before="60" w:after="60"/>
        <w:ind w:firstLine="720"/>
        <w:jc w:val="both"/>
        <w:rPr>
          <w:rFonts w:ascii="VNI-Times" w:hAnsi="VNI-Times"/>
          <w:bCs/>
          <w:sz w:val="26"/>
          <w:szCs w:val="26"/>
        </w:rPr>
      </w:pPr>
      <w:r w:rsidRPr="00EB7E64">
        <w:rPr>
          <w:noProof/>
          <w:sz w:val="26"/>
          <w:szCs w:val="26"/>
        </w:rPr>
        <w:lastRenderedPageBreak/>
        <mc:AlternateContent>
          <mc:Choice Requires="wpg">
            <w:drawing>
              <wp:anchor distT="0" distB="0" distL="114300" distR="114300" simplePos="0" relativeHeight="251937792" behindDoc="0" locked="0" layoutInCell="1" allowOverlap="1" wp14:anchorId="03882E9D" wp14:editId="1A70F6BC">
                <wp:simplePos x="0" y="0"/>
                <wp:positionH relativeFrom="column">
                  <wp:posOffset>3543300</wp:posOffset>
                </wp:positionH>
                <wp:positionV relativeFrom="paragraph">
                  <wp:posOffset>18415</wp:posOffset>
                </wp:positionV>
                <wp:extent cx="2514600" cy="4253230"/>
                <wp:effectExtent l="0" t="0" r="0" b="0"/>
                <wp:wrapSquare wrapText="bothSides"/>
                <wp:docPr id="92" name="Group 9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514600" cy="4253230"/>
                          <a:chOff x="6998" y="3219"/>
                          <a:chExt cx="3960" cy="6698"/>
                        </a:xfrm>
                      </wpg:grpSpPr>
                      <pic:pic xmlns:pic="http://schemas.openxmlformats.org/drawingml/2006/picture">
                        <pic:nvPicPr>
                          <pic:cNvPr id="93" name="Picture 334" descr="11"/>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7004" y="3219"/>
                            <a:ext cx="3954" cy="61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94" name="Text Box 335"/>
                        <wps:cNvSpPr txBox="1">
                          <a:spLocks noChangeArrowheads="1"/>
                        </wps:cNvSpPr>
                        <wps:spPr bwMode="auto">
                          <a:xfrm>
                            <a:off x="6998" y="9197"/>
                            <a:ext cx="3960" cy="7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37046" w:rsidRDefault="00837046" w:rsidP="00BA06E3">
                              <w:pPr>
                                <w:jc w:val="center"/>
                                <w:rPr>
                                  <w:rFonts w:ascii="VNI-Times" w:hAnsi="VNI-Times"/>
                                  <w:i/>
                                  <w:sz w:val="22"/>
                                  <w:szCs w:val="22"/>
                                </w:rPr>
                              </w:pPr>
                              <w:r>
                                <w:rPr>
                                  <w:rFonts w:ascii="VNI-Times" w:hAnsi="VNI-Times"/>
                                  <w:i/>
                                  <w:sz w:val="22"/>
                                  <w:szCs w:val="22"/>
                                </w:rPr>
                                <w:t>Hình 2.30: Boä ñieàu khieån töø xa</w:t>
                              </w:r>
                            </w:p>
                            <w:p w:rsidR="00837046" w:rsidRPr="007F2C43" w:rsidRDefault="00837046" w:rsidP="00BA06E3">
                              <w:pPr>
                                <w:jc w:val="center"/>
                                <w:rPr>
                                  <w:rFonts w:ascii="VNI-Times" w:hAnsi="VNI-Times"/>
                                  <w:i/>
                                  <w:sz w:val="22"/>
                                  <w:szCs w:val="22"/>
                                </w:rPr>
                              </w:pPr>
                              <w:proofErr w:type="gramStart"/>
                              <w:r>
                                <w:rPr>
                                  <w:rFonts w:ascii="VNI-Times" w:hAnsi="VNI-Times"/>
                                  <w:i/>
                                  <w:sz w:val="22"/>
                                  <w:szCs w:val="22"/>
                                </w:rPr>
                                <w:t>maùy</w:t>
                              </w:r>
                              <w:proofErr w:type="gramEnd"/>
                              <w:r>
                                <w:rPr>
                                  <w:rFonts w:ascii="VNI-Times" w:hAnsi="VNI-Times"/>
                                  <w:i/>
                                  <w:sz w:val="22"/>
                                  <w:szCs w:val="22"/>
                                </w:rPr>
                                <w:t xml:space="preserve"> laïnh TOSHIBA</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92" o:spid="_x0000_s1377" style="position:absolute;left:0;text-align:left;margin-left:279pt;margin-top:1.45pt;width:198pt;height:334.9pt;z-index:251937792" coordorigin="6998,3219" coordsize="3960,669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">
                <v:shape id="Picture 334" o:spid="_x0000_s1378" type="#_x0000_t75" alt="11" style="position:absolute;left:7004;top:3219;width:3954;height:615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qJg2XGAAAA2wAAAA8AAABkcnMvZG93bnJldi54bWxEj0FrwkAUhO+C/2F5Qi9SN62iNXUVEQql&#10;UmijVI/P7GsSzL4N2W2S/ntXEDwOM/MNs1h1phQN1a6wrOBpFIEgTq0uOFOw3709voBwHlljaZkU&#10;/JOD1bLfW2Csbcvf1CQ+EwHCLkYFufdVLKVLczLoRrYiDt6vrQ36IOtM6hrbADelfI6iqTRYcFjI&#10;saJNTuk5+TMKPtrDWW/Xm9nspzklk+Pn0JZfpNTDoFu/gvDU+Xv41n7XCuZjuH4JP0AuLwA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yomDZcYAAADbAAAADwAAAAAAAAAAAAAA&#10;AACfAgAAZHJzL2Rvd25yZXYueG1sUEsFBgAAAAAEAAQA9wAAAJIDAAAAAA==&#10;">
                  <v:imagedata r:id="rId42" o:title="11"/>
                </v:shape>
                <v:shape id="Text Box 335" o:spid="_x0000_s1379" type="#_x0000_t202" style="position:absolute;left:6998;top:9197;width:3960;height: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mjQoMMA&#10;AADbAAAADwAAAGRycy9kb3ducmV2LnhtbESPzWrDMBCE74W8g9hAbrWUkpbYiWxCS6CnluYPclus&#10;jW1irYylxu7bV4VCjsPMfMOsi9G24ka9bxxrmCcKBHHpTMOVhsN++7gE4QOywdYxafghD0U+eVhj&#10;ZtzAX3TbhUpECPsMNdQhdJmUvqzJok9cRxy9i+sthij7Spoehwi3rXxS6kVabDgu1NjRa03ldfdt&#10;NRw/LufTQn1Wb/a5G9yoJNtUaj2bjpsViEBjuIf/2+9GQ7qAvy/xB8j8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mjQoMMAAADbAAAADwAAAAAAAAAAAAAAAACYAgAAZHJzL2Rv&#10;d25yZXYueG1sUEsFBgAAAAAEAAQA9QAAAIgDAAAAAA==&#10;" filled="f" stroked="f">
                  <v:textbox>
                    <w:txbxContent>
                      <w:p w:rsidR="00EA6235" w:rsidRDefault="00EA6235" w:rsidP="00BA06E3">
                        <w:pPr>
                          <w:jc w:val="center"/>
                          <w:rPr>
                            <w:rFonts w:ascii="VNI-Times" w:hAnsi="VNI-Times"/>
                            <w:i/>
                            <w:sz w:val="22"/>
                            <w:szCs w:val="22"/>
                          </w:rPr>
                        </w:pPr>
                        <w:r>
                          <w:rPr>
                            <w:rFonts w:ascii="VNI-Times" w:hAnsi="VNI-Times"/>
                            <w:i/>
                            <w:sz w:val="22"/>
                            <w:szCs w:val="22"/>
                          </w:rPr>
                          <w:t>Hình 2.30: Boä ñieàu khieån töø xa</w:t>
                        </w:r>
                      </w:p>
                      <w:p w:rsidR="00EA6235" w:rsidRPr="007F2C43" w:rsidRDefault="00EA6235" w:rsidP="00BA06E3">
                        <w:pPr>
                          <w:jc w:val="center"/>
                          <w:rPr>
                            <w:rFonts w:ascii="VNI-Times" w:hAnsi="VNI-Times"/>
                            <w:i/>
                            <w:sz w:val="22"/>
                            <w:szCs w:val="22"/>
                          </w:rPr>
                        </w:pPr>
                        <w:proofErr w:type="gramStart"/>
                        <w:r>
                          <w:rPr>
                            <w:rFonts w:ascii="VNI-Times" w:hAnsi="VNI-Times"/>
                            <w:i/>
                            <w:sz w:val="22"/>
                            <w:szCs w:val="22"/>
                          </w:rPr>
                          <w:t>maùy</w:t>
                        </w:r>
                        <w:proofErr w:type="gramEnd"/>
                        <w:r>
                          <w:rPr>
                            <w:rFonts w:ascii="VNI-Times" w:hAnsi="VNI-Times"/>
                            <w:i/>
                            <w:sz w:val="22"/>
                            <w:szCs w:val="22"/>
                          </w:rPr>
                          <w:t xml:space="preserve"> laïnh TOSHIBA</w:t>
                        </w:r>
                      </w:p>
                    </w:txbxContent>
                  </v:textbox>
                </v:shape>
                <w10:wrap type="square"/>
              </v:group>
            </w:pict>
          </mc:Fallback>
        </mc:AlternateContent>
      </w:r>
      <w:r w:rsidRPr="00EB7E64">
        <w:rPr>
          <w:bCs/>
          <w:sz w:val="26"/>
          <w:szCs w:val="26"/>
        </w:rPr>
        <w:t xml:space="preserve">1. </w:t>
      </w:r>
      <w:r w:rsidRPr="00EB7E64">
        <w:rPr>
          <w:rFonts w:ascii="VNI-Times" w:hAnsi="VNI-Times"/>
          <w:bCs/>
          <w:sz w:val="26"/>
          <w:szCs w:val="26"/>
        </w:rPr>
        <w:t xml:space="preserve">Phaàn phaùt </w:t>
      </w:r>
      <w:proofErr w:type="gramStart"/>
      <w:r w:rsidRPr="00EB7E64">
        <w:rPr>
          <w:rFonts w:ascii="VNI-Times" w:hAnsi="VNI-Times"/>
          <w:bCs/>
          <w:sz w:val="26"/>
          <w:szCs w:val="26"/>
        </w:rPr>
        <w:t>tia</w:t>
      </w:r>
      <w:proofErr w:type="gramEnd"/>
      <w:r w:rsidRPr="00EB7E64">
        <w:rPr>
          <w:rFonts w:ascii="VNI-Times" w:hAnsi="VNI-Times"/>
          <w:bCs/>
          <w:sz w:val="26"/>
          <w:szCs w:val="26"/>
        </w:rPr>
        <w:t xml:space="preserve"> hoàng ngoaïi (truyeàn tín hieän ñeán khoái trong)</w:t>
      </w:r>
    </w:p>
    <w:p w:rsidR="00BA06E3" w:rsidRPr="00EB7E64" w:rsidRDefault="00BA06E3" w:rsidP="007D6FE2">
      <w:pPr>
        <w:tabs>
          <w:tab w:val="left" w:pos="90"/>
        </w:tabs>
        <w:spacing w:before="60" w:after="60"/>
        <w:ind w:firstLine="720"/>
        <w:jc w:val="both"/>
        <w:rPr>
          <w:bCs/>
          <w:sz w:val="26"/>
          <w:szCs w:val="26"/>
        </w:rPr>
      </w:pPr>
      <w:r w:rsidRPr="00EB7E64">
        <w:rPr>
          <w:bCs/>
          <w:sz w:val="26"/>
          <w:szCs w:val="26"/>
        </w:rPr>
        <w:t xml:space="preserve"> 2. Start/Stop nút nhấn</w:t>
      </w:r>
    </w:p>
    <w:p w:rsidR="00BA06E3" w:rsidRPr="00EB7E64" w:rsidRDefault="00BA06E3" w:rsidP="007D6FE2">
      <w:pPr>
        <w:tabs>
          <w:tab w:val="left" w:pos="90"/>
          <w:tab w:val="left" w:pos="5073"/>
        </w:tabs>
        <w:spacing w:before="60" w:after="60"/>
        <w:ind w:firstLine="720"/>
        <w:jc w:val="both"/>
        <w:rPr>
          <w:bCs/>
          <w:sz w:val="26"/>
          <w:szCs w:val="26"/>
        </w:rPr>
      </w:pPr>
      <w:r w:rsidRPr="00EB7E64">
        <w:rPr>
          <w:bCs/>
          <w:sz w:val="26"/>
          <w:szCs w:val="26"/>
        </w:rPr>
        <w:t xml:space="preserve">+ Nhấn nút để chạy máy </w:t>
      </w:r>
      <w:proofErr w:type="gramStart"/>
      <w:r w:rsidRPr="00EB7E64">
        <w:rPr>
          <w:bCs/>
          <w:sz w:val="26"/>
          <w:szCs w:val="26"/>
        </w:rPr>
        <w:t>( nghe</w:t>
      </w:r>
      <w:proofErr w:type="gramEnd"/>
      <w:r w:rsidRPr="00EB7E64">
        <w:rPr>
          <w:bCs/>
          <w:sz w:val="26"/>
          <w:szCs w:val="26"/>
        </w:rPr>
        <w:t xml:space="preserve"> một tiếng tách )</w:t>
      </w:r>
    </w:p>
    <w:p w:rsidR="00BA06E3" w:rsidRPr="00EB7E64" w:rsidRDefault="00BA06E3" w:rsidP="007D6FE2">
      <w:pPr>
        <w:tabs>
          <w:tab w:val="left" w:pos="90"/>
          <w:tab w:val="left" w:pos="5073"/>
        </w:tabs>
        <w:spacing w:before="60" w:after="60"/>
        <w:ind w:firstLine="720"/>
        <w:jc w:val="both"/>
        <w:rPr>
          <w:bCs/>
          <w:sz w:val="26"/>
          <w:szCs w:val="26"/>
        </w:rPr>
      </w:pPr>
      <w:r w:rsidRPr="00EB7E64">
        <w:rPr>
          <w:bCs/>
          <w:sz w:val="26"/>
          <w:szCs w:val="26"/>
        </w:rPr>
        <w:t>+ Nhấn nút một lần nữa để tắt máy (nghe một tiếng tách)</w:t>
      </w:r>
    </w:p>
    <w:p w:rsidR="00BA06E3" w:rsidRPr="00EB7E64" w:rsidRDefault="00BA06E3" w:rsidP="007D6FE2">
      <w:pPr>
        <w:tabs>
          <w:tab w:val="left" w:pos="90"/>
          <w:tab w:val="left" w:pos="5073"/>
        </w:tabs>
        <w:spacing w:before="60" w:after="60"/>
        <w:ind w:firstLine="720"/>
        <w:jc w:val="both"/>
        <w:rPr>
          <w:bCs/>
          <w:sz w:val="26"/>
          <w:szCs w:val="26"/>
        </w:rPr>
      </w:pPr>
      <w:r w:rsidRPr="00EB7E64">
        <w:rPr>
          <w:bCs/>
          <w:sz w:val="26"/>
          <w:szCs w:val="26"/>
        </w:rPr>
        <w:t>+ Nếu không nghe tiếng tách thì nhấn nút hai lần</w:t>
      </w:r>
    </w:p>
    <w:p w:rsidR="00BA06E3" w:rsidRPr="00EB7E64" w:rsidRDefault="00BA06E3" w:rsidP="007D6FE2">
      <w:pPr>
        <w:tabs>
          <w:tab w:val="left" w:pos="90"/>
          <w:tab w:val="left" w:pos="5073"/>
        </w:tabs>
        <w:spacing w:before="60" w:after="60"/>
        <w:ind w:firstLine="720"/>
        <w:jc w:val="both"/>
        <w:rPr>
          <w:bCs/>
          <w:sz w:val="26"/>
          <w:szCs w:val="26"/>
        </w:rPr>
      </w:pPr>
      <w:r w:rsidRPr="00EB7E64">
        <w:rPr>
          <w:bCs/>
          <w:sz w:val="26"/>
          <w:szCs w:val="26"/>
        </w:rPr>
        <w:t xml:space="preserve">3. Nút chọn lựa trạng thái </w:t>
      </w:r>
      <w:proofErr w:type="gramStart"/>
      <w:r w:rsidRPr="00EB7E64">
        <w:rPr>
          <w:bCs/>
          <w:sz w:val="26"/>
          <w:szCs w:val="26"/>
        </w:rPr>
        <w:t>( Mode</w:t>
      </w:r>
      <w:proofErr w:type="gramEnd"/>
      <w:r w:rsidRPr="00EB7E64">
        <w:rPr>
          <w:bCs/>
          <w:sz w:val="26"/>
          <w:szCs w:val="26"/>
        </w:rPr>
        <w:t xml:space="preserve"> )</w:t>
      </w:r>
    </w:p>
    <w:p w:rsidR="00BA06E3" w:rsidRPr="00EB7E64" w:rsidRDefault="00BA06E3" w:rsidP="007D6FE2">
      <w:pPr>
        <w:tabs>
          <w:tab w:val="left" w:pos="90"/>
          <w:tab w:val="left" w:pos="5073"/>
        </w:tabs>
        <w:spacing w:before="60" w:after="60"/>
        <w:ind w:firstLine="720"/>
        <w:jc w:val="both"/>
        <w:rPr>
          <w:bCs/>
          <w:sz w:val="26"/>
          <w:szCs w:val="26"/>
        </w:rPr>
      </w:pPr>
      <w:r w:rsidRPr="00EB7E64">
        <w:rPr>
          <w:bCs/>
          <w:sz w:val="26"/>
          <w:szCs w:val="26"/>
        </w:rPr>
        <w:t xml:space="preserve">4. Nút </w:t>
      </w:r>
      <w:proofErr w:type="gramStart"/>
      <w:r w:rsidRPr="00EB7E64">
        <w:rPr>
          <w:bCs/>
          <w:sz w:val="26"/>
          <w:szCs w:val="26"/>
        </w:rPr>
        <w:t>nhiệt  (</w:t>
      </w:r>
      <w:proofErr w:type="gramEnd"/>
      <w:r w:rsidRPr="00EB7E64">
        <w:rPr>
          <w:bCs/>
          <w:sz w:val="26"/>
          <w:szCs w:val="26"/>
        </w:rPr>
        <w:t xml:space="preserve"> B )</w:t>
      </w:r>
    </w:p>
    <w:p w:rsidR="00BA06E3" w:rsidRPr="00EB7E64" w:rsidRDefault="00BA06E3" w:rsidP="007D6FE2">
      <w:pPr>
        <w:tabs>
          <w:tab w:val="left" w:pos="90"/>
          <w:tab w:val="left" w:pos="5073"/>
        </w:tabs>
        <w:spacing w:before="60" w:after="60"/>
        <w:ind w:firstLine="720"/>
        <w:jc w:val="both"/>
        <w:rPr>
          <w:bCs/>
          <w:sz w:val="26"/>
          <w:szCs w:val="26"/>
        </w:rPr>
      </w:pPr>
      <w:r w:rsidRPr="00EB7E64">
        <w:rPr>
          <w:bCs/>
          <w:sz w:val="26"/>
          <w:szCs w:val="26"/>
        </w:rPr>
        <w:sym w:font="Wingdings" w:char="F0D9"/>
      </w:r>
      <w:r w:rsidRPr="00EB7E64">
        <w:rPr>
          <w:bCs/>
          <w:sz w:val="26"/>
          <w:szCs w:val="26"/>
        </w:rPr>
        <w:t>… Nhiệt độ được tăng lên tới 30</w:t>
      </w:r>
      <w:r w:rsidRPr="00EB7E64">
        <w:rPr>
          <w:bCs/>
          <w:sz w:val="26"/>
          <w:szCs w:val="26"/>
          <w:vertAlign w:val="superscript"/>
        </w:rPr>
        <w:t>0</w:t>
      </w:r>
      <w:r w:rsidRPr="00EB7E64">
        <w:rPr>
          <w:bCs/>
          <w:sz w:val="26"/>
          <w:szCs w:val="26"/>
        </w:rPr>
        <w:t>C</w:t>
      </w:r>
    </w:p>
    <w:p w:rsidR="00BA06E3" w:rsidRPr="00EB7E64" w:rsidRDefault="00BA06E3" w:rsidP="007D6FE2">
      <w:pPr>
        <w:tabs>
          <w:tab w:val="left" w:pos="90"/>
          <w:tab w:val="left" w:pos="5073"/>
        </w:tabs>
        <w:spacing w:before="60" w:after="60"/>
        <w:ind w:firstLine="720"/>
        <w:jc w:val="both"/>
        <w:rPr>
          <w:bCs/>
          <w:sz w:val="26"/>
          <w:szCs w:val="26"/>
        </w:rPr>
      </w:pPr>
      <w:r w:rsidRPr="00EB7E64">
        <w:rPr>
          <w:bCs/>
          <w:sz w:val="26"/>
          <w:szCs w:val="26"/>
        </w:rPr>
        <w:sym w:font="Wingdings" w:char="F0DA"/>
      </w:r>
      <w:r w:rsidRPr="00EB7E64">
        <w:rPr>
          <w:bCs/>
          <w:sz w:val="26"/>
          <w:szCs w:val="26"/>
        </w:rPr>
        <w:t>… Nhiệt độ được giảm xuống tới 17</w:t>
      </w:r>
      <w:r w:rsidRPr="00EB7E64">
        <w:rPr>
          <w:bCs/>
          <w:sz w:val="26"/>
          <w:szCs w:val="26"/>
          <w:vertAlign w:val="superscript"/>
        </w:rPr>
        <w:t>0</w:t>
      </w:r>
      <w:r w:rsidRPr="00EB7E64">
        <w:rPr>
          <w:bCs/>
          <w:sz w:val="26"/>
          <w:szCs w:val="26"/>
        </w:rPr>
        <w:t>C</w:t>
      </w:r>
    </w:p>
    <w:p w:rsidR="00BA06E3" w:rsidRPr="00EB7E64" w:rsidRDefault="00BA06E3" w:rsidP="007D6FE2">
      <w:pPr>
        <w:tabs>
          <w:tab w:val="left" w:pos="90"/>
          <w:tab w:val="left" w:pos="5073"/>
        </w:tabs>
        <w:spacing w:before="60" w:after="60"/>
        <w:ind w:firstLine="720"/>
        <w:jc w:val="both"/>
        <w:rPr>
          <w:bCs/>
          <w:sz w:val="26"/>
          <w:szCs w:val="26"/>
        </w:rPr>
      </w:pPr>
      <w:r w:rsidRPr="00EB7E64">
        <w:rPr>
          <w:bCs/>
          <w:sz w:val="26"/>
          <w:szCs w:val="26"/>
        </w:rPr>
        <w:t xml:space="preserve">5. Nút chỉnh tốc độ quạt </w:t>
      </w:r>
      <w:proofErr w:type="gramStart"/>
      <w:r w:rsidRPr="00EB7E64">
        <w:rPr>
          <w:bCs/>
          <w:sz w:val="26"/>
          <w:szCs w:val="26"/>
        </w:rPr>
        <w:t>( Fan</w:t>
      </w:r>
      <w:proofErr w:type="gramEnd"/>
      <w:r w:rsidRPr="00EB7E64">
        <w:rPr>
          <w:bCs/>
          <w:sz w:val="26"/>
          <w:szCs w:val="26"/>
        </w:rPr>
        <w:t xml:space="preserve"> )</w:t>
      </w:r>
    </w:p>
    <w:p w:rsidR="00BA06E3" w:rsidRPr="00EB7E64" w:rsidRDefault="00BA06E3" w:rsidP="007D6FE2">
      <w:pPr>
        <w:tabs>
          <w:tab w:val="left" w:pos="90"/>
          <w:tab w:val="left" w:pos="5073"/>
        </w:tabs>
        <w:spacing w:before="60" w:after="60"/>
        <w:ind w:firstLine="720"/>
        <w:jc w:val="both"/>
        <w:rPr>
          <w:bCs/>
          <w:sz w:val="26"/>
          <w:szCs w:val="26"/>
        </w:rPr>
      </w:pPr>
      <w:r w:rsidRPr="00EB7E64">
        <w:rPr>
          <w:bCs/>
          <w:sz w:val="26"/>
          <w:szCs w:val="26"/>
        </w:rPr>
        <w:t>+ Nhấn nút này để chỉnh tốc độ quạt. Khi chọn AUTO, tốc độ quạt tự động chỉnh cho vừa với nhiệt độ trong phòng</w:t>
      </w:r>
    </w:p>
    <w:p w:rsidR="00BA06E3" w:rsidRPr="00EB7E64" w:rsidRDefault="00BA06E3" w:rsidP="007D6FE2">
      <w:pPr>
        <w:tabs>
          <w:tab w:val="left" w:pos="90"/>
          <w:tab w:val="left" w:pos="2280"/>
        </w:tabs>
        <w:spacing w:before="60" w:after="60"/>
        <w:ind w:firstLine="720"/>
        <w:jc w:val="both"/>
        <w:rPr>
          <w:bCs/>
          <w:sz w:val="26"/>
          <w:szCs w:val="26"/>
        </w:rPr>
      </w:pPr>
      <w:r w:rsidRPr="00EB7E64">
        <w:rPr>
          <w:bCs/>
          <w:sz w:val="26"/>
          <w:szCs w:val="26"/>
        </w:rPr>
        <w:t>6. Nút tự độ</w:t>
      </w:r>
      <w:r w:rsidR="00AF4D03">
        <w:rPr>
          <w:bCs/>
          <w:sz w:val="26"/>
          <w:szCs w:val="26"/>
        </w:rPr>
        <w:t xml:space="preserve">ng chỉnh          hướng </w:t>
      </w:r>
      <w:proofErr w:type="gramStart"/>
      <w:r w:rsidR="00AF4D03">
        <w:rPr>
          <w:bCs/>
          <w:sz w:val="26"/>
          <w:szCs w:val="26"/>
        </w:rPr>
        <w:t>( SWING</w:t>
      </w:r>
      <w:proofErr w:type="gramEnd"/>
      <w:r w:rsidRPr="00EB7E64">
        <w:rPr>
          <w:bCs/>
          <w:sz w:val="26"/>
          <w:szCs w:val="26"/>
        </w:rPr>
        <w:t>)</w:t>
      </w:r>
    </w:p>
    <w:p w:rsidR="00BA06E3" w:rsidRPr="00EB7E64" w:rsidRDefault="00BA06E3" w:rsidP="007D6FE2">
      <w:pPr>
        <w:tabs>
          <w:tab w:val="left" w:pos="90"/>
          <w:tab w:val="left" w:pos="2280"/>
        </w:tabs>
        <w:spacing w:before="60" w:after="60"/>
        <w:ind w:firstLine="720"/>
        <w:jc w:val="both"/>
        <w:rPr>
          <w:bCs/>
          <w:sz w:val="26"/>
          <w:szCs w:val="26"/>
        </w:rPr>
      </w:pPr>
      <w:r w:rsidRPr="00EB7E64">
        <w:rPr>
          <w:bCs/>
          <w:sz w:val="26"/>
          <w:szCs w:val="26"/>
        </w:rPr>
        <w:t>+ Nhấn nút này để quay phần chỉnh hướng gió, nhấn nút này một lần nữa thì dừng</w:t>
      </w:r>
    </w:p>
    <w:p w:rsidR="00BA06E3" w:rsidRPr="00EB7E64" w:rsidRDefault="00BA06E3" w:rsidP="007D6FE2">
      <w:pPr>
        <w:tabs>
          <w:tab w:val="left" w:pos="90"/>
          <w:tab w:val="left" w:pos="2280"/>
        </w:tabs>
        <w:spacing w:before="60" w:after="60"/>
        <w:ind w:firstLine="720"/>
        <w:jc w:val="both"/>
        <w:rPr>
          <w:bCs/>
          <w:sz w:val="26"/>
          <w:szCs w:val="26"/>
        </w:rPr>
      </w:pPr>
      <w:r w:rsidRPr="00EB7E64">
        <w:rPr>
          <w:bCs/>
          <w:sz w:val="26"/>
          <w:szCs w:val="26"/>
        </w:rPr>
        <w:t>6. Nút tự động chỉnh hướng</w:t>
      </w:r>
    </w:p>
    <w:p w:rsidR="00BA06E3" w:rsidRPr="00EB7E64" w:rsidRDefault="00BA06E3" w:rsidP="007D6FE2">
      <w:pPr>
        <w:tabs>
          <w:tab w:val="left" w:pos="90"/>
          <w:tab w:val="left" w:pos="2280"/>
        </w:tabs>
        <w:spacing w:before="60" w:after="60"/>
        <w:ind w:firstLine="720"/>
        <w:jc w:val="both"/>
        <w:rPr>
          <w:bCs/>
          <w:sz w:val="26"/>
          <w:szCs w:val="26"/>
        </w:rPr>
      </w:pPr>
      <w:r w:rsidRPr="00EB7E64">
        <w:rPr>
          <w:bCs/>
          <w:sz w:val="26"/>
          <w:szCs w:val="26"/>
        </w:rPr>
        <w:t>+ Nhấn nút này để quay phần chỉnh hướng gió.</w:t>
      </w:r>
    </w:p>
    <w:p w:rsidR="00BA06E3" w:rsidRPr="00EB7E64" w:rsidRDefault="00BA06E3" w:rsidP="007D6FE2">
      <w:pPr>
        <w:tabs>
          <w:tab w:val="left" w:pos="90"/>
          <w:tab w:val="left" w:pos="2280"/>
        </w:tabs>
        <w:spacing w:before="60" w:after="60"/>
        <w:ind w:firstLine="720"/>
        <w:jc w:val="both"/>
        <w:rPr>
          <w:bCs/>
          <w:sz w:val="26"/>
          <w:szCs w:val="26"/>
        </w:rPr>
      </w:pPr>
      <w:r w:rsidRPr="00EB7E64">
        <w:rPr>
          <w:bCs/>
          <w:sz w:val="26"/>
          <w:szCs w:val="26"/>
        </w:rPr>
        <w:t xml:space="preserve">7. Nút chỉnh phần chắn gió </w:t>
      </w:r>
      <w:proofErr w:type="gramStart"/>
      <w:r w:rsidRPr="00EB7E64">
        <w:rPr>
          <w:bCs/>
          <w:sz w:val="26"/>
          <w:szCs w:val="26"/>
        </w:rPr>
        <w:t>( SET</w:t>
      </w:r>
      <w:proofErr w:type="gramEnd"/>
      <w:r w:rsidRPr="00EB7E64">
        <w:rPr>
          <w:bCs/>
          <w:sz w:val="26"/>
          <w:szCs w:val="26"/>
        </w:rPr>
        <w:t xml:space="preserve"> )</w:t>
      </w:r>
    </w:p>
    <w:p w:rsidR="00BA06E3" w:rsidRPr="00EB7E64" w:rsidRDefault="00BA06E3" w:rsidP="007D6FE2">
      <w:pPr>
        <w:tabs>
          <w:tab w:val="left" w:pos="90"/>
          <w:tab w:val="left" w:pos="2280"/>
        </w:tabs>
        <w:spacing w:before="60" w:after="60"/>
        <w:ind w:firstLine="720"/>
        <w:jc w:val="both"/>
        <w:rPr>
          <w:rFonts w:ascii="VNI-Times" w:hAnsi="VNI-Times"/>
          <w:bCs/>
          <w:sz w:val="26"/>
          <w:szCs w:val="26"/>
        </w:rPr>
      </w:pPr>
      <w:r w:rsidRPr="00EB7E64">
        <w:rPr>
          <w:bCs/>
          <w:sz w:val="26"/>
          <w:szCs w:val="26"/>
        </w:rPr>
        <w:t xml:space="preserve">+ Nhấn nút này để chỉnh hướng gió </w:t>
      </w:r>
      <w:r w:rsidRPr="00EB7E64">
        <w:rPr>
          <w:rFonts w:ascii="VNI-Times" w:hAnsi="VNI-Times"/>
          <w:bCs/>
          <w:sz w:val="26"/>
          <w:szCs w:val="26"/>
        </w:rPr>
        <w:t>thoåi</w:t>
      </w:r>
    </w:p>
    <w:p w:rsidR="00BA06E3" w:rsidRPr="00EB7E64" w:rsidRDefault="00BA06E3" w:rsidP="007D6FE2">
      <w:pPr>
        <w:tabs>
          <w:tab w:val="left" w:pos="90"/>
          <w:tab w:val="left" w:pos="2280"/>
        </w:tabs>
        <w:spacing w:before="60" w:after="60"/>
        <w:ind w:firstLine="720"/>
        <w:jc w:val="both"/>
        <w:rPr>
          <w:bCs/>
          <w:sz w:val="26"/>
          <w:szCs w:val="26"/>
        </w:rPr>
      </w:pPr>
      <w:r w:rsidRPr="00EB7E64">
        <w:rPr>
          <w:bCs/>
          <w:sz w:val="26"/>
          <w:szCs w:val="26"/>
        </w:rPr>
        <w:t xml:space="preserve">8. Nút chỉnh tắt thời gian </w:t>
      </w:r>
      <w:proofErr w:type="gramStart"/>
      <w:r w:rsidRPr="00EB7E64">
        <w:rPr>
          <w:bCs/>
          <w:sz w:val="26"/>
          <w:szCs w:val="26"/>
        </w:rPr>
        <w:t>( OFF</w:t>
      </w:r>
      <w:proofErr w:type="gramEnd"/>
      <w:r w:rsidRPr="00EB7E64">
        <w:rPr>
          <w:bCs/>
          <w:sz w:val="26"/>
          <w:szCs w:val="26"/>
        </w:rPr>
        <w:t xml:space="preserve"> )</w:t>
      </w:r>
    </w:p>
    <w:p w:rsidR="00BA06E3" w:rsidRPr="00EB7E64" w:rsidRDefault="00BA06E3" w:rsidP="007D6FE2">
      <w:pPr>
        <w:tabs>
          <w:tab w:val="left" w:pos="90"/>
          <w:tab w:val="left" w:pos="2280"/>
        </w:tabs>
        <w:spacing w:before="60" w:after="60"/>
        <w:ind w:firstLine="720"/>
        <w:jc w:val="both"/>
        <w:rPr>
          <w:bCs/>
          <w:sz w:val="26"/>
          <w:szCs w:val="26"/>
        </w:rPr>
      </w:pPr>
      <w:r w:rsidRPr="00EB7E64">
        <w:rPr>
          <w:bCs/>
          <w:sz w:val="26"/>
          <w:szCs w:val="26"/>
        </w:rPr>
        <w:t xml:space="preserve">9. Nút chỉnh mở thời gian </w:t>
      </w:r>
      <w:proofErr w:type="gramStart"/>
      <w:r w:rsidRPr="00EB7E64">
        <w:rPr>
          <w:bCs/>
          <w:sz w:val="26"/>
          <w:szCs w:val="26"/>
        </w:rPr>
        <w:t>( ON</w:t>
      </w:r>
      <w:proofErr w:type="gramEnd"/>
      <w:r w:rsidRPr="00EB7E64">
        <w:rPr>
          <w:bCs/>
          <w:sz w:val="26"/>
          <w:szCs w:val="26"/>
        </w:rPr>
        <w:t xml:space="preserve"> )</w:t>
      </w:r>
    </w:p>
    <w:p w:rsidR="00BA06E3" w:rsidRPr="00EB7E64" w:rsidRDefault="00BA06E3" w:rsidP="007D6FE2">
      <w:pPr>
        <w:tabs>
          <w:tab w:val="left" w:pos="90"/>
          <w:tab w:val="left" w:pos="2280"/>
        </w:tabs>
        <w:spacing w:before="60" w:after="60"/>
        <w:ind w:firstLine="720"/>
        <w:jc w:val="both"/>
        <w:rPr>
          <w:bCs/>
          <w:sz w:val="26"/>
          <w:szCs w:val="26"/>
        </w:rPr>
      </w:pPr>
      <w:r w:rsidRPr="00EB7E64">
        <w:rPr>
          <w:bCs/>
          <w:sz w:val="26"/>
          <w:szCs w:val="26"/>
        </w:rPr>
        <w:t xml:space="preserve">10. Nút giữ </w:t>
      </w:r>
      <w:proofErr w:type="gramStart"/>
      <w:r w:rsidRPr="00EB7E64">
        <w:rPr>
          <w:bCs/>
          <w:sz w:val="26"/>
          <w:szCs w:val="26"/>
        </w:rPr>
        <w:t>( SET</w:t>
      </w:r>
      <w:proofErr w:type="gramEnd"/>
      <w:r w:rsidRPr="00EB7E64">
        <w:rPr>
          <w:bCs/>
          <w:sz w:val="26"/>
          <w:szCs w:val="26"/>
        </w:rPr>
        <w:t xml:space="preserve"> )</w:t>
      </w:r>
    </w:p>
    <w:p w:rsidR="00BA06E3" w:rsidRPr="00EB7E64" w:rsidRDefault="00BA06E3" w:rsidP="007D6FE2">
      <w:pPr>
        <w:tabs>
          <w:tab w:val="left" w:pos="90"/>
          <w:tab w:val="left" w:pos="2280"/>
        </w:tabs>
        <w:spacing w:before="60" w:after="60"/>
        <w:ind w:firstLine="720"/>
        <w:jc w:val="both"/>
        <w:rPr>
          <w:bCs/>
          <w:sz w:val="26"/>
          <w:szCs w:val="26"/>
        </w:rPr>
      </w:pPr>
      <w:r w:rsidRPr="00EB7E64">
        <w:rPr>
          <w:bCs/>
          <w:sz w:val="26"/>
          <w:szCs w:val="26"/>
        </w:rPr>
        <w:t>+ Nhấn nút này để giữ thời gian đã chọn</w:t>
      </w:r>
    </w:p>
    <w:p w:rsidR="00BA06E3" w:rsidRPr="00EB7E64" w:rsidRDefault="00BA06E3" w:rsidP="007D6FE2">
      <w:pPr>
        <w:tabs>
          <w:tab w:val="left" w:pos="90"/>
          <w:tab w:val="left" w:pos="2280"/>
        </w:tabs>
        <w:spacing w:before="60" w:after="60"/>
        <w:ind w:firstLine="720"/>
        <w:jc w:val="both"/>
        <w:rPr>
          <w:bCs/>
          <w:sz w:val="26"/>
          <w:szCs w:val="26"/>
        </w:rPr>
      </w:pPr>
      <w:r w:rsidRPr="00EB7E64">
        <w:rPr>
          <w:bCs/>
          <w:sz w:val="26"/>
          <w:szCs w:val="26"/>
        </w:rPr>
        <w:t xml:space="preserve">11. Nút xóa </w:t>
      </w:r>
      <w:proofErr w:type="gramStart"/>
      <w:r w:rsidRPr="00EB7E64">
        <w:rPr>
          <w:bCs/>
          <w:sz w:val="26"/>
          <w:szCs w:val="26"/>
        </w:rPr>
        <w:t>( CLR</w:t>
      </w:r>
      <w:proofErr w:type="gramEnd"/>
      <w:r w:rsidRPr="00EB7E64">
        <w:rPr>
          <w:bCs/>
          <w:sz w:val="26"/>
          <w:szCs w:val="26"/>
        </w:rPr>
        <w:t xml:space="preserve"> )</w:t>
      </w:r>
    </w:p>
    <w:p w:rsidR="00BA06E3" w:rsidRPr="00EB7E64" w:rsidRDefault="00BA06E3" w:rsidP="007D6FE2">
      <w:pPr>
        <w:tabs>
          <w:tab w:val="left" w:pos="90"/>
          <w:tab w:val="left" w:pos="2280"/>
        </w:tabs>
        <w:spacing w:before="60" w:after="60"/>
        <w:ind w:firstLine="720"/>
        <w:jc w:val="both"/>
        <w:rPr>
          <w:bCs/>
          <w:sz w:val="26"/>
          <w:szCs w:val="26"/>
        </w:rPr>
      </w:pPr>
      <w:r w:rsidRPr="00EB7E64">
        <w:rPr>
          <w:bCs/>
          <w:sz w:val="26"/>
          <w:szCs w:val="26"/>
        </w:rPr>
        <w:t>+ Nhấn nút này để xóa mở và tắt thời gian</w:t>
      </w:r>
    </w:p>
    <w:p w:rsidR="00BA06E3" w:rsidRPr="00EB7E64" w:rsidRDefault="00BA06E3" w:rsidP="007D6FE2">
      <w:pPr>
        <w:tabs>
          <w:tab w:val="left" w:pos="90"/>
          <w:tab w:val="left" w:pos="2280"/>
        </w:tabs>
        <w:spacing w:before="60" w:after="60"/>
        <w:ind w:firstLine="720"/>
        <w:jc w:val="both"/>
        <w:rPr>
          <w:bCs/>
          <w:sz w:val="26"/>
          <w:szCs w:val="26"/>
        </w:rPr>
      </w:pPr>
      <w:r w:rsidRPr="00EB7E64">
        <w:rPr>
          <w:bCs/>
          <w:sz w:val="26"/>
          <w:szCs w:val="26"/>
        </w:rPr>
        <w:t xml:space="preserve">12. Nút tiết kiệm </w:t>
      </w:r>
      <w:proofErr w:type="gramStart"/>
      <w:r w:rsidRPr="00EB7E64">
        <w:rPr>
          <w:bCs/>
          <w:sz w:val="26"/>
          <w:szCs w:val="26"/>
        </w:rPr>
        <w:t>( ECO</w:t>
      </w:r>
      <w:proofErr w:type="gramEnd"/>
      <w:r w:rsidRPr="00EB7E64">
        <w:rPr>
          <w:bCs/>
          <w:sz w:val="26"/>
          <w:szCs w:val="26"/>
        </w:rPr>
        <w:t xml:space="preserve"> )</w:t>
      </w:r>
    </w:p>
    <w:p w:rsidR="00BA06E3" w:rsidRPr="00EB7E64" w:rsidRDefault="00BA06E3" w:rsidP="007D6FE2">
      <w:pPr>
        <w:tabs>
          <w:tab w:val="left" w:pos="90"/>
          <w:tab w:val="left" w:pos="2280"/>
        </w:tabs>
        <w:spacing w:before="60" w:after="60"/>
        <w:ind w:firstLine="720"/>
        <w:jc w:val="both"/>
        <w:rPr>
          <w:bCs/>
          <w:sz w:val="26"/>
          <w:szCs w:val="26"/>
        </w:rPr>
      </w:pPr>
      <w:r w:rsidRPr="00EB7E64">
        <w:rPr>
          <w:bCs/>
          <w:sz w:val="26"/>
          <w:szCs w:val="26"/>
        </w:rPr>
        <w:t>+ Nhấn nút này để chạy máy điều hòa một cách tiết kiệm</w:t>
      </w:r>
    </w:p>
    <w:p w:rsidR="00BA06E3" w:rsidRPr="00EB7E64" w:rsidRDefault="00BA06E3" w:rsidP="007D6FE2">
      <w:pPr>
        <w:tabs>
          <w:tab w:val="left" w:pos="90"/>
          <w:tab w:val="left" w:pos="2280"/>
        </w:tabs>
        <w:spacing w:before="60" w:after="60"/>
        <w:ind w:firstLine="720"/>
        <w:jc w:val="both"/>
        <w:rPr>
          <w:bCs/>
          <w:sz w:val="26"/>
          <w:szCs w:val="26"/>
        </w:rPr>
      </w:pPr>
      <w:r w:rsidRPr="00EB7E64">
        <w:rPr>
          <w:bCs/>
          <w:sz w:val="26"/>
          <w:szCs w:val="26"/>
        </w:rPr>
        <w:t xml:space="preserve">13. Nút nhớ </w:t>
      </w:r>
      <w:proofErr w:type="gramStart"/>
      <w:r w:rsidRPr="00EB7E64">
        <w:rPr>
          <w:bCs/>
          <w:sz w:val="26"/>
          <w:szCs w:val="26"/>
        </w:rPr>
        <w:t>( MEMO</w:t>
      </w:r>
      <w:proofErr w:type="gramEnd"/>
      <w:r w:rsidRPr="00EB7E64">
        <w:rPr>
          <w:bCs/>
          <w:sz w:val="26"/>
          <w:szCs w:val="26"/>
        </w:rPr>
        <w:t xml:space="preserve"> )</w:t>
      </w:r>
    </w:p>
    <w:p w:rsidR="00BA06E3" w:rsidRPr="00EB7E64" w:rsidRDefault="00BA06E3" w:rsidP="007D6FE2">
      <w:pPr>
        <w:tabs>
          <w:tab w:val="left" w:pos="90"/>
          <w:tab w:val="left" w:pos="2280"/>
        </w:tabs>
        <w:spacing w:before="60" w:after="60"/>
        <w:ind w:firstLine="720"/>
        <w:jc w:val="both"/>
        <w:rPr>
          <w:bCs/>
          <w:sz w:val="26"/>
          <w:szCs w:val="26"/>
        </w:rPr>
      </w:pPr>
      <w:r w:rsidRPr="00EB7E64">
        <w:rPr>
          <w:bCs/>
          <w:sz w:val="26"/>
          <w:szCs w:val="26"/>
        </w:rPr>
        <w:t>+ Nhấn nút này để nhớ những gì đã chỉnh</w:t>
      </w:r>
    </w:p>
    <w:p w:rsidR="00BA06E3" w:rsidRPr="00EB7E64" w:rsidRDefault="00BA06E3" w:rsidP="007D6FE2">
      <w:pPr>
        <w:tabs>
          <w:tab w:val="left" w:pos="90"/>
          <w:tab w:val="left" w:pos="2280"/>
        </w:tabs>
        <w:spacing w:before="60" w:after="60"/>
        <w:ind w:firstLine="720"/>
        <w:jc w:val="both"/>
        <w:rPr>
          <w:bCs/>
          <w:sz w:val="26"/>
          <w:szCs w:val="26"/>
        </w:rPr>
      </w:pPr>
      <w:r w:rsidRPr="00EB7E64">
        <w:rPr>
          <w:bCs/>
          <w:sz w:val="26"/>
          <w:szCs w:val="26"/>
        </w:rPr>
        <w:t xml:space="preserve">14. Nút chỉnh tốc độ cao </w:t>
      </w:r>
      <w:proofErr w:type="gramStart"/>
      <w:r w:rsidRPr="00EB7E64">
        <w:rPr>
          <w:bCs/>
          <w:sz w:val="26"/>
          <w:szCs w:val="26"/>
        </w:rPr>
        <w:t>( HI</w:t>
      </w:r>
      <w:proofErr w:type="gramEnd"/>
      <w:r w:rsidRPr="00EB7E64">
        <w:rPr>
          <w:bCs/>
          <w:sz w:val="26"/>
          <w:szCs w:val="26"/>
        </w:rPr>
        <w:t xml:space="preserve"> POWER )</w:t>
      </w:r>
    </w:p>
    <w:p w:rsidR="00BA06E3" w:rsidRPr="00EB7E64" w:rsidRDefault="00BA06E3" w:rsidP="007D6FE2">
      <w:pPr>
        <w:tabs>
          <w:tab w:val="left" w:pos="90"/>
          <w:tab w:val="left" w:pos="2280"/>
        </w:tabs>
        <w:spacing w:before="60" w:after="60"/>
        <w:ind w:firstLine="720"/>
        <w:jc w:val="both"/>
        <w:rPr>
          <w:bCs/>
          <w:sz w:val="26"/>
          <w:szCs w:val="26"/>
        </w:rPr>
      </w:pPr>
      <w:r w:rsidRPr="00EB7E64">
        <w:rPr>
          <w:bCs/>
          <w:sz w:val="26"/>
          <w:szCs w:val="26"/>
        </w:rPr>
        <w:t>+ Nhấn nút này để chạy máy điều hòa với tốc độ cao</w:t>
      </w:r>
    </w:p>
    <w:p w:rsidR="00BA06E3" w:rsidRPr="00EB7E64" w:rsidRDefault="00BA06E3" w:rsidP="007D6FE2">
      <w:pPr>
        <w:tabs>
          <w:tab w:val="left" w:pos="90"/>
          <w:tab w:val="left" w:pos="2280"/>
        </w:tabs>
        <w:spacing w:before="60" w:after="60"/>
        <w:ind w:firstLine="720"/>
        <w:jc w:val="both"/>
        <w:rPr>
          <w:bCs/>
          <w:sz w:val="26"/>
          <w:szCs w:val="26"/>
        </w:rPr>
      </w:pPr>
      <w:r w:rsidRPr="00EB7E64">
        <w:rPr>
          <w:bCs/>
          <w:sz w:val="26"/>
          <w:szCs w:val="26"/>
        </w:rPr>
        <w:t xml:space="preserve">15. Nút chỉnh thời gian ngủ </w:t>
      </w:r>
      <w:proofErr w:type="gramStart"/>
      <w:r w:rsidRPr="00EB7E64">
        <w:rPr>
          <w:bCs/>
          <w:sz w:val="26"/>
          <w:szCs w:val="26"/>
        </w:rPr>
        <w:t>( SLEEP</w:t>
      </w:r>
      <w:proofErr w:type="gramEnd"/>
      <w:r w:rsidRPr="00EB7E64">
        <w:rPr>
          <w:bCs/>
          <w:sz w:val="26"/>
          <w:szCs w:val="26"/>
        </w:rPr>
        <w:t xml:space="preserve"> )</w:t>
      </w:r>
    </w:p>
    <w:p w:rsidR="00BA06E3" w:rsidRPr="00EB7E64" w:rsidRDefault="00BA06E3" w:rsidP="007D6FE2">
      <w:pPr>
        <w:tabs>
          <w:tab w:val="left" w:pos="90"/>
          <w:tab w:val="left" w:pos="2280"/>
        </w:tabs>
        <w:spacing w:before="60" w:after="60"/>
        <w:ind w:firstLine="720"/>
        <w:jc w:val="both"/>
        <w:rPr>
          <w:bCs/>
          <w:sz w:val="26"/>
          <w:szCs w:val="26"/>
        </w:rPr>
      </w:pPr>
      <w:r w:rsidRPr="00EB7E64">
        <w:rPr>
          <w:bCs/>
          <w:sz w:val="26"/>
          <w:szCs w:val="26"/>
        </w:rPr>
        <w:t xml:space="preserve">+ Nhấn nút </w:t>
      </w:r>
      <w:proofErr w:type="gramStart"/>
      <w:r w:rsidRPr="00EB7E64">
        <w:rPr>
          <w:bCs/>
          <w:sz w:val="26"/>
          <w:szCs w:val="26"/>
        </w:rPr>
        <w:t>này  để</w:t>
      </w:r>
      <w:proofErr w:type="gramEnd"/>
      <w:r w:rsidRPr="00EB7E64">
        <w:rPr>
          <w:bCs/>
          <w:sz w:val="26"/>
          <w:szCs w:val="26"/>
        </w:rPr>
        <w:t xml:space="preserve"> chạy thời gian ngủ ( OFF timer ). Bạn có thể chọn thời gian OFF trong khỏang 1, 2, </w:t>
      </w:r>
      <w:proofErr w:type="gramStart"/>
      <w:r w:rsidRPr="00EB7E64">
        <w:rPr>
          <w:bCs/>
          <w:sz w:val="26"/>
          <w:szCs w:val="26"/>
        </w:rPr>
        <w:t>3, …..</w:t>
      </w:r>
      <w:proofErr w:type="gramEnd"/>
      <w:r w:rsidRPr="00EB7E64">
        <w:rPr>
          <w:bCs/>
          <w:sz w:val="26"/>
          <w:szCs w:val="26"/>
        </w:rPr>
        <w:t xml:space="preserve"> 7 giờ</w:t>
      </w:r>
    </w:p>
    <w:p w:rsidR="00BA06E3" w:rsidRPr="00EB7E64" w:rsidRDefault="00BA06E3" w:rsidP="007D6FE2">
      <w:pPr>
        <w:tabs>
          <w:tab w:val="left" w:pos="90"/>
          <w:tab w:val="left" w:pos="2280"/>
        </w:tabs>
        <w:spacing w:before="60" w:after="60"/>
        <w:ind w:firstLine="720"/>
        <w:jc w:val="both"/>
        <w:rPr>
          <w:bCs/>
          <w:sz w:val="26"/>
          <w:szCs w:val="26"/>
        </w:rPr>
      </w:pPr>
      <w:r w:rsidRPr="00EB7E64">
        <w:rPr>
          <w:bCs/>
          <w:sz w:val="26"/>
          <w:szCs w:val="26"/>
        </w:rPr>
        <w:t>16. Nút FILTER</w:t>
      </w:r>
    </w:p>
    <w:p w:rsidR="00BA06E3" w:rsidRPr="00EB7E64" w:rsidRDefault="00BA06E3" w:rsidP="007D6FE2">
      <w:pPr>
        <w:tabs>
          <w:tab w:val="left" w:pos="90"/>
          <w:tab w:val="left" w:pos="2280"/>
        </w:tabs>
        <w:spacing w:before="60" w:after="60"/>
        <w:ind w:firstLine="720"/>
        <w:jc w:val="both"/>
        <w:rPr>
          <w:bCs/>
          <w:sz w:val="26"/>
          <w:szCs w:val="26"/>
        </w:rPr>
      </w:pPr>
      <w:r w:rsidRPr="00EB7E64">
        <w:rPr>
          <w:bCs/>
          <w:sz w:val="26"/>
          <w:szCs w:val="26"/>
        </w:rPr>
        <w:t>+ Nhấn nút này để tắt đèn, bộ phận lọc của máy trong nhà. Nhấn nút này một lần nữa sau khi làm sạch máy lọc gió</w:t>
      </w:r>
    </w:p>
    <w:p w:rsidR="00BA06E3" w:rsidRPr="00EB7E64" w:rsidRDefault="00BA06E3" w:rsidP="007D6FE2">
      <w:pPr>
        <w:tabs>
          <w:tab w:val="left" w:pos="90"/>
          <w:tab w:val="left" w:pos="2280"/>
        </w:tabs>
        <w:spacing w:before="60" w:after="60"/>
        <w:ind w:firstLine="720"/>
        <w:jc w:val="both"/>
        <w:rPr>
          <w:bCs/>
          <w:sz w:val="26"/>
          <w:szCs w:val="26"/>
        </w:rPr>
      </w:pPr>
      <w:r w:rsidRPr="00EB7E64">
        <w:rPr>
          <w:bCs/>
          <w:sz w:val="26"/>
          <w:szCs w:val="26"/>
        </w:rPr>
        <w:lastRenderedPageBreak/>
        <w:t>17. Nút RESET</w:t>
      </w:r>
    </w:p>
    <w:p w:rsidR="00BA06E3" w:rsidRPr="00EB7E64" w:rsidRDefault="00BA06E3" w:rsidP="007D6FE2">
      <w:pPr>
        <w:tabs>
          <w:tab w:val="left" w:pos="90"/>
          <w:tab w:val="left" w:pos="2280"/>
        </w:tabs>
        <w:spacing w:before="60" w:after="60"/>
        <w:ind w:firstLine="720"/>
        <w:jc w:val="both"/>
        <w:rPr>
          <w:bCs/>
          <w:sz w:val="26"/>
          <w:szCs w:val="26"/>
        </w:rPr>
      </w:pPr>
      <w:r w:rsidRPr="00EB7E64">
        <w:rPr>
          <w:bCs/>
          <w:sz w:val="26"/>
          <w:szCs w:val="26"/>
        </w:rPr>
        <w:t xml:space="preserve">+ Nhấn nút này để chạy máy điều hòa </w:t>
      </w:r>
      <w:proofErr w:type="gramStart"/>
      <w:r w:rsidRPr="00EB7E64">
        <w:rPr>
          <w:bCs/>
          <w:sz w:val="26"/>
          <w:szCs w:val="26"/>
        </w:rPr>
        <w:t>theo</w:t>
      </w:r>
      <w:proofErr w:type="gramEnd"/>
      <w:r w:rsidRPr="00EB7E64">
        <w:rPr>
          <w:bCs/>
          <w:sz w:val="26"/>
          <w:szCs w:val="26"/>
        </w:rPr>
        <w:t xml:space="preserve"> sự điều chỉnh được nhớ bằng nút MEMO</w:t>
      </w:r>
    </w:p>
    <w:p w:rsidR="00BA06E3" w:rsidRPr="00EB7E64" w:rsidRDefault="00BA06E3" w:rsidP="007D6FE2">
      <w:pPr>
        <w:tabs>
          <w:tab w:val="left" w:pos="90"/>
          <w:tab w:val="left" w:pos="2280"/>
        </w:tabs>
        <w:spacing w:before="60" w:after="60"/>
        <w:ind w:firstLine="720"/>
        <w:jc w:val="both"/>
        <w:rPr>
          <w:bCs/>
          <w:sz w:val="26"/>
          <w:szCs w:val="26"/>
        </w:rPr>
      </w:pPr>
      <w:r w:rsidRPr="00EB7E64">
        <w:rPr>
          <w:bCs/>
          <w:sz w:val="26"/>
          <w:szCs w:val="26"/>
        </w:rPr>
        <w:t>18. Nút TIMER</w:t>
      </w:r>
    </w:p>
    <w:p w:rsidR="00BA06E3" w:rsidRPr="00EB7E64" w:rsidRDefault="00BA06E3" w:rsidP="007D6FE2">
      <w:pPr>
        <w:tabs>
          <w:tab w:val="left" w:pos="90"/>
          <w:tab w:val="left" w:pos="2223"/>
        </w:tabs>
        <w:spacing w:before="60" w:after="60"/>
        <w:ind w:firstLine="720"/>
        <w:jc w:val="both"/>
        <w:rPr>
          <w:bCs/>
          <w:sz w:val="26"/>
          <w:szCs w:val="26"/>
        </w:rPr>
      </w:pPr>
      <w:r w:rsidRPr="00EB7E64">
        <w:rPr>
          <w:bCs/>
          <w:sz w:val="26"/>
          <w:szCs w:val="26"/>
        </w:rPr>
        <w:t>+ Dùng nút này để chỉnh giờ, thời gian mở ON và thời gian tắt OFF</w:t>
      </w:r>
    </w:p>
    <w:p w:rsidR="00BA06E3" w:rsidRPr="00EB7E64" w:rsidRDefault="00BA06E3" w:rsidP="007D6FE2">
      <w:pPr>
        <w:tabs>
          <w:tab w:val="left" w:pos="90"/>
        </w:tabs>
        <w:ind w:firstLine="720"/>
        <w:jc w:val="both"/>
        <w:rPr>
          <w:rFonts w:ascii="VNI-Times" w:hAnsi="VNI-Times"/>
          <w:b/>
          <w:sz w:val="26"/>
          <w:szCs w:val="26"/>
        </w:rPr>
      </w:pPr>
      <w:r w:rsidRPr="00EB7E64">
        <w:rPr>
          <w:rFonts w:ascii="VNI-Times" w:hAnsi="VNI-Times"/>
          <w:b/>
          <w:noProof/>
          <w:sz w:val="26"/>
          <w:szCs w:val="26"/>
        </w:rPr>
        <mc:AlternateContent>
          <mc:Choice Requires="wpg">
            <w:drawing>
              <wp:anchor distT="0" distB="0" distL="114300" distR="114300" simplePos="0" relativeHeight="251938816" behindDoc="0" locked="0" layoutInCell="1" allowOverlap="1" wp14:anchorId="7AB63886" wp14:editId="3BA36FA8">
                <wp:simplePos x="0" y="0"/>
                <wp:positionH relativeFrom="column">
                  <wp:posOffset>3657600</wp:posOffset>
                </wp:positionH>
                <wp:positionV relativeFrom="paragraph">
                  <wp:posOffset>4445</wp:posOffset>
                </wp:positionV>
                <wp:extent cx="2360295" cy="2971800"/>
                <wp:effectExtent l="0" t="4445" r="1905" b="0"/>
                <wp:wrapSquare wrapText="bothSides"/>
                <wp:docPr id="89" name="Group 8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360295" cy="2971800"/>
                          <a:chOff x="7178" y="3257"/>
                          <a:chExt cx="3717" cy="4680"/>
                        </a:xfrm>
                      </wpg:grpSpPr>
                      <pic:pic xmlns:pic="http://schemas.openxmlformats.org/drawingml/2006/picture">
                        <pic:nvPicPr>
                          <pic:cNvPr id="90" name="Picture 337"/>
                          <pic:cNvPicPr>
                            <a:picLocks noChangeAspect="1" noChangeArrowheads="1"/>
                          </pic:cNvPicPr>
                        </pic:nvPicPr>
                        <pic:blipFill>
                          <a:blip r:embed="rId43">
                            <a:extLst>
                              <a:ext uri="{28A0092B-C50C-407E-A947-70E740481C1C}">
                                <a14:useLocalDpi xmlns:a14="http://schemas.microsoft.com/office/drawing/2010/main" val="0"/>
                              </a:ext>
                            </a:extLst>
                          </a:blip>
                          <a:srcRect l="35417" t="36111" r="33333" b="16667"/>
                          <a:stretch>
                            <a:fillRect/>
                          </a:stretch>
                        </pic:blipFill>
                        <pic:spPr bwMode="auto">
                          <a:xfrm>
                            <a:off x="7400" y="3257"/>
                            <a:ext cx="3495" cy="39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91" name="Text Box 338"/>
                        <wps:cNvSpPr txBox="1">
                          <a:spLocks noChangeArrowheads="1"/>
                        </wps:cNvSpPr>
                        <wps:spPr bwMode="auto">
                          <a:xfrm>
                            <a:off x="7178" y="7217"/>
                            <a:ext cx="3600" cy="7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37046" w:rsidRPr="003D38E9" w:rsidRDefault="00837046" w:rsidP="00BA06E3">
                              <w:pPr>
                                <w:jc w:val="center"/>
                                <w:rPr>
                                  <w:rFonts w:ascii="VNI-Times" w:hAnsi="VNI-Times"/>
                                  <w:i/>
                                </w:rPr>
                              </w:pPr>
                              <w:r>
                                <w:rPr>
                                  <w:rFonts w:ascii="VNI-Times" w:hAnsi="VNI-Times"/>
                                  <w:i/>
                                </w:rPr>
                                <w:t>Hình 2.31: Boä ñieàu khieån töø xa maùy laïnh treo töôøng NATIONAL</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89" o:spid="_x0000_s1380" style="position:absolute;left:0;text-align:left;margin-left:4in;margin-top:.35pt;width:185.85pt;height:234pt;z-index:251938816" coordorigin="7178,3257" coordsize="3717,468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">
                <v:shape id="Picture 337" o:spid="_x0000_s1381" type="#_x0000_t75" style="position:absolute;left:7400;top:3257;width:3495;height:396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1dvp3DAAAA2wAAAA8AAABkcnMvZG93bnJldi54bWxET89rwjAUvgv7H8IbeNN0PYzaGYsbDDZx&#10;yrpdvD2aZ1PWvJQm2upfvxwEjx/f72Ux2lacqfeNYwVP8wQEceV0w7WC35/3WQbCB2SNrWNScCEP&#10;xephssRcu4G/6VyGWsQQ9jkqMCF0uZS+MmTRz11HHLmj6y2GCPta6h6HGG5bmSbJs7TYcGww2NGb&#10;oeqvPFkF2cZcP1+PzYm+NlnVptvDfjd0Sk0fx/ULiEBjuItv7g+tYBHXxy/xB8jVP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HV2+ncMAAADbAAAADwAAAAAAAAAAAAAAAACf&#10;AgAAZHJzL2Rvd25yZXYueG1sUEsFBgAAAAAEAAQA9wAAAI8DAAAAAA==&#10;">
                  <v:imagedata r:id="rId44" o:title="" croptop="23666f" cropbottom="10923f" cropleft="23211f" cropright="21845f"/>
                </v:shape>
                <v:shape id="Text Box 338" o:spid="_x0000_s1382" type="#_x0000_t202" style="position:absolute;left:7178;top:7217;width:3600;height: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h9zOMMA&#10;AADbAAAADwAAAGRycy9kb3ducmV2LnhtbESPQWvCQBSE74L/YXmCN7Nr0WJSN6G0FDxZqq3g7ZF9&#10;JqHZtyG7NfHfdwsFj8PMfMNsi9G24kq9bxxrWCYKBHHpTMOVhs/j22IDwgdkg61j0nAjD0U+nWwx&#10;M27gD7oeQiUihH2GGuoQukxKX9Zk0SeuI47exfUWQ5R9JU2PQ4TbVj4o9SgtNhwXauzopaby+/Bj&#10;NXztL+fTSr1Xr3bdDW5Ukm0qtZ7PxucnEIHGcA//t3dGQ7qEvy/xB8j8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h9zOMMAAADbAAAADwAAAAAAAAAAAAAAAACYAgAAZHJzL2Rv&#10;d25yZXYueG1sUEsFBgAAAAAEAAQA9QAAAIgDAAAAAA==&#10;" filled="f" stroked="f">
                  <v:textbox>
                    <w:txbxContent>
                      <w:p w:rsidR="00EA6235" w:rsidRPr="003D38E9" w:rsidRDefault="00EA6235" w:rsidP="00BA06E3">
                        <w:pPr>
                          <w:jc w:val="center"/>
                          <w:rPr>
                            <w:rFonts w:ascii="VNI-Times" w:hAnsi="VNI-Times"/>
                            <w:i/>
                          </w:rPr>
                        </w:pPr>
                        <w:r>
                          <w:rPr>
                            <w:rFonts w:ascii="VNI-Times" w:hAnsi="VNI-Times"/>
                            <w:i/>
                          </w:rPr>
                          <w:t>Hình 2.31: Boä ñieàu khieån töø xa maùy laïnh treo töôøng NATIONAL</w:t>
                        </w:r>
                      </w:p>
                    </w:txbxContent>
                  </v:textbox>
                </v:shape>
                <w10:wrap type="square"/>
              </v:group>
            </w:pict>
          </mc:Fallback>
        </mc:AlternateContent>
      </w:r>
      <w:r>
        <w:rPr>
          <w:rFonts w:ascii="VNI-Times" w:hAnsi="VNI-Times"/>
          <w:b/>
          <w:sz w:val="26"/>
          <w:szCs w:val="26"/>
        </w:rPr>
        <w:t>2.</w:t>
      </w:r>
      <w:r w:rsidRPr="00EB7E64">
        <w:rPr>
          <w:rFonts w:ascii="VNI-Times" w:hAnsi="VNI-Times"/>
          <w:b/>
          <w:sz w:val="26"/>
          <w:szCs w:val="26"/>
        </w:rPr>
        <w:t>3.2. Remote cuûa haõng NATIONAL</w:t>
      </w:r>
    </w:p>
    <w:p w:rsidR="00BA06E3" w:rsidRPr="00EB7E64" w:rsidRDefault="00BA06E3" w:rsidP="007D6FE2">
      <w:pPr>
        <w:tabs>
          <w:tab w:val="left" w:pos="90"/>
        </w:tabs>
        <w:ind w:firstLine="720"/>
        <w:jc w:val="both"/>
        <w:rPr>
          <w:rFonts w:ascii="VNI-Times" w:hAnsi="VNI-Times"/>
          <w:sz w:val="26"/>
          <w:szCs w:val="26"/>
        </w:rPr>
      </w:pPr>
      <w:r w:rsidRPr="00EB7E64">
        <w:rPr>
          <w:rFonts w:ascii="VNI-Times" w:hAnsi="VNI-Times"/>
          <w:sz w:val="26"/>
          <w:szCs w:val="26"/>
        </w:rPr>
        <w:t>1. Maøn hình hieån thò caùc cheá ñoä</w:t>
      </w:r>
    </w:p>
    <w:p w:rsidR="00BA06E3" w:rsidRPr="00EB7E64" w:rsidRDefault="00BA06E3" w:rsidP="007D6FE2">
      <w:pPr>
        <w:tabs>
          <w:tab w:val="left" w:pos="90"/>
        </w:tabs>
        <w:ind w:firstLine="720"/>
        <w:jc w:val="both"/>
        <w:rPr>
          <w:rFonts w:ascii="VNI-Times" w:hAnsi="VNI-Times"/>
          <w:sz w:val="26"/>
          <w:szCs w:val="26"/>
        </w:rPr>
      </w:pPr>
      <w:r w:rsidRPr="00EB7E64">
        <w:rPr>
          <w:rFonts w:ascii="VNI-Times" w:hAnsi="VNI-Times"/>
          <w:sz w:val="26"/>
          <w:szCs w:val="26"/>
        </w:rPr>
        <w:t>2. Phín nhaán Taét / Môû heä thoáng</w:t>
      </w:r>
    </w:p>
    <w:p w:rsidR="00BA06E3" w:rsidRPr="00EB7E64" w:rsidRDefault="00BA06E3" w:rsidP="007D6FE2">
      <w:pPr>
        <w:tabs>
          <w:tab w:val="left" w:pos="90"/>
        </w:tabs>
        <w:ind w:firstLine="720"/>
        <w:jc w:val="both"/>
        <w:rPr>
          <w:rFonts w:ascii="VNI-Times" w:hAnsi="VNI-Times"/>
          <w:sz w:val="26"/>
          <w:szCs w:val="26"/>
        </w:rPr>
      </w:pPr>
      <w:r w:rsidRPr="00EB7E64">
        <w:rPr>
          <w:rFonts w:ascii="VNI-Times" w:hAnsi="VNI-Times"/>
          <w:sz w:val="26"/>
          <w:szCs w:val="26"/>
        </w:rPr>
        <w:t>3. Phím choïn löïa, thay ñoåi toác ñoä quaït daøn bay hôi</w:t>
      </w:r>
    </w:p>
    <w:p w:rsidR="00BA06E3" w:rsidRPr="00EB7E64" w:rsidRDefault="00BA06E3" w:rsidP="007D6FE2">
      <w:pPr>
        <w:tabs>
          <w:tab w:val="left" w:pos="90"/>
        </w:tabs>
        <w:ind w:firstLine="720"/>
        <w:jc w:val="both"/>
        <w:rPr>
          <w:rFonts w:ascii="VNI-Times" w:hAnsi="VNI-Times"/>
          <w:sz w:val="26"/>
          <w:szCs w:val="26"/>
        </w:rPr>
      </w:pPr>
      <w:r w:rsidRPr="00EB7E64">
        <w:rPr>
          <w:rFonts w:ascii="VNI-Times" w:hAnsi="VNI-Times"/>
          <w:sz w:val="26"/>
          <w:szCs w:val="26"/>
        </w:rPr>
        <w:t>4. Phím löïa choïn, caøi ñaët thôøi gian hoaït ñoäng cuûa heä thoáng.</w:t>
      </w:r>
    </w:p>
    <w:p w:rsidR="00BA06E3" w:rsidRPr="00EB7E64" w:rsidRDefault="00BA06E3" w:rsidP="007D6FE2">
      <w:pPr>
        <w:tabs>
          <w:tab w:val="left" w:pos="90"/>
        </w:tabs>
        <w:ind w:firstLine="720"/>
        <w:jc w:val="both"/>
        <w:rPr>
          <w:rFonts w:ascii="VNI-Times" w:hAnsi="VNI-Times"/>
          <w:sz w:val="26"/>
          <w:szCs w:val="26"/>
        </w:rPr>
      </w:pPr>
      <w:r w:rsidRPr="00EB7E64">
        <w:rPr>
          <w:rFonts w:ascii="VNI-Times" w:hAnsi="VNI-Times"/>
          <w:sz w:val="26"/>
          <w:szCs w:val="26"/>
        </w:rPr>
        <w:t>5. Phím caøi ñaët nhieät ñoä phoøng vaø thôøi gian hoaït ñoäng.</w:t>
      </w:r>
    </w:p>
    <w:p w:rsidR="00BA06E3" w:rsidRPr="00EB7E64" w:rsidRDefault="00BA06E3" w:rsidP="007D6FE2">
      <w:pPr>
        <w:tabs>
          <w:tab w:val="left" w:pos="90"/>
        </w:tabs>
        <w:ind w:firstLine="720"/>
        <w:jc w:val="both"/>
        <w:rPr>
          <w:rFonts w:ascii="VNI-Times" w:hAnsi="VNI-Times"/>
          <w:sz w:val="26"/>
          <w:szCs w:val="26"/>
        </w:rPr>
      </w:pPr>
      <w:r w:rsidRPr="00EB7E64">
        <w:rPr>
          <w:rFonts w:ascii="VNI-Times" w:hAnsi="VNI-Times"/>
          <w:sz w:val="26"/>
          <w:szCs w:val="26"/>
        </w:rPr>
        <w:t>6. Phím choïn chöùc naêng ñaûo gioù töï ñoäng</w:t>
      </w:r>
    </w:p>
    <w:p w:rsidR="00BA06E3" w:rsidRPr="00EB7E64" w:rsidRDefault="00BA06E3" w:rsidP="007D6FE2">
      <w:pPr>
        <w:tabs>
          <w:tab w:val="left" w:pos="90"/>
        </w:tabs>
        <w:ind w:firstLine="720"/>
        <w:jc w:val="both"/>
        <w:rPr>
          <w:rFonts w:ascii="VNI-Times" w:hAnsi="VNI-Times"/>
          <w:sz w:val="26"/>
          <w:szCs w:val="26"/>
        </w:rPr>
      </w:pPr>
      <w:r w:rsidRPr="00EB7E64">
        <w:rPr>
          <w:rFonts w:ascii="VNI-Times" w:hAnsi="VNI-Times"/>
          <w:sz w:val="26"/>
          <w:szCs w:val="26"/>
        </w:rPr>
        <w:t>7. Phím chöùc naêng: phím naøy bao goàm 4 chöùc naêng ñoù laø:</w:t>
      </w:r>
    </w:p>
    <w:p w:rsidR="00BA06E3" w:rsidRPr="00EB7E64" w:rsidRDefault="00BA06E3" w:rsidP="007D6FE2">
      <w:pPr>
        <w:tabs>
          <w:tab w:val="left" w:pos="90"/>
        </w:tabs>
        <w:ind w:firstLine="720"/>
        <w:jc w:val="both"/>
        <w:rPr>
          <w:rFonts w:ascii="VNI-Times" w:hAnsi="VNI-Times"/>
          <w:sz w:val="26"/>
          <w:szCs w:val="26"/>
        </w:rPr>
      </w:pPr>
      <w:r w:rsidRPr="00EB7E64">
        <w:rPr>
          <w:rFonts w:ascii="VNI-Times" w:hAnsi="VNI-Times"/>
          <w:sz w:val="26"/>
          <w:szCs w:val="26"/>
        </w:rPr>
        <w:t>Cheá ñoä chaïy töï ñoäng</w:t>
      </w:r>
    </w:p>
    <w:p w:rsidR="00BA06E3" w:rsidRPr="00EB7E64" w:rsidRDefault="00BA06E3" w:rsidP="007D6FE2">
      <w:pPr>
        <w:tabs>
          <w:tab w:val="left" w:pos="90"/>
        </w:tabs>
        <w:ind w:firstLine="720"/>
        <w:jc w:val="both"/>
        <w:rPr>
          <w:rFonts w:ascii="VNI-Times" w:hAnsi="VNI-Times"/>
          <w:sz w:val="26"/>
          <w:szCs w:val="26"/>
        </w:rPr>
      </w:pPr>
      <w:r w:rsidRPr="00EB7E64">
        <w:rPr>
          <w:rFonts w:ascii="VNI-Times" w:hAnsi="VNI-Times"/>
          <w:sz w:val="26"/>
          <w:szCs w:val="26"/>
        </w:rPr>
        <w:t>Cheá ñoä chaïy laïnh</w:t>
      </w:r>
    </w:p>
    <w:p w:rsidR="00BA06E3" w:rsidRPr="00EB7E64" w:rsidRDefault="00BA06E3" w:rsidP="007D6FE2">
      <w:pPr>
        <w:tabs>
          <w:tab w:val="left" w:pos="90"/>
        </w:tabs>
        <w:ind w:firstLine="720"/>
        <w:jc w:val="both"/>
        <w:rPr>
          <w:rFonts w:ascii="VNI-Times" w:hAnsi="VNI-Times"/>
          <w:sz w:val="26"/>
          <w:szCs w:val="26"/>
        </w:rPr>
      </w:pPr>
      <w:r w:rsidRPr="00EB7E64">
        <w:rPr>
          <w:rFonts w:ascii="VNI-Times" w:hAnsi="VNI-Times"/>
          <w:sz w:val="26"/>
          <w:szCs w:val="26"/>
        </w:rPr>
        <w:t>Cheá ñoä söôûi</w:t>
      </w:r>
    </w:p>
    <w:p w:rsidR="00BA06E3" w:rsidRPr="00EB7E64" w:rsidRDefault="00BA06E3" w:rsidP="007D6FE2">
      <w:pPr>
        <w:tabs>
          <w:tab w:val="left" w:pos="90"/>
        </w:tabs>
        <w:ind w:firstLine="720"/>
        <w:jc w:val="both"/>
        <w:rPr>
          <w:rFonts w:ascii="VNI-Times" w:hAnsi="VNI-Times"/>
          <w:sz w:val="26"/>
          <w:szCs w:val="26"/>
        </w:rPr>
      </w:pPr>
      <w:r w:rsidRPr="00EB7E64">
        <w:rPr>
          <w:rFonts w:ascii="VNI-Times" w:hAnsi="VNI-Times"/>
          <w:sz w:val="26"/>
          <w:szCs w:val="26"/>
        </w:rPr>
        <w:t>Cheá ñoä chaïy quaït</w:t>
      </w:r>
    </w:p>
    <w:p w:rsidR="00BA06E3" w:rsidRPr="00EB7E64" w:rsidRDefault="00BA06E3" w:rsidP="007D6FE2">
      <w:pPr>
        <w:tabs>
          <w:tab w:val="left" w:pos="90"/>
        </w:tabs>
        <w:ind w:firstLine="720"/>
        <w:jc w:val="both"/>
        <w:rPr>
          <w:rFonts w:ascii="VNI-Times" w:hAnsi="VNI-Times"/>
          <w:sz w:val="26"/>
          <w:szCs w:val="26"/>
        </w:rPr>
      </w:pPr>
      <w:r w:rsidRPr="00EB7E64">
        <w:rPr>
          <w:rFonts w:ascii="VNI-Times" w:hAnsi="VNI-Times"/>
          <w:sz w:val="26"/>
          <w:szCs w:val="26"/>
        </w:rPr>
        <w:t>8. Phím choïn cheá ñoä nguû</w:t>
      </w:r>
    </w:p>
    <w:p w:rsidR="00BA06E3" w:rsidRDefault="00BA06E3" w:rsidP="007D6FE2">
      <w:pPr>
        <w:tabs>
          <w:tab w:val="left" w:pos="90"/>
        </w:tabs>
        <w:ind w:firstLine="720"/>
        <w:jc w:val="both"/>
        <w:rPr>
          <w:rFonts w:ascii="VNI-Times" w:hAnsi="VNI-Times"/>
          <w:b/>
          <w:sz w:val="26"/>
          <w:szCs w:val="26"/>
          <w:u w:val="single"/>
        </w:rPr>
      </w:pPr>
    </w:p>
    <w:p w:rsidR="00BA06E3" w:rsidRDefault="00BA06E3" w:rsidP="007D6FE2">
      <w:pPr>
        <w:tabs>
          <w:tab w:val="left" w:pos="90"/>
        </w:tabs>
        <w:ind w:firstLine="720"/>
        <w:jc w:val="both"/>
        <w:rPr>
          <w:rFonts w:ascii="VNI-Times" w:hAnsi="VNI-Times"/>
          <w:b/>
          <w:sz w:val="26"/>
          <w:szCs w:val="26"/>
          <w:u w:val="single"/>
        </w:rPr>
      </w:pPr>
    </w:p>
    <w:p w:rsidR="00BA06E3" w:rsidRDefault="00BA06E3" w:rsidP="007D6FE2">
      <w:pPr>
        <w:tabs>
          <w:tab w:val="left" w:pos="90"/>
        </w:tabs>
        <w:ind w:firstLine="720"/>
        <w:jc w:val="both"/>
        <w:rPr>
          <w:rFonts w:ascii="VNI-Times" w:hAnsi="VNI-Times"/>
          <w:b/>
          <w:sz w:val="26"/>
          <w:szCs w:val="26"/>
          <w:u w:val="single"/>
        </w:rPr>
      </w:pPr>
    </w:p>
    <w:p w:rsidR="00CD2527" w:rsidRDefault="00CD2527" w:rsidP="007D6FE2">
      <w:pPr>
        <w:tabs>
          <w:tab w:val="left" w:pos="90"/>
        </w:tabs>
        <w:ind w:firstLine="720"/>
        <w:rPr>
          <w:rFonts w:ascii="VNI-Times" w:hAnsi="VNI-Times"/>
          <w:b/>
          <w:sz w:val="26"/>
          <w:szCs w:val="26"/>
        </w:rPr>
      </w:pPr>
    </w:p>
    <w:p w:rsidR="001840FF" w:rsidRDefault="001840FF" w:rsidP="007D6FE2">
      <w:pPr>
        <w:tabs>
          <w:tab w:val="left" w:pos="90"/>
        </w:tabs>
        <w:ind w:firstLine="720"/>
        <w:rPr>
          <w:rFonts w:ascii="VNI-Times" w:hAnsi="VNI-Times"/>
          <w:b/>
          <w:sz w:val="26"/>
          <w:szCs w:val="26"/>
        </w:rPr>
      </w:pPr>
    </w:p>
    <w:p w:rsidR="001840FF" w:rsidRDefault="001840FF" w:rsidP="007D6FE2">
      <w:pPr>
        <w:tabs>
          <w:tab w:val="left" w:pos="90"/>
        </w:tabs>
        <w:ind w:firstLine="720"/>
        <w:rPr>
          <w:rFonts w:ascii="VNI-Times" w:hAnsi="VNI-Times"/>
          <w:b/>
          <w:sz w:val="26"/>
          <w:szCs w:val="26"/>
        </w:rPr>
      </w:pPr>
    </w:p>
    <w:p w:rsidR="001840FF" w:rsidRDefault="001840FF" w:rsidP="007D6FE2">
      <w:pPr>
        <w:tabs>
          <w:tab w:val="left" w:pos="90"/>
        </w:tabs>
        <w:ind w:firstLine="720"/>
        <w:rPr>
          <w:rFonts w:ascii="VNI-Times" w:hAnsi="VNI-Times"/>
          <w:b/>
          <w:sz w:val="26"/>
          <w:szCs w:val="26"/>
        </w:rPr>
      </w:pPr>
    </w:p>
    <w:p w:rsidR="001840FF" w:rsidRDefault="001840FF" w:rsidP="007D6FE2">
      <w:pPr>
        <w:tabs>
          <w:tab w:val="left" w:pos="90"/>
        </w:tabs>
        <w:ind w:firstLine="720"/>
        <w:rPr>
          <w:rFonts w:ascii="VNI-Times" w:hAnsi="VNI-Times"/>
          <w:b/>
          <w:sz w:val="26"/>
          <w:szCs w:val="26"/>
        </w:rPr>
      </w:pPr>
    </w:p>
    <w:p w:rsidR="001840FF" w:rsidRDefault="001840FF" w:rsidP="007D6FE2">
      <w:pPr>
        <w:tabs>
          <w:tab w:val="left" w:pos="90"/>
        </w:tabs>
        <w:ind w:firstLine="720"/>
        <w:rPr>
          <w:rFonts w:ascii="VNI-Times" w:hAnsi="VNI-Times"/>
          <w:b/>
          <w:sz w:val="26"/>
          <w:szCs w:val="26"/>
        </w:rPr>
      </w:pPr>
    </w:p>
    <w:p w:rsidR="001840FF" w:rsidRDefault="001840FF" w:rsidP="007D6FE2">
      <w:pPr>
        <w:tabs>
          <w:tab w:val="left" w:pos="90"/>
        </w:tabs>
        <w:ind w:firstLine="720"/>
        <w:rPr>
          <w:rFonts w:ascii="VNI-Times" w:hAnsi="VNI-Times"/>
          <w:b/>
          <w:sz w:val="26"/>
          <w:szCs w:val="26"/>
        </w:rPr>
      </w:pPr>
    </w:p>
    <w:p w:rsidR="001840FF" w:rsidRDefault="001840FF" w:rsidP="007D6FE2">
      <w:pPr>
        <w:tabs>
          <w:tab w:val="left" w:pos="90"/>
        </w:tabs>
        <w:ind w:firstLine="720"/>
        <w:rPr>
          <w:rFonts w:ascii="VNI-Times" w:hAnsi="VNI-Times"/>
          <w:b/>
          <w:sz w:val="26"/>
          <w:szCs w:val="26"/>
        </w:rPr>
      </w:pPr>
    </w:p>
    <w:p w:rsidR="001840FF" w:rsidRDefault="001840FF" w:rsidP="007D6FE2">
      <w:pPr>
        <w:tabs>
          <w:tab w:val="left" w:pos="90"/>
        </w:tabs>
        <w:ind w:firstLine="720"/>
        <w:rPr>
          <w:rFonts w:ascii="VNI-Times" w:hAnsi="VNI-Times"/>
          <w:b/>
          <w:sz w:val="26"/>
          <w:szCs w:val="26"/>
        </w:rPr>
      </w:pPr>
    </w:p>
    <w:p w:rsidR="001840FF" w:rsidRDefault="001840FF" w:rsidP="007D6FE2">
      <w:pPr>
        <w:tabs>
          <w:tab w:val="left" w:pos="90"/>
        </w:tabs>
        <w:ind w:firstLine="720"/>
        <w:rPr>
          <w:rFonts w:ascii="VNI-Times" w:hAnsi="VNI-Times"/>
          <w:b/>
          <w:sz w:val="26"/>
          <w:szCs w:val="26"/>
        </w:rPr>
      </w:pPr>
    </w:p>
    <w:p w:rsidR="001840FF" w:rsidRDefault="001840FF" w:rsidP="007D6FE2">
      <w:pPr>
        <w:tabs>
          <w:tab w:val="left" w:pos="90"/>
        </w:tabs>
        <w:ind w:firstLine="720"/>
        <w:rPr>
          <w:rFonts w:ascii="VNI-Times" w:hAnsi="VNI-Times"/>
          <w:b/>
          <w:sz w:val="26"/>
          <w:szCs w:val="26"/>
        </w:rPr>
      </w:pPr>
    </w:p>
    <w:p w:rsidR="001840FF" w:rsidRDefault="001840FF" w:rsidP="007D6FE2">
      <w:pPr>
        <w:tabs>
          <w:tab w:val="left" w:pos="90"/>
        </w:tabs>
        <w:ind w:firstLine="720"/>
        <w:rPr>
          <w:rFonts w:ascii="VNI-Times" w:hAnsi="VNI-Times"/>
          <w:b/>
          <w:sz w:val="26"/>
          <w:szCs w:val="26"/>
        </w:rPr>
      </w:pPr>
    </w:p>
    <w:p w:rsidR="001840FF" w:rsidRDefault="001840FF" w:rsidP="007D6FE2">
      <w:pPr>
        <w:tabs>
          <w:tab w:val="left" w:pos="90"/>
        </w:tabs>
        <w:ind w:firstLine="720"/>
        <w:rPr>
          <w:rFonts w:ascii="VNI-Times" w:hAnsi="VNI-Times"/>
          <w:b/>
          <w:sz w:val="26"/>
          <w:szCs w:val="26"/>
        </w:rPr>
      </w:pPr>
    </w:p>
    <w:p w:rsidR="00053B63" w:rsidRDefault="00053B63" w:rsidP="007D6FE2">
      <w:pPr>
        <w:tabs>
          <w:tab w:val="left" w:pos="90"/>
        </w:tabs>
        <w:ind w:firstLine="720"/>
        <w:rPr>
          <w:rFonts w:ascii="VNI-Times" w:hAnsi="VNI-Times"/>
          <w:b/>
          <w:sz w:val="26"/>
          <w:szCs w:val="26"/>
        </w:rPr>
      </w:pPr>
    </w:p>
    <w:p w:rsidR="00053B63" w:rsidRDefault="00053B63" w:rsidP="007D6FE2">
      <w:pPr>
        <w:tabs>
          <w:tab w:val="left" w:pos="90"/>
        </w:tabs>
        <w:ind w:firstLine="720"/>
        <w:rPr>
          <w:rFonts w:ascii="VNI-Times" w:hAnsi="VNI-Times"/>
          <w:b/>
          <w:sz w:val="26"/>
          <w:szCs w:val="26"/>
        </w:rPr>
      </w:pPr>
    </w:p>
    <w:p w:rsidR="00053B63" w:rsidRDefault="00053B63" w:rsidP="007D6FE2">
      <w:pPr>
        <w:tabs>
          <w:tab w:val="left" w:pos="90"/>
        </w:tabs>
        <w:ind w:firstLine="720"/>
        <w:rPr>
          <w:rFonts w:ascii="VNI-Times" w:hAnsi="VNI-Times"/>
          <w:b/>
          <w:sz w:val="26"/>
          <w:szCs w:val="26"/>
        </w:rPr>
      </w:pPr>
    </w:p>
    <w:p w:rsidR="00053B63" w:rsidRDefault="00053B63" w:rsidP="007D6FE2">
      <w:pPr>
        <w:tabs>
          <w:tab w:val="left" w:pos="90"/>
        </w:tabs>
        <w:ind w:firstLine="720"/>
        <w:rPr>
          <w:rFonts w:ascii="VNI-Times" w:hAnsi="VNI-Times"/>
          <w:b/>
          <w:sz w:val="26"/>
          <w:szCs w:val="26"/>
        </w:rPr>
      </w:pPr>
    </w:p>
    <w:p w:rsidR="00CD2527" w:rsidRPr="00CD2527" w:rsidRDefault="00CD2527" w:rsidP="007D6FE2">
      <w:pPr>
        <w:tabs>
          <w:tab w:val="left" w:pos="90"/>
        </w:tabs>
        <w:ind w:firstLine="720"/>
        <w:jc w:val="both"/>
        <w:rPr>
          <w:sz w:val="26"/>
          <w:szCs w:val="26"/>
        </w:rPr>
      </w:pPr>
    </w:p>
    <w:p w:rsidR="00BA06E3" w:rsidRDefault="00BA06E3" w:rsidP="007D6FE2">
      <w:pPr>
        <w:tabs>
          <w:tab w:val="left" w:pos="90"/>
        </w:tabs>
        <w:ind w:firstLine="720"/>
        <w:jc w:val="center"/>
        <w:rPr>
          <w:b/>
          <w:sz w:val="32"/>
          <w:szCs w:val="32"/>
        </w:rPr>
      </w:pPr>
      <w:r w:rsidRPr="00BA06E3">
        <w:rPr>
          <w:b/>
          <w:sz w:val="32"/>
          <w:szCs w:val="32"/>
        </w:rPr>
        <w:lastRenderedPageBreak/>
        <w:t>BÀI 10: ĐẤU ĐIỆN KẾT NỐI GIỮA 2 KHỐI.</w:t>
      </w:r>
    </w:p>
    <w:p w:rsidR="00BA06E3" w:rsidRPr="00B679FF" w:rsidRDefault="00BA06E3" w:rsidP="007D6FE2">
      <w:pPr>
        <w:tabs>
          <w:tab w:val="left" w:pos="90"/>
        </w:tabs>
        <w:ind w:firstLine="720"/>
        <w:jc w:val="both"/>
        <w:rPr>
          <w:rFonts w:ascii="VNI-Times" w:hAnsi="VNI-Times"/>
          <w:sz w:val="26"/>
          <w:szCs w:val="26"/>
        </w:rPr>
      </w:pPr>
      <w:r w:rsidRPr="00B679FF">
        <w:rPr>
          <w:rFonts w:ascii="VNI-Times" w:hAnsi="VNI-Times"/>
          <w:b/>
          <w:sz w:val="26"/>
          <w:szCs w:val="26"/>
        </w:rPr>
        <w:t>I</w:t>
      </w:r>
      <w:proofErr w:type="gramStart"/>
      <w:r w:rsidRPr="00B679FF">
        <w:rPr>
          <w:rFonts w:ascii="VNI-Times" w:hAnsi="VNI-Times"/>
          <w:b/>
          <w:sz w:val="26"/>
          <w:szCs w:val="26"/>
        </w:rPr>
        <w:t>/  MUÏC</w:t>
      </w:r>
      <w:proofErr w:type="gramEnd"/>
      <w:r w:rsidRPr="00B679FF">
        <w:rPr>
          <w:rFonts w:ascii="VNI-Times" w:hAnsi="VNI-Times"/>
          <w:b/>
          <w:sz w:val="26"/>
          <w:szCs w:val="26"/>
        </w:rPr>
        <w:t xml:space="preserve"> ÑÍCH – YEÂU CAÀU :</w:t>
      </w:r>
    </w:p>
    <w:p w:rsidR="00BA06E3" w:rsidRPr="00B679FF" w:rsidRDefault="00BA06E3" w:rsidP="007D6FE2">
      <w:pPr>
        <w:tabs>
          <w:tab w:val="left" w:pos="90"/>
        </w:tabs>
        <w:ind w:firstLine="720"/>
        <w:rPr>
          <w:rFonts w:ascii="VNI-Times" w:hAnsi="VNI-Times"/>
          <w:noProof/>
          <w:sz w:val="26"/>
        </w:rPr>
      </w:pPr>
      <w:r w:rsidRPr="00B679FF">
        <w:rPr>
          <w:rFonts w:ascii="VNI-Times" w:hAnsi="VNI-Times"/>
          <w:sz w:val="26"/>
          <w:szCs w:val="26"/>
        </w:rPr>
        <w:t xml:space="preserve">1. Muïc </w:t>
      </w:r>
      <w:proofErr w:type="gramStart"/>
      <w:r w:rsidRPr="00B679FF">
        <w:rPr>
          <w:rFonts w:ascii="VNI-Times" w:hAnsi="VNI-Times"/>
          <w:sz w:val="26"/>
          <w:szCs w:val="26"/>
        </w:rPr>
        <w:t>ñích :</w:t>
      </w:r>
      <w:proofErr w:type="gramEnd"/>
      <w:r w:rsidRPr="00B679FF">
        <w:rPr>
          <w:rFonts w:ascii="VNI-Times" w:hAnsi="VNI-Times"/>
          <w:sz w:val="26"/>
        </w:rPr>
        <w:t xml:space="preserve">  </w:t>
      </w:r>
      <w:r w:rsidRPr="00B679FF">
        <w:rPr>
          <w:rFonts w:ascii="VNI-Times" w:hAnsi="VNI-Times"/>
          <w:sz w:val="26"/>
          <w:szCs w:val="26"/>
        </w:rPr>
        <w:t>Sau baøi hoïc naøy ngöôøi hoïc seõ thöïc hieän ñöôïc:</w:t>
      </w:r>
    </w:p>
    <w:p w:rsidR="00BA06E3" w:rsidRPr="00B679FF" w:rsidRDefault="00BA06E3" w:rsidP="007D6FE2">
      <w:pPr>
        <w:tabs>
          <w:tab w:val="left" w:pos="90"/>
        </w:tabs>
        <w:ind w:firstLine="720"/>
        <w:jc w:val="both"/>
        <w:rPr>
          <w:rFonts w:ascii="VNI-Times" w:hAnsi="VNI-Times"/>
          <w:sz w:val="26"/>
          <w:szCs w:val="26"/>
        </w:rPr>
      </w:pPr>
      <w:r w:rsidRPr="00B679FF">
        <w:rPr>
          <w:rFonts w:ascii="VNI-Times" w:hAnsi="VNI-Times"/>
          <w:sz w:val="26"/>
          <w:szCs w:val="26"/>
        </w:rPr>
        <w:t>- Trình baøy ñöôïc</w:t>
      </w:r>
      <w:r>
        <w:rPr>
          <w:rFonts w:ascii="VNI-Times" w:hAnsi="VNI-Times"/>
          <w:sz w:val="26"/>
          <w:szCs w:val="26"/>
        </w:rPr>
        <w:t>, c</w:t>
      </w:r>
      <w:r>
        <w:rPr>
          <w:sz w:val="26"/>
          <w:szCs w:val="26"/>
        </w:rPr>
        <w:t>ấu tạo</w:t>
      </w:r>
      <w:proofErr w:type="gramStart"/>
      <w:r>
        <w:rPr>
          <w:sz w:val="26"/>
          <w:szCs w:val="26"/>
        </w:rPr>
        <w:t>,</w:t>
      </w:r>
      <w:r w:rsidRPr="00B679FF">
        <w:rPr>
          <w:sz w:val="26"/>
          <w:szCs w:val="26"/>
        </w:rPr>
        <w:t>nguyên</w:t>
      </w:r>
      <w:proofErr w:type="gramEnd"/>
      <w:r w:rsidRPr="00B679FF">
        <w:rPr>
          <w:rFonts w:ascii="VNI-Times" w:hAnsi="VNI-Times"/>
          <w:sz w:val="26"/>
          <w:szCs w:val="26"/>
        </w:rPr>
        <w:t xml:space="preserve"> </w:t>
      </w:r>
      <w:r w:rsidRPr="00B679FF">
        <w:rPr>
          <w:sz w:val="26"/>
          <w:szCs w:val="26"/>
        </w:rPr>
        <w:t>lý</w:t>
      </w:r>
      <w:r w:rsidRPr="00B679FF">
        <w:rPr>
          <w:rFonts w:ascii="VNI-Times" w:hAnsi="VNI-Times"/>
          <w:sz w:val="26"/>
          <w:szCs w:val="26"/>
        </w:rPr>
        <w:t xml:space="preserve"> hoaït ñoäng caùc </w:t>
      </w:r>
      <w:r>
        <w:rPr>
          <w:rFonts w:ascii="VNI-Times" w:hAnsi="VNI-Times"/>
          <w:sz w:val="26"/>
          <w:szCs w:val="26"/>
        </w:rPr>
        <w:t>m</w:t>
      </w:r>
      <w:r>
        <w:rPr>
          <w:sz w:val="26"/>
          <w:szCs w:val="26"/>
        </w:rPr>
        <w:t>ạch</w:t>
      </w:r>
      <w:r w:rsidRPr="00B679FF">
        <w:rPr>
          <w:rFonts w:ascii="VNI-Times" w:hAnsi="VNI-Times"/>
          <w:sz w:val="26"/>
          <w:szCs w:val="26"/>
        </w:rPr>
        <w:t xml:space="preserve"> ñieän cuûa maùy laïnh </w:t>
      </w:r>
      <w:r>
        <w:rPr>
          <w:rFonts w:ascii="VNI-Times" w:hAnsi="VNI-Times"/>
          <w:sz w:val="26"/>
          <w:szCs w:val="26"/>
        </w:rPr>
        <w:t>2</w:t>
      </w:r>
      <w:r>
        <w:rPr>
          <w:sz w:val="26"/>
          <w:szCs w:val="26"/>
        </w:rPr>
        <w:t xml:space="preserve"> khối</w:t>
      </w:r>
      <w:r w:rsidRPr="00B679FF">
        <w:rPr>
          <w:rFonts w:ascii="VNI-Times" w:hAnsi="VNI-Times"/>
          <w:sz w:val="26"/>
          <w:szCs w:val="26"/>
        </w:rPr>
        <w:t>.</w:t>
      </w:r>
    </w:p>
    <w:p w:rsidR="00BA06E3" w:rsidRPr="00B679FF" w:rsidRDefault="00BA06E3" w:rsidP="007D6FE2">
      <w:pPr>
        <w:tabs>
          <w:tab w:val="left" w:pos="90"/>
        </w:tabs>
        <w:ind w:firstLine="720"/>
        <w:jc w:val="both"/>
        <w:rPr>
          <w:rFonts w:ascii="VNI-Times" w:hAnsi="VNI-Times"/>
          <w:sz w:val="26"/>
          <w:szCs w:val="26"/>
        </w:rPr>
      </w:pPr>
      <w:r w:rsidRPr="00B679FF">
        <w:rPr>
          <w:rFonts w:ascii="VNI-Times" w:hAnsi="VNI-Times"/>
          <w:sz w:val="26"/>
          <w:szCs w:val="26"/>
        </w:rPr>
        <w:t xml:space="preserve">- Bieát caùch ño kieåm tra caùc thieát bò ñieän cuûa maùy laïnh </w:t>
      </w:r>
      <w:r>
        <w:rPr>
          <w:rFonts w:ascii="VNI-Times" w:hAnsi="VNI-Times"/>
          <w:sz w:val="26"/>
          <w:szCs w:val="26"/>
        </w:rPr>
        <w:t>2</w:t>
      </w:r>
      <w:r w:rsidRPr="00B679FF">
        <w:rPr>
          <w:sz w:val="26"/>
          <w:szCs w:val="26"/>
        </w:rPr>
        <w:t xml:space="preserve"> </w:t>
      </w:r>
      <w:r>
        <w:rPr>
          <w:sz w:val="26"/>
          <w:szCs w:val="26"/>
        </w:rPr>
        <w:t>khối</w:t>
      </w:r>
      <w:r w:rsidRPr="00B679FF">
        <w:rPr>
          <w:rFonts w:ascii="VNI-Times" w:hAnsi="VNI-Times"/>
          <w:sz w:val="26"/>
          <w:szCs w:val="26"/>
        </w:rPr>
        <w:t xml:space="preserve">. </w:t>
      </w:r>
    </w:p>
    <w:p w:rsidR="00BA06E3" w:rsidRPr="00B679FF" w:rsidRDefault="00BA06E3" w:rsidP="007D6FE2">
      <w:pPr>
        <w:tabs>
          <w:tab w:val="left" w:pos="90"/>
        </w:tabs>
        <w:ind w:firstLine="720"/>
        <w:jc w:val="both"/>
        <w:rPr>
          <w:rFonts w:ascii="VNI-Times" w:hAnsi="VNI-Times"/>
          <w:sz w:val="26"/>
          <w:szCs w:val="26"/>
        </w:rPr>
      </w:pPr>
      <w:r w:rsidRPr="00B679FF">
        <w:rPr>
          <w:rFonts w:ascii="VNI-Times" w:hAnsi="VNI-Times"/>
          <w:sz w:val="26"/>
          <w:szCs w:val="26"/>
        </w:rPr>
        <w:t xml:space="preserve">- Xaùc ñònh ñöôïc caùc ñaàu daây </w:t>
      </w:r>
      <w:proofErr w:type="gramStart"/>
      <w:r w:rsidRPr="00B679FF">
        <w:rPr>
          <w:rFonts w:ascii="VNI-Times" w:hAnsi="VNI-Times"/>
          <w:sz w:val="26"/>
          <w:szCs w:val="26"/>
        </w:rPr>
        <w:t>ra  caùc</w:t>
      </w:r>
      <w:proofErr w:type="gramEnd"/>
      <w:r w:rsidRPr="00B679FF">
        <w:rPr>
          <w:rFonts w:ascii="VNI-Times" w:hAnsi="VNI-Times"/>
          <w:sz w:val="26"/>
          <w:szCs w:val="26"/>
        </w:rPr>
        <w:t xml:space="preserve"> thieát bò ñieän cuûa maùy laïnh </w:t>
      </w:r>
      <w:r>
        <w:rPr>
          <w:sz w:val="26"/>
          <w:szCs w:val="26"/>
        </w:rPr>
        <w:t>2 khối</w:t>
      </w:r>
      <w:r w:rsidRPr="00B679FF">
        <w:rPr>
          <w:rFonts w:ascii="VNI-Times" w:hAnsi="VNI-Times"/>
          <w:sz w:val="26"/>
          <w:szCs w:val="26"/>
        </w:rPr>
        <w:t>.</w:t>
      </w:r>
    </w:p>
    <w:p w:rsidR="00BA06E3" w:rsidRPr="00B679FF" w:rsidRDefault="00BA06E3" w:rsidP="007D6FE2">
      <w:pPr>
        <w:tabs>
          <w:tab w:val="left" w:pos="90"/>
        </w:tabs>
        <w:ind w:firstLine="720"/>
        <w:jc w:val="both"/>
        <w:rPr>
          <w:rFonts w:ascii="VNI-Times" w:hAnsi="VNI-Times"/>
          <w:sz w:val="26"/>
          <w:szCs w:val="26"/>
        </w:rPr>
      </w:pPr>
      <w:r w:rsidRPr="00B679FF">
        <w:rPr>
          <w:rFonts w:ascii="VNI-Times" w:hAnsi="VNI-Times"/>
          <w:sz w:val="26"/>
          <w:szCs w:val="26"/>
        </w:rPr>
        <w:t xml:space="preserve">2. Yeâu </w:t>
      </w:r>
      <w:proofErr w:type="gramStart"/>
      <w:r w:rsidRPr="00B679FF">
        <w:rPr>
          <w:rFonts w:ascii="VNI-Times" w:hAnsi="VNI-Times"/>
          <w:sz w:val="26"/>
          <w:szCs w:val="26"/>
        </w:rPr>
        <w:t>caàu :</w:t>
      </w:r>
      <w:proofErr w:type="gramEnd"/>
      <w:r w:rsidRPr="00B679FF">
        <w:rPr>
          <w:rFonts w:ascii="VNI-Times" w:hAnsi="VNI-Times"/>
          <w:sz w:val="26"/>
          <w:szCs w:val="26"/>
        </w:rPr>
        <w:t xml:space="preserve"> </w:t>
      </w:r>
    </w:p>
    <w:p w:rsidR="00BA06E3" w:rsidRPr="00B679FF" w:rsidRDefault="00BA06E3" w:rsidP="007D6FE2">
      <w:pPr>
        <w:tabs>
          <w:tab w:val="left" w:pos="90"/>
        </w:tabs>
        <w:ind w:firstLine="720"/>
        <w:jc w:val="both"/>
        <w:rPr>
          <w:rFonts w:ascii="VNI-Times" w:hAnsi="VNI-Times"/>
          <w:sz w:val="26"/>
          <w:szCs w:val="26"/>
        </w:rPr>
      </w:pPr>
      <w:r w:rsidRPr="00B679FF">
        <w:rPr>
          <w:rFonts w:ascii="VNI-Times" w:hAnsi="VNI-Times"/>
          <w:sz w:val="26"/>
          <w:szCs w:val="26"/>
        </w:rPr>
        <w:t xml:space="preserve">Kyõ </w:t>
      </w:r>
      <w:proofErr w:type="gramStart"/>
      <w:r w:rsidRPr="00B679FF">
        <w:rPr>
          <w:rFonts w:ascii="VNI-Times" w:hAnsi="VNI-Times"/>
          <w:sz w:val="26"/>
          <w:szCs w:val="26"/>
        </w:rPr>
        <w:t>thuaät :</w:t>
      </w:r>
      <w:proofErr w:type="gramEnd"/>
      <w:r w:rsidRPr="00B679FF">
        <w:rPr>
          <w:rFonts w:ascii="VNI-Times" w:hAnsi="VNI-Times"/>
          <w:sz w:val="26"/>
          <w:szCs w:val="26"/>
        </w:rPr>
        <w:t xml:space="preserve">  - Ño kieåm hi</w:t>
      </w:r>
      <w:r w:rsidRPr="00B679FF">
        <w:rPr>
          <w:sz w:val="26"/>
          <w:szCs w:val="26"/>
        </w:rPr>
        <w:t>ểu được</w:t>
      </w:r>
      <w:r w:rsidRPr="00B679FF">
        <w:rPr>
          <w:rFonts w:ascii="VNI-Times" w:hAnsi="VNI-Times"/>
          <w:sz w:val="26"/>
          <w:szCs w:val="26"/>
        </w:rPr>
        <w:t xml:space="preserve"> </w:t>
      </w:r>
      <w:r w:rsidRPr="00B679FF">
        <w:rPr>
          <w:sz w:val="26"/>
          <w:szCs w:val="26"/>
        </w:rPr>
        <w:t>nguyên</w:t>
      </w:r>
      <w:r w:rsidRPr="00B679FF">
        <w:rPr>
          <w:rFonts w:ascii="VNI-Times" w:hAnsi="VNI-Times"/>
          <w:sz w:val="26"/>
          <w:szCs w:val="26"/>
        </w:rPr>
        <w:t xml:space="preserve"> </w:t>
      </w:r>
      <w:r w:rsidRPr="00B679FF">
        <w:rPr>
          <w:sz w:val="26"/>
          <w:szCs w:val="26"/>
        </w:rPr>
        <w:t>lý</w:t>
      </w:r>
      <w:r w:rsidRPr="00B679FF">
        <w:rPr>
          <w:rFonts w:ascii="VNI-Times" w:hAnsi="VNI-Times"/>
          <w:sz w:val="26"/>
          <w:szCs w:val="26"/>
        </w:rPr>
        <w:t xml:space="preserve"> hoaït ñoäng caùc thieát bò ñieän cuûa maùy laïnh </w:t>
      </w:r>
      <w:r>
        <w:rPr>
          <w:sz w:val="26"/>
          <w:szCs w:val="26"/>
        </w:rPr>
        <w:t>2</w:t>
      </w:r>
      <w:r w:rsidRPr="00B679FF">
        <w:rPr>
          <w:sz w:val="26"/>
          <w:szCs w:val="26"/>
        </w:rPr>
        <w:t xml:space="preserve"> </w:t>
      </w:r>
      <w:r>
        <w:rPr>
          <w:sz w:val="26"/>
          <w:szCs w:val="26"/>
        </w:rPr>
        <w:t>khối</w:t>
      </w:r>
      <w:r w:rsidRPr="00B679FF">
        <w:rPr>
          <w:rFonts w:ascii="VNI-Times" w:hAnsi="VNI-Times"/>
          <w:sz w:val="26"/>
          <w:szCs w:val="26"/>
        </w:rPr>
        <w:t>.</w:t>
      </w:r>
    </w:p>
    <w:p w:rsidR="00BA06E3" w:rsidRPr="00B679FF" w:rsidRDefault="00BA06E3" w:rsidP="007D6FE2">
      <w:pPr>
        <w:tabs>
          <w:tab w:val="left" w:pos="90"/>
        </w:tabs>
        <w:ind w:firstLine="720"/>
        <w:jc w:val="both"/>
        <w:rPr>
          <w:rFonts w:ascii="VNI-Times" w:hAnsi="VNI-Times"/>
          <w:sz w:val="26"/>
          <w:szCs w:val="26"/>
        </w:rPr>
      </w:pPr>
      <w:r w:rsidRPr="00B679FF">
        <w:rPr>
          <w:rFonts w:ascii="VNI-Times" w:hAnsi="VNI-Times"/>
          <w:sz w:val="26"/>
          <w:szCs w:val="26"/>
        </w:rPr>
        <w:t xml:space="preserve">Myõ </w:t>
      </w:r>
      <w:proofErr w:type="gramStart"/>
      <w:r w:rsidRPr="00B679FF">
        <w:rPr>
          <w:rFonts w:ascii="VNI-Times" w:hAnsi="VNI-Times"/>
          <w:sz w:val="26"/>
          <w:szCs w:val="26"/>
        </w:rPr>
        <w:t>thuaät :</w:t>
      </w:r>
      <w:proofErr w:type="gramEnd"/>
      <w:r w:rsidRPr="00B679FF">
        <w:rPr>
          <w:rFonts w:ascii="VNI-Times" w:hAnsi="VNI-Times"/>
          <w:sz w:val="26"/>
          <w:szCs w:val="26"/>
        </w:rPr>
        <w:t xml:space="preserve"> </w:t>
      </w:r>
      <w:r w:rsidR="00053B63">
        <w:rPr>
          <w:rFonts w:ascii="VNI-Times" w:hAnsi="VNI-Times"/>
          <w:sz w:val="26"/>
          <w:szCs w:val="26"/>
        </w:rPr>
        <w:t>-</w:t>
      </w:r>
      <w:r w:rsidRPr="00B679FF">
        <w:rPr>
          <w:rFonts w:ascii="VNI-Times" w:hAnsi="VNI-Times"/>
          <w:sz w:val="26"/>
          <w:szCs w:val="26"/>
        </w:rPr>
        <w:t xml:space="preserve">  Kyõ thuaät kh</w:t>
      </w:r>
      <w:r w:rsidRPr="00B679FF">
        <w:rPr>
          <w:sz w:val="26"/>
          <w:szCs w:val="26"/>
        </w:rPr>
        <w:t>ảo sát</w:t>
      </w:r>
      <w:r w:rsidRPr="00B679FF">
        <w:rPr>
          <w:rFonts w:ascii="VNI-Times" w:hAnsi="VNI-Times"/>
          <w:sz w:val="26"/>
          <w:szCs w:val="26"/>
        </w:rPr>
        <w:t xml:space="preserve"> ph</w:t>
      </w:r>
      <w:r w:rsidRPr="00B679FF">
        <w:rPr>
          <w:sz w:val="26"/>
          <w:szCs w:val="26"/>
        </w:rPr>
        <w:t>ải</w:t>
      </w:r>
      <w:r w:rsidRPr="00B679FF">
        <w:rPr>
          <w:rFonts w:ascii="VNI-Times" w:hAnsi="VNI-Times"/>
          <w:sz w:val="26"/>
          <w:szCs w:val="26"/>
        </w:rPr>
        <w:t xml:space="preserve"> goïn gaøng.</w:t>
      </w:r>
    </w:p>
    <w:p w:rsidR="00BA06E3" w:rsidRPr="00B679FF" w:rsidRDefault="00BA06E3" w:rsidP="007D6FE2">
      <w:pPr>
        <w:tabs>
          <w:tab w:val="left" w:pos="90"/>
        </w:tabs>
        <w:ind w:firstLine="720"/>
        <w:jc w:val="both"/>
        <w:rPr>
          <w:rFonts w:ascii="VNI-Times" w:hAnsi="VNI-Times"/>
          <w:sz w:val="26"/>
          <w:szCs w:val="26"/>
        </w:rPr>
      </w:pPr>
      <w:r w:rsidRPr="00B679FF">
        <w:rPr>
          <w:rFonts w:ascii="VNI-Times" w:hAnsi="VNI-Times"/>
          <w:sz w:val="26"/>
          <w:szCs w:val="26"/>
        </w:rPr>
        <w:t xml:space="preserve">An </w:t>
      </w:r>
      <w:proofErr w:type="gramStart"/>
      <w:r w:rsidRPr="00B679FF">
        <w:rPr>
          <w:rFonts w:ascii="VNI-Times" w:hAnsi="VNI-Times"/>
          <w:sz w:val="26"/>
          <w:szCs w:val="26"/>
        </w:rPr>
        <w:t>toaøn :</w:t>
      </w:r>
      <w:proofErr w:type="gramEnd"/>
      <w:r w:rsidRPr="00B679FF">
        <w:rPr>
          <w:rFonts w:ascii="VNI-Times" w:hAnsi="VNI-Times"/>
          <w:sz w:val="26"/>
          <w:szCs w:val="26"/>
        </w:rPr>
        <w:t xml:space="preserve">   - Khoâng ñöôïc laøm hö hoûng caùc thieát bò.</w:t>
      </w:r>
    </w:p>
    <w:p w:rsidR="00BA06E3" w:rsidRPr="00B679FF" w:rsidRDefault="00BA06E3" w:rsidP="007D6FE2">
      <w:pPr>
        <w:tabs>
          <w:tab w:val="left" w:pos="90"/>
        </w:tabs>
        <w:ind w:firstLine="720"/>
        <w:jc w:val="both"/>
        <w:rPr>
          <w:rFonts w:ascii="VNI-Times" w:hAnsi="VNI-Times"/>
          <w:sz w:val="26"/>
          <w:szCs w:val="26"/>
        </w:rPr>
      </w:pPr>
      <w:r w:rsidRPr="00B679FF">
        <w:rPr>
          <w:rFonts w:ascii="VNI-Times" w:hAnsi="VNI-Times"/>
          <w:b/>
          <w:sz w:val="26"/>
          <w:szCs w:val="26"/>
        </w:rPr>
        <w:t>II</w:t>
      </w:r>
      <w:proofErr w:type="gramStart"/>
      <w:r w:rsidRPr="00B679FF">
        <w:rPr>
          <w:rFonts w:ascii="VNI-Times" w:hAnsi="VNI-Times"/>
          <w:b/>
          <w:sz w:val="26"/>
          <w:szCs w:val="26"/>
        </w:rPr>
        <w:t>/  VAÄT</w:t>
      </w:r>
      <w:proofErr w:type="gramEnd"/>
      <w:r w:rsidRPr="00B679FF">
        <w:rPr>
          <w:rFonts w:ascii="VNI-Times" w:hAnsi="VNI-Times"/>
          <w:b/>
          <w:sz w:val="26"/>
          <w:szCs w:val="26"/>
        </w:rPr>
        <w:t xml:space="preserve"> LIEÄU – THIEÁT BÒ – DUÏNG CUÏ :</w:t>
      </w:r>
    </w:p>
    <w:p w:rsidR="00BA06E3" w:rsidRPr="00B679FF" w:rsidRDefault="00BA06E3" w:rsidP="00E000FE">
      <w:pPr>
        <w:numPr>
          <w:ilvl w:val="0"/>
          <w:numId w:val="7"/>
        </w:numPr>
        <w:tabs>
          <w:tab w:val="left" w:pos="90"/>
        </w:tabs>
        <w:ind w:left="0" w:firstLine="720"/>
        <w:jc w:val="both"/>
        <w:rPr>
          <w:rFonts w:ascii="VNI-Times" w:hAnsi="VNI-Times"/>
          <w:sz w:val="26"/>
          <w:szCs w:val="26"/>
        </w:rPr>
      </w:pPr>
      <w:r w:rsidRPr="00B679FF">
        <w:rPr>
          <w:rFonts w:ascii="VNI-Times" w:hAnsi="VNI-Times"/>
          <w:sz w:val="26"/>
          <w:szCs w:val="26"/>
        </w:rPr>
        <w:t xml:space="preserve">Vaät </w:t>
      </w:r>
      <w:proofErr w:type="gramStart"/>
      <w:r w:rsidRPr="00B679FF">
        <w:rPr>
          <w:rFonts w:ascii="VNI-Times" w:hAnsi="VNI-Times"/>
          <w:sz w:val="26"/>
          <w:szCs w:val="26"/>
        </w:rPr>
        <w:t>lieäu :</w:t>
      </w:r>
      <w:proofErr w:type="gramEnd"/>
      <w:r w:rsidRPr="00B679FF">
        <w:rPr>
          <w:rFonts w:ascii="VNI-Times" w:hAnsi="VNI-Times"/>
          <w:sz w:val="26"/>
          <w:szCs w:val="26"/>
        </w:rPr>
        <w:t xml:space="preserve"> Daây ñieän, baêng keo, ñaàu ghim, chì haøn.</w:t>
      </w:r>
    </w:p>
    <w:p w:rsidR="00BA06E3" w:rsidRPr="00B679FF" w:rsidRDefault="00BA06E3" w:rsidP="00E000FE">
      <w:pPr>
        <w:numPr>
          <w:ilvl w:val="0"/>
          <w:numId w:val="7"/>
        </w:numPr>
        <w:tabs>
          <w:tab w:val="left" w:pos="90"/>
        </w:tabs>
        <w:ind w:left="0" w:firstLine="720"/>
        <w:jc w:val="both"/>
        <w:rPr>
          <w:rFonts w:ascii="VNI-Times" w:hAnsi="VNI-Times"/>
          <w:sz w:val="28"/>
          <w:szCs w:val="28"/>
        </w:rPr>
      </w:pPr>
      <w:r w:rsidRPr="00B679FF">
        <w:rPr>
          <w:rFonts w:ascii="VNI-Times" w:hAnsi="VNI-Times"/>
          <w:sz w:val="28"/>
          <w:szCs w:val="28"/>
        </w:rPr>
        <w:t xml:space="preserve">Thieát </w:t>
      </w:r>
      <w:proofErr w:type="gramStart"/>
      <w:r w:rsidRPr="00B679FF">
        <w:rPr>
          <w:rFonts w:ascii="VNI-Times" w:hAnsi="VNI-Times"/>
          <w:sz w:val="28"/>
          <w:szCs w:val="28"/>
        </w:rPr>
        <w:t>bò :</w:t>
      </w:r>
      <w:proofErr w:type="gramEnd"/>
      <w:r w:rsidRPr="00B679FF">
        <w:rPr>
          <w:rFonts w:ascii="VNI-Times" w:hAnsi="VNI-Times"/>
          <w:sz w:val="28"/>
          <w:szCs w:val="28"/>
        </w:rPr>
        <w:t xml:space="preserve"> Maùy laïnh </w:t>
      </w:r>
      <w:r>
        <w:rPr>
          <w:sz w:val="28"/>
          <w:szCs w:val="28"/>
        </w:rPr>
        <w:t>2</w:t>
      </w:r>
      <w:r w:rsidRPr="00B679FF">
        <w:rPr>
          <w:sz w:val="28"/>
          <w:szCs w:val="28"/>
        </w:rPr>
        <w:t xml:space="preserve"> </w:t>
      </w:r>
      <w:r>
        <w:rPr>
          <w:sz w:val="28"/>
          <w:szCs w:val="28"/>
        </w:rPr>
        <w:t>khối</w:t>
      </w:r>
      <w:r w:rsidRPr="00B679FF">
        <w:rPr>
          <w:rFonts w:ascii="VNI-Times" w:hAnsi="VNI-Times"/>
          <w:sz w:val="28"/>
          <w:szCs w:val="28"/>
        </w:rPr>
        <w:t xml:space="preserve"> ñaày ñuû caùc thieát bò.</w:t>
      </w:r>
    </w:p>
    <w:p w:rsidR="00BA06E3" w:rsidRPr="00B679FF" w:rsidRDefault="00BA06E3" w:rsidP="00E000FE">
      <w:pPr>
        <w:numPr>
          <w:ilvl w:val="0"/>
          <w:numId w:val="7"/>
        </w:numPr>
        <w:tabs>
          <w:tab w:val="left" w:pos="90"/>
        </w:tabs>
        <w:ind w:left="0" w:firstLine="720"/>
        <w:jc w:val="both"/>
        <w:rPr>
          <w:rFonts w:ascii="VNI-Times" w:hAnsi="VNI-Times"/>
          <w:sz w:val="26"/>
          <w:szCs w:val="26"/>
        </w:rPr>
      </w:pPr>
      <w:r w:rsidRPr="00B679FF">
        <w:rPr>
          <w:rFonts w:ascii="VNI-Times" w:hAnsi="VNI-Times"/>
          <w:sz w:val="26"/>
          <w:szCs w:val="26"/>
        </w:rPr>
        <w:t xml:space="preserve">Duïng </w:t>
      </w:r>
      <w:proofErr w:type="gramStart"/>
      <w:r w:rsidRPr="00B679FF">
        <w:rPr>
          <w:rFonts w:ascii="VNI-Times" w:hAnsi="VNI-Times"/>
          <w:sz w:val="26"/>
          <w:szCs w:val="26"/>
        </w:rPr>
        <w:t>cuï :</w:t>
      </w:r>
      <w:proofErr w:type="gramEnd"/>
      <w:r w:rsidRPr="00B679FF">
        <w:rPr>
          <w:rFonts w:ascii="VNI-Times" w:hAnsi="VNI-Times"/>
          <w:sz w:val="26"/>
          <w:szCs w:val="26"/>
        </w:rPr>
        <w:t xml:space="preserve"> </w:t>
      </w:r>
      <w:r w:rsidRPr="00B679FF">
        <w:rPr>
          <w:sz w:val="26"/>
          <w:szCs w:val="26"/>
        </w:rPr>
        <w:t>Đ</w:t>
      </w:r>
      <w:r w:rsidRPr="00B679FF">
        <w:rPr>
          <w:rFonts w:ascii="VNI-Times" w:hAnsi="VNI-Times"/>
          <w:sz w:val="26"/>
          <w:szCs w:val="26"/>
        </w:rPr>
        <w:t>oàng hoà VOM, ampe keàm, nguoàn,  keàm, keùo, tuoác nô vít.</w:t>
      </w:r>
    </w:p>
    <w:p w:rsidR="00CE1A52" w:rsidRPr="00B679FF" w:rsidRDefault="00CE1A52" w:rsidP="007D6FE2">
      <w:pPr>
        <w:tabs>
          <w:tab w:val="left" w:pos="0"/>
          <w:tab w:val="left" w:pos="90"/>
        </w:tabs>
        <w:ind w:firstLine="720"/>
        <w:jc w:val="both"/>
        <w:rPr>
          <w:rFonts w:ascii="VNI-Times" w:hAnsi="VNI-Times"/>
          <w:sz w:val="26"/>
          <w:szCs w:val="26"/>
        </w:rPr>
      </w:pPr>
      <w:r w:rsidRPr="00B679FF">
        <w:rPr>
          <w:rFonts w:ascii="VNI-Times" w:hAnsi="VNI-Times"/>
          <w:b/>
          <w:sz w:val="26"/>
          <w:szCs w:val="26"/>
        </w:rPr>
        <w:t xml:space="preserve">III/ CAÙC BÖÔÙC THÖÏC </w:t>
      </w:r>
      <w:proofErr w:type="gramStart"/>
      <w:r w:rsidRPr="00B679FF">
        <w:rPr>
          <w:rFonts w:ascii="VNI-Times" w:hAnsi="VNI-Times"/>
          <w:b/>
          <w:sz w:val="26"/>
          <w:szCs w:val="26"/>
        </w:rPr>
        <w:t>HAØNH :</w:t>
      </w:r>
      <w:proofErr w:type="gramEnd"/>
    </w:p>
    <w:p w:rsidR="00BA06E3" w:rsidRPr="00CE1A52" w:rsidRDefault="00CE1A52" w:rsidP="007D6FE2">
      <w:pPr>
        <w:tabs>
          <w:tab w:val="left" w:pos="90"/>
        </w:tabs>
        <w:ind w:firstLine="720"/>
        <w:rPr>
          <w:rFonts w:ascii="VNI-Times" w:hAnsi="VNI-Times"/>
          <w:sz w:val="26"/>
          <w:szCs w:val="26"/>
          <w:u w:val="single"/>
        </w:rPr>
      </w:pPr>
      <w:r w:rsidRPr="00B679FF">
        <w:rPr>
          <w:rFonts w:ascii="VNI-Times" w:hAnsi="VNI-Times"/>
          <w:sz w:val="26"/>
          <w:szCs w:val="26"/>
          <w:u w:val="single"/>
        </w:rPr>
        <w:t xml:space="preserve">Noäi </w:t>
      </w:r>
      <w:proofErr w:type="gramStart"/>
      <w:r w:rsidRPr="00B679FF">
        <w:rPr>
          <w:rFonts w:ascii="VNI-Times" w:hAnsi="VNI-Times"/>
          <w:sz w:val="26"/>
          <w:szCs w:val="26"/>
          <w:u w:val="single"/>
        </w:rPr>
        <w:t>dung :</w:t>
      </w:r>
      <w:proofErr w:type="gramEnd"/>
      <w:r>
        <w:rPr>
          <w:rFonts w:ascii="VNI-Times" w:hAnsi="VNI-Times"/>
          <w:sz w:val="26"/>
          <w:szCs w:val="26"/>
          <w:u w:val="single"/>
        </w:rPr>
        <w:t xml:space="preserve"> </w:t>
      </w:r>
    </w:p>
    <w:p w:rsidR="00BA06E3" w:rsidRDefault="00BA06E3" w:rsidP="007D6FE2">
      <w:pPr>
        <w:tabs>
          <w:tab w:val="left" w:pos="90"/>
        </w:tabs>
        <w:ind w:firstLine="720"/>
        <w:jc w:val="both"/>
        <w:rPr>
          <w:rFonts w:ascii="VNI-Times" w:hAnsi="VNI-Times"/>
          <w:b/>
          <w:sz w:val="26"/>
          <w:szCs w:val="26"/>
          <w:u w:val="single"/>
        </w:rPr>
      </w:pPr>
      <w:r>
        <w:rPr>
          <w:b/>
          <w:sz w:val="32"/>
          <w:szCs w:val="32"/>
        </w:rPr>
        <w:t xml:space="preserve">A: </w:t>
      </w:r>
      <w:r w:rsidR="00AF4D03" w:rsidRPr="00AF4D03">
        <w:rPr>
          <w:b/>
          <w:sz w:val="26"/>
          <w:szCs w:val="26"/>
        </w:rPr>
        <w:t>ĐẤU ĐIỆN KẾT NỐI GIỮA 2 KHỐI.</w:t>
      </w:r>
    </w:p>
    <w:p w:rsidR="00BA06E3" w:rsidRPr="00CD2527" w:rsidRDefault="00BA06E3" w:rsidP="007D6FE2">
      <w:pPr>
        <w:tabs>
          <w:tab w:val="left" w:pos="90"/>
        </w:tabs>
        <w:ind w:firstLine="720"/>
        <w:rPr>
          <w:rFonts w:ascii="VNI-Times" w:hAnsi="VNI-Times"/>
          <w:b/>
          <w:sz w:val="26"/>
          <w:szCs w:val="26"/>
        </w:rPr>
      </w:pPr>
      <w:r>
        <w:rPr>
          <w:rFonts w:ascii="VNI-Times" w:hAnsi="VNI-Times"/>
          <w:b/>
          <w:sz w:val="26"/>
          <w:szCs w:val="26"/>
        </w:rPr>
        <w:t xml:space="preserve">1: </w:t>
      </w:r>
      <w:r w:rsidRPr="00CD2527">
        <w:rPr>
          <w:rFonts w:ascii="VNI-Times" w:hAnsi="VNI-Times"/>
          <w:b/>
          <w:sz w:val="26"/>
          <w:szCs w:val="26"/>
        </w:rPr>
        <w:t>Maïch ñieän noái daøn noùng vôùi daøn laïnh laø 2 daây.</w:t>
      </w:r>
    </w:p>
    <w:p w:rsidR="00BA06E3" w:rsidRPr="00CD2527" w:rsidRDefault="00BA06E3" w:rsidP="007D6FE2">
      <w:pPr>
        <w:tabs>
          <w:tab w:val="left" w:pos="90"/>
        </w:tabs>
        <w:ind w:firstLine="720"/>
        <w:rPr>
          <w:rFonts w:ascii="VNI-Times" w:hAnsi="VNI-Times"/>
          <w:sz w:val="26"/>
          <w:szCs w:val="26"/>
        </w:rPr>
      </w:pPr>
      <w:r w:rsidRPr="00CD2527">
        <w:rPr>
          <w:rFonts w:ascii="VNI-Times" w:hAnsi="VNI-Times"/>
          <w:sz w:val="26"/>
          <w:szCs w:val="26"/>
        </w:rPr>
        <w:t>Ñaây laø maïch ñieän ñöôïc öùng duïng cho nhieàu loaïi maùy nhaát vaø thöôøng laø maùy coâng suaát nhoû khoaûng töø 18.000 BTU trôû xuoáng</w:t>
      </w:r>
    </w:p>
    <w:p w:rsidR="00BA06E3" w:rsidRPr="00CD2527" w:rsidRDefault="00BA06E3" w:rsidP="007D6FE2">
      <w:pPr>
        <w:tabs>
          <w:tab w:val="left" w:pos="90"/>
        </w:tabs>
        <w:ind w:firstLine="720"/>
        <w:rPr>
          <w:rFonts w:ascii="VNI-Times" w:hAnsi="VNI-Times"/>
          <w:sz w:val="26"/>
          <w:szCs w:val="26"/>
        </w:rPr>
      </w:pPr>
    </w:p>
    <w:p w:rsidR="00BA06E3" w:rsidRPr="00CD2527" w:rsidRDefault="00BA06E3" w:rsidP="007D6FE2">
      <w:pPr>
        <w:tabs>
          <w:tab w:val="left" w:pos="90"/>
        </w:tabs>
        <w:ind w:firstLine="720"/>
        <w:rPr>
          <w:rFonts w:ascii="VNI-Times" w:hAnsi="VNI-Times"/>
          <w:sz w:val="26"/>
          <w:szCs w:val="26"/>
        </w:rPr>
      </w:pPr>
    </w:p>
    <w:p w:rsidR="00BA06E3" w:rsidRPr="00CD2527" w:rsidRDefault="00BA06E3" w:rsidP="007D6FE2">
      <w:pPr>
        <w:tabs>
          <w:tab w:val="left" w:pos="90"/>
        </w:tabs>
        <w:ind w:firstLine="720"/>
        <w:rPr>
          <w:rFonts w:ascii="VNI-Times" w:hAnsi="VNI-Times"/>
          <w:sz w:val="26"/>
          <w:szCs w:val="26"/>
        </w:rPr>
      </w:pPr>
    </w:p>
    <w:p w:rsidR="00BA06E3" w:rsidRPr="00CD2527" w:rsidRDefault="00BA06E3" w:rsidP="007D6FE2">
      <w:pPr>
        <w:tabs>
          <w:tab w:val="left" w:pos="90"/>
        </w:tabs>
        <w:ind w:firstLine="720"/>
        <w:rPr>
          <w:rFonts w:ascii="VNI-Times" w:hAnsi="VNI-Times"/>
          <w:sz w:val="26"/>
          <w:szCs w:val="26"/>
        </w:rPr>
      </w:pPr>
    </w:p>
    <w:p w:rsidR="00BA06E3" w:rsidRPr="00CD2527" w:rsidRDefault="00BA06E3" w:rsidP="007D6FE2">
      <w:pPr>
        <w:tabs>
          <w:tab w:val="left" w:pos="90"/>
        </w:tabs>
        <w:ind w:firstLine="720"/>
        <w:rPr>
          <w:rFonts w:ascii="VNI-Times" w:hAnsi="VNI-Times"/>
          <w:b/>
          <w:sz w:val="26"/>
          <w:szCs w:val="26"/>
        </w:rPr>
      </w:pPr>
      <w:r w:rsidRPr="00CD2527">
        <w:rPr>
          <w:rFonts w:ascii="VNI-Times" w:hAnsi="VNI-Times"/>
          <w:b/>
          <w:noProof/>
          <w:sz w:val="26"/>
          <w:szCs w:val="26"/>
        </w:rPr>
        <w:drawing>
          <wp:inline distT="0" distB="0" distL="0" distR="0" wp14:anchorId="07FF46FE" wp14:editId="67533246">
            <wp:extent cx="5106670" cy="2410460"/>
            <wp:effectExtent l="0" t="0" r="0" b="8890"/>
            <wp:docPr id="64520" name="Picture 64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106670" cy="2410460"/>
                    </a:xfrm>
                    <a:prstGeom prst="rect">
                      <a:avLst/>
                    </a:prstGeom>
                    <a:noFill/>
                    <a:ln>
                      <a:noFill/>
                    </a:ln>
                  </pic:spPr>
                </pic:pic>
              </a:graphicData>
            </a:graphic>
          </wp:inline>
        </w:drawing>
      </w:r>
    </w:p>
    <w:p w:rsidR="00BA06E3" w:rsidRPr="00CD2527" w:rsidRDefault="00BA06E3" w:rsidP="007D6FE2">
      <w:pPr>
        <w:tabs>
          <w:tab w:val="left" w:pos="90"/>
        </w:tabs>
        <w:ind w:firstLine="720"/>
        <w:rPr>
          <w:rFonts w:ascii="VNI-Times" w:hAnsi="VNI-Times"/>
          <w:b/>
          <w:sz w:val="26"/>
          <w:szCs w:val="26"/>
        </w:rPr>
      </w:pPr>
    </w:p>
    <w:p w:rsidR="00BA06E3" w:rsidRPr="00CD2527" w:rsidRDefault="00BA06E3" w:rsidP="007D6FE2">
      <w:pPr>
        <w:tabs>
          <w:tab w:val="left" w:pos="90"/>
        </w:tabs>
        <w:ind w:firstLine="720"/>
        <w:rPr>
          <w:rFonts w:ascii="VNI-Times" w:hAnsi="VNI-Times"/>
          <w:b/>
          <w:sz w:val="26"/>
          <w:szCs w:val="26"/>
        </w:rPr>
      </w:pPr>
      <w:proofErr w:type="gramStart"/>
      <w:r w:rsidRPr="00CD2527">
        <w:rPr>
          <w:rFonts w:ascii="VNI-Times" w:hAnsi="VNI-Times"/>
          <w:b/>
          <w:sz w:val="26"/>
          <w:szCs w:val="26"/>
        </w:rPr>
        <w:t>2, Maïch ñieän noái giöõa daøn noùng vôùi daøn laïnh laø 3 daây coù söû duïng coâng taéc tô.</w:t>
      </w:r>
      <w:proofErr w:type="gramEnd"/>
    </w:p>
    <w:p w:rsidR="00BA06E3" w:rsidRPr="00CD2527" w:rsidRDefault="00BA06E3" w:rsidP="007D6FE2">
      <w:pPr>
        <w:tabs>
          <w:tab w:val="left" w:pos="90"/>
        </w:tabs>
        <w:ind w:firstLine="720"/>
        <w:rPr>
          <w:rFonts w:ascii="VNI-Times" w:hAnsi="VNI-Times"/>
          <w:sz w:val="26"/>
          <w:szCs w:val="26"/>
        </w:rPr>
      </w:pPr>
    </w:p>
    <w:p w:rsidR="00BA06E3" w:rsidRPr="00CD2527" w:rsidRDefault="00BA06E3" w:rsidP="007D6FE2">
      <w:pPr>
        <w:tabs>
          <w:tab w:val="left" w:pos="90"/>
        </w:tabs>
        <w:ind w:firstLine="720"/>
        <w:rPr>
          <w:rFonts w:ascii="VNI-Times" w:hAnsi="VNI-Times"/>
          <w:b/>
          <w:sz w:val="26"/>
          <w:szCs w:val="26"/>
        </w:rPr>
      </w:pPr>
      <w:r w:rsidRPr="00CD2527">
        <w:rPr>
          <w:rFonts w:ascii="VNI-Times" w:hAnsi="VNI-Times"/>
          <w:b/>
          <w:noProof/>
          <w:sz w:val="26"/>
          <w:szCs w:val="26"/>
        </w:rPr>
        <w:lastRenderedPageBreak/>
        <w:drawing>
          <wp:inline distT="0" distB="0" distL="0" distR="0" wp14:anchorId="7DBC8383" wp14:editId="440E41DC">
            <wp:extent cx="4750435" cy="2968625"/>
            <wp:effectExtent l="0" t="0" r="0" b="3175"/>
            <wp:docPr id="64521" name="Picture 64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4750435" cy="2968625"/>
                    </a:xfrm>
                    <a:prstGeom prst="rect">
                      <a:avLst/>
                    </a:prstGeom>
                    <a:noFill/>
                    <a:ln>
                      <a:noFill/>
                    </a:ln>
                  </pic:spPr>
                </pic:pic>
              </a:graphicData>
            </a:graphic>
          </wp:inline>
        </w:drawing>
      </w:r>
    </w:p>
    <w:p w:rsidR="00BA06E3" w:rsidRPr="00CD2527" w:rsidRDefault="00BA06E3" w:rsidP="007D6FE2">
      <w:pPr>
        <w:tabs>
          <w:tab w:val="left" w:pos="90"/>
        </w:tabs>
        <w:ind w:firstLine="720"/>
        <w:rPr>
          <w:rFonts w:ascii="VNI-Times" w:hAnsi="VNI-Times"/>
          <w:b/>
          <w:sz w:val="26"/>
          <w:szCs w:val="26"/>
        </w:rPr>
      </w:pPr>
    </w:p>
    <w:p w:rsidR="00BA06E3" w:rsidRPr="00CD2527" w:rsidRDefault="00BA06E3" w:rsidP="007D6FE2">
      <w:pPr>
        <w:tabs>
          <w:tab w:val="left" w:pos="90"/>
        </w:tabs>
        <w:ind w:firstLine="720"/>
        <w:rPr>
          <w:rFonts w:ascii="VNI-Times" w:hAnsi="VNI-Times"/>
          <w:b/>
          <w:sz w:val="26"/>
          <w:szCs w:val="26"/>
        </w:rPr>
      </w:pPr>
      <w:proofErr w:type="gramStart"/>
      <w:r w:rsidRPr="00CD2527">
        <w:rPr>
          <w:rFonts w:ascii="VNI-Times" w:hAnsi="VNI-Times"/>
          <w:b/>
          <w:sz w:val="26"/>
          <w:szCs w:val="26"/>
        </w:rPr>
        <w:t>3, maïch ñieän maùy ñieàu hoaø khoâng khí hai cuïm quaït daøn noùng 2 toác ñoä.</w:t>
      </w:r>
      <w:proofErr w:type="gramEnd"/>
    </w:p>
    <w:p w:rsidR="00BA06E3" w:rsidRPr="00CD2527" w:rsidRDefault="00BA06E3" w:rsidP="007D6FE2">
      <w:pPr>
        <w:tabs>
          <w:tab w:val="left" w:pos="90"/>
        </w:tabs>
        <w:ind w:firstLine="720"/>
        <w:rPr>
          <w:rFonts w:ascii="VNI-Times" w:hAnsi="VNI-Times"/>
          <w:b/>
          <w:sz w:val="26"/>
          <w:szCs w:val="26"/>
        </w:rPr>
      </w:pPr>
    </w:p>
    <w:p w:rsidR="00BA06E3" w:rsidRPr="00CD2527" w:rsidRDefault="00BA06E3" w:rsidP="007D6FE2">
      <w:pPr>
        <w:tabs>
          <w:tab w:val="left" w:pos="90"/>
        </w:tabs>
        <w:ind w:firstLine="720"/>
        <w:rPr>
          <w:rFonts w:ascii="VNI-Times" w:hAnsi="VNI-Times"/>
          <w:b/>
          <w:sz w:val="26"/>
          <w:szCs w:val="26"/>
        </w:rPr>
      </w:pPr>
      <w:r w:rsidRPr="00CD2527">
        <w:rPr>
          <w:rFonts w:ascii="VNI-Times" w:hAnsi="VNI-Times"/>
          <w:b/>
          <w:noProof/>
          <w:sz w:val="26"/>
          <w:szCs w:val="26"/>
        </w:rPr>
        <w:drawing>
          <wp:inline distT="0" distB="0" distL="0" distR="0" wp14:anchorId="720165C4" wp14:editId="3AAA1008">
            <wp:extent cx="5236845" cy="2410460"/>
            <wp:effectExtent l="0" t="0" r="1905" b="8890"/>
            <wp:docPr id="64522" name="Picture 64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5236845" cy="2410460"/>
                    </a:xfrm>
                    <a:prstGeom prst="rect">
                      <a:avLst/>
                    </a:prstGeom>
                    <a:noFill/>
                    <a:ln>
                      <a:noFill/>
                    </a:ln>
                  </pic:spPr>
                </pic:pic>
              </a:graphicData>
            </a:graphic>
          </wp:inline>
        </w:drawing>
      </w:r>
    </w:p>
    <w:p w:rsidR="00BA06E3" w:rsidRDefault="00BA06E3" w:rsidP="007D6FE2">
      <w:pPr>
        <w:tabs>
          <w:tab w:val="left" w:pos="90"/>
        </w:tabs>
        <w:ind w:firstLine="720"/>
        <w:jc w:val="center"/>
        <w:rPr>
          <w:b/>
          <w:sz w:val="32"/>
          <w:szCs w:val="32"/>
        </w:rPr>
      </w:pPr>
    </w:p>
    <w:p w:rsidR="006F69AF" w:rsidRDefault="006F69AF" w:rsidP="007D6FE2">
      <w:pPr>
        <w:tabs>
          <w:tab w:val="left" w:pos="90"/>
        </w:tabs>
        <w:ind w:firstLine="720"/>
        <w:jc w:val="center"/>
        <w:rPr>
          <w:b/>
          <w:sz w:val="32"/>
          <w:szCs w:val="32"/>
        </w:rPr>
      </w:pPr>
    </w:p>
    <w:p w:rsidR="006F69AF" w:rsidRDefault="006F69AF" w:rsidP="007D6FE2">
      <w:pPr>
        <w:tabs>
          <w:tab w:val="left" w:pos="90"/>
        </w:tabs>
        <w:ind w:firstLine="720"/>
        <w:jc w:val="center"/>
        <w:rPr>
          <w:b/>
          <w:sz w:val="32"/>
          <w:szCs w:val="32"/>
        </w:rPr>
      </w:pPr>
    </w:p>
    <w:p w:rsidR="006F69AF" w:rsidRDefault="006F69AF" w:rsidP="007D6FE2">
      <w:pPr>
        <w:tabs>
          <w:tab w:val="left" w:pos="90"/>
        </w:tabs>
        <w:ind w:firstLine="720"/>
        <w:jc w:val="center"/>
        <w:rPr>
          <w:b/>
          <w:sz w:val="32"/>
          <w:szCs w:val="32"/>
        </w:rPr>
      </w:pPr>
    </w:p>
    <w:p w:rsidR="006F69AF" w:rsidRDefault="006F69AF" w:rsidP="007D6FE2">
      <w:pPr>
        <w:tabs>
          <w:tab w:val="left" w:pos="90"/>
        </w:tabs>
        <w:ind w:firstLine="720"/>
        <w:jc w:val="center"/>
        <w:rPr>
          <w:b/>
          <w:sz w:val="32"/>
          <w:szCs w:val="32"/>
        </w:rPr>
      </w:pPr>
    </w:p>
    <w:p w:rsidR="006F69AF" w:rsidRDefault="006F69AF" w:rsidP="007D6FE2">
      <w:pPr>
        <w:tabs>
          <w:tab w:val="left" w:pos="90"/>
        </w:tabs>
        <w:ind w:firstLine="720"/>
        <w:jc w:val="center"/>
        <w:rPr>
          <w:b/>
          <w:sz w:val="32"/>
          <w:szCs w:val="32"/>
        </w:rPr>
      </w:pPr>
    </w:p>
    <w:p w:rsidR="006F69AF" w:rsidRDefault="006F69AF" w:rsidP="007D6FE2">
      <w:pPr>
        <w:tabs>
          <w:tab w:val="left" w:pos="90"/>
        </w:tabs>
        <w:ind w:firstLine="720"/>
        <w:jc w:val="center"/>
        <w:rPr>
          <w:b/>
          <w:sz w:val="32"/>
          <w:szCs w:val="32"/>
        </w:rPr>
      </w:pPr>
    </w:p>
    <w:p w:rsidR="006F69AF" w:rsidRDefault="006F69AF" w:rsidP="007D6FE2">
      <w:pPr>
        <w:tabs>
          <w:tab w:val="left" w:pos="90"/>
        </w:tabs>
        <w:ind w:firstLine="720"/>
        <w:jc w:val="center"/>
        <w:rPr>
          <w:b/>
          <w:sz w:val="32"/>
          <w:szCs w:val="32"/>
        </w:rPr>
      </w:pPr>
    </w:p>
    <w:p w:rsidR="006F69AF" w:rsidRDefault="006F69AF" w:rsidP="007D6FE2">
      <w:pPr>
        <w:tabs>
          <w:tab w:val="left" w:pos="90"/>
        </w:tabs>
        <w:ind w:firstLine="720"/>
        <w:jc w:val="center"/>
        <w:rPr>
          <w:b/>
          <w:sz w:val="32"/>
          <w:szCs w:val="32"/>
        </w:rPr>
      </w:pPr>
    </w:p>
    <w:p w:rsidR="006F69AF" w:rsidRDefault="006F69AF" w:rsidP="007D6FE2">
      <w:pPr>
        <w:tabs>
          <w:tab w:val="left" w:pos="90"/>
        </w:tabs>
        <w:ind w:firstLine="720"/>
        <w:jc w:val="center"/>
        <w:rPr>
          <w:b/>
          <w:sz w:val="32"/>
          <w:szCs w:val="32"/>
        </w:rPr>
      </w:pPr>
    </w:p>
    <w:p w:rsidR="00DF7F47" w:rsidRDefault="00DF7F47" w:rsidP="007D6FE2">
      <w:pPr>
        <w:tabs>
          <w:tab w:val="left" w:pos="90"/>
        </w:tabs>
        <w:ind w:firstLine="720"/>
        <w:jc w:val="center"/>
        <w:rPr>
          <w:b/>
          <w:sz w:val="32"/>
          <w:szCs w:val="32"/>
        </w:rPr>
      </w:pPr>
    </w:p>
    <w:p w:rsidR="00DF7F47" w:rsidRDefault="00DF7F47" w:rsidP="007D6FE2">
      <w:pPr>
        <w:tabs>
          <w:tab w:val="left" w:pos="90"/>
        </w:tabs>
        <w:ind w:firstLine="720"/>
        <w:jc w:val="center"/>
        <w:rPr>
          <w:b/>
          <w:sz w:val="32"/>
          <w:szCs w:val="32"/>
        </w:rPr>
      </w:pPr>
    </w:p>
    <w:p w:rsidR="00053B63" w:rsidRDefault="00053B63" w:rsidP="007D6FE2">
      <w:pPr>
        <w:tabs>
          <w:tab w:val="left" w:pos="90"/>
        </w:tabs>
        <w:ind w:firstLine="720"/>
        <w:jc w:val="center"/>
        <w:rPr>
          <w:b/>
          <w:sz w:val="32"/>
          <w:szCs w:val="32"/>
        </w:rPr>
      </w:pPr>
    </w:p>
    <w:p w:rsidR="001C7AA3" w:rsidRDefault="001C7AA3" w:rsidP="007D6FE2">
      <w:pPr>
        <w:tabs>
          <w:tab w:val="left" w:pos="90"/>
        </w:tabs>
        <w:ind w:firstLine="720"/>
        <w:jc w:val="center"/>
        <w:rPr>
          <w:b/>
          <w:sz w:val="32"/>
          <w:szCs w:val="32"/>
        </w:rPr>
      </w:pPr>
      <w:r w:rsidRPr="001C7AA3">
        <w:rPr>
          <w:b/>
          <w:sz w:val="32"/>
          <w:szCs w:val="32"/>
        </w:rPr>
        <w:lastRenderedPageBreak/>
        <w:t>BÀI 11: KỸ THUẬT LÃ ỐNG, BẢO ÔM ĐƯỜNG ỐNG DẪN GA.</w:t>
      </w:r>
    </w:p>
    <w:p w:rsidR="00DC607F" w:rsidRPr="00B679FF" w:rsidRDefault="00DC607F" w:rsidP="007D6FE2">
      <w:pPr>
        <w:tabs>
          <w:tab w:val="left" w:pos="90"/>
        </w:tabs>
        <w:ind w:firstLine="720"/>
        <w:jc w:val="both"/>
        <w:rPr>
          <w:rFonts w:ascii="VNI-Times" w:hAnsi="VNI-Times"/>
          <w:sz w:val="26"/>
          <w:szCs w:val="26"/>
        </w:rPr>
      </w:pPr>
      <w:r w:rsidRPr="00B679FF">
        <w:rPr>
          <w:rFonts w:ascii="VNI-Times" w:hAnsi="VNI-Times"/>
          <w:b/>
          <w:sz w:val="26"/>
          <w:szCs w:val="26"/>
        </w:rPr>
        <w:t>I</w:t>
      </w:r>
      <w:proofErr w:type="gramStart"/>
      <w:r w:rsidRPr="00B679FF">
        <w:rPr>
          <w:rFonts w:ascii="VNI-Times" w:hAnsi="VNI-Times"/>
          <w:b/>
          <w:sz w:val="26"/>
          <w:szCs w:val="26"/>
        </w:rPr>
        <w:t>/  MUÏC</w:t>
      </w:r>
      <w:proofErr w:type="gramEnd"/>
      <w:r w:rsidRPr="00B679FF">
        <w:rPr>
          <w:rFonts w:ascii="VNI-Times" w:hAnsi="VNI-Times"/>
          <w:b/>
          <w:sz w:val="26"/>
          <w:szCs w:val="26"/>
        </w:rPr>
        <w:t xml:space="preserve"> ÑÍCH – YEÂU CAÀU :</w:t>
      </w:r>
    </w:p>
    <w:p w:rsidR="00DC607F" w:rsidRPr="00B679FF" w:rsidRDefault="00DC607F" w:rsidP="007D6FE2">
      <w:pPr>
        <w:tabs>
          <w:tab w:val="left" w:pos="90"/>
        </w:tabs>
        <w:ind w:firstLine="720"/>
        <w:rPr>
          <w:rFonts w:ascii="VNI-Times" w:hAnsi="VNI-Times"/>
          <w:noProof/>
          <w:sz w:val="26"/>
        </w:rPr>
      </w:pPr>
      <w:r w:rsidRPr="00B679FF">
        <w:rPr>
          <w:rFonts w:ascii="VNI-Times" w:hAnsi="VNI-Times"/>
          <w:sz w:val="26"/>
          <w:szCs w:val="26"/>
        </w:rPr>
        <w:t xml:space="preserve">1. Muïc </w:t>
      </w:r>
      <w:proofErr w:type="gramStart"/>
      <w:r w:rsidRPr="00B679FF">
        <w:rPr>
          <w:rFonts w:ascii="VNI-Times" w:hAnsi="VNI-Times"/>
          <w:sz w:val="26"/>
          <w:szCs w:val="26"/>
        </w:rPr>
        <w:t>ñích :</w:t>
      </w:r>
      <w:proofErr w:type="gramEnd"/>
      <w:r w:rsidRPr="00B679FF">
        <w:rPr>
          <w:rFonts w:ascii="VNI-Times" w:hAnsi="VNI-Times"/>
          <w:sz w:val="26"/>
        </w:rPr>
        <w:t xml:space="preserve">  </w:t>
      </w:r>
      <w:r w:rsidRPr="00B679FF">
        <w:rPr>
          <w:rFonts w:ascii="VNI-Times" w:hAnsi="VNI-Times"/>
          <w:sz w:val="26"/>
          <w:szCs w:val="26"/>
        </w:rPr>
        <w:t>Sau baøi hoïc naøy ngöôøi hoïc seõ thöïc hieän ñöôïc:</w:t>
      </w:r>
    </w:p>
    <w:p w:rsidR="00DC607F" w:rsidRPr="00B679FF" w:rsidRDefault="00DC607F" w:rsidP="007D6FE2">
      <w:pPr>
        <w:tabs>
          <w:tab w:val="left" w:pos="90"/>
        </w:tabs>
        <w:ind w:firstLine="720"/>
        <w:jc w:val="both"/>
        <w:rPr>
          <w:rFonts w:ascii="VNI-Times" w:hAnsi="VNI-Times"/>
          <w:sz w:val="26"/>
          <w:szCs w:val="26"/>
        </w:rPr>
      </w:pPr>
      <w:r w:rsidRPr="00B679FF">
        <w:rPr>
          <w:rFonts w:ascii="VNI-Times" w:hAnsi="VNI-Times"/>
          <w:sz w:val="26"/>
          <w:szCs w:val="26"/>
        </w:rPr>
        <w:t>- Trình baøy ñöôïc</w:t>
      </w:r>
      <w:r w:rsidRPr="00DC607F">
        <w:rPr>
          <w:rFonts w:ascii="VNI-Times" w:hAnsi="VNI-Times"/>
          <w:sz w:val="26"/>
          <w:szCs w:val="26"/>
        </w:rPr>
        <w:t xml:space="preserve">, </w:t>
      </w:r>
      <w:r w:rsidRPr="00DC607F">
        <w:rPr>
          <w:sz w:val="26"/>
          <w:szCs w:val="26"/>
        </w:rPr>
        <w:t xml:space="preserve">lã ống, bảo ôm </w:t>
      </w:r>
      <w:r>
        <w:rPr>
          <w:sz w:val="26"/>
          <w:szCs w:val="26"/>
        </w:rPr>
        <w:t>được</w:t>
      </w:r>
      <w:r w:rsidRPr="00B679FF">
        <w:rPr>
          <w:rFonts w:ascii="VNI-Times" w:hAnsi="VNI-Times"/>
          <w:sz w:val="26"/>
          <w:szCs w:val="26"/>
        </w:rPr>
        <w:t xml:space="preserve"> </w:t>
      </w:r>
      <w:r w:rsidRPr="00DC607F">
        <w:rPr>
          <w:sz w:val="26"/>
          <w:szCs w:val="26"/>
        </w:rPr>
        <w:t>đường ống dẫn ga</w:t>
      </w:r>
      <w:r>
        <w:rPr>
          <w:sz w:val="26"/>
          <w:szCs w:val="26"/>
        </w:rPr>
        <w:t xml:space="preserve"> </w:t>
      </w:r>
      <w:r w:rsidRPr="00B679FF">
        <w:rPr>
          <w:rFonts w:ascii="VNI-Times" w:hAnsi="VNI-Times"/>
          <w:sz w:val="26"/>
          <w:szCs w:val="26"/>
        </w:rPr>
        <w:t xml:space="preserve">maùy laïnh </w:t>
      </w:r>
      <w:r>
        <w:rPr>
          <w:rFonts w:ascii="VNI-Times" w:hAnsi="VNI-Times"/>
          <w:sz w:val="26"/>
          <w:szCs w:val="26"/>
        </w:rPr>
        <w:t>2</w:t>
      </w:r>
      <w:r>
        <w:rPr>
          <w:sz w:val="26"/>
          <w:szCs w:val="26"/>
        </w:rPr>
        <w:t xml:space="preserve"> khối</w:t>
      </w:r>
      <w:r w:rsidRPr="00B679FF">
        <w:rPr>
          <w:rFonts w:ascii="VNI-Times" w:hAnsi="VNI-Times"/>
          <w:sz w:val="26"/>
          <w:szCs w:val="26"/>
        </w:rPr>
        <w:t>.</w:t>
      </w:r>
    </w:p>
    <w:p w:rsidR="00DC607F" w:rsidRPr="00B679FF" w:rsidRDefault="00DC607F" w:rsidP="007D6FE2">
      <w:pPr>
        <w:tabs>
          <w:tab w:val="left" w:pos="90"/>
        </w:tabs>
        <w:ind w:firstLine="720"/>
        <w:jc w:val="both"/>
        <w:rPr>
          <w:rFonts w:ascii="VNI-Times" w:hAnsi="VNI-Times"/>
          <w:sz w:val="26"/>
          <w:szCs w:val="26"/>
        </w:rPr>
      </w:pPr>
      <w:r w:rsidRPr="00B679FF">
        <w:rPr>
          <w:rFonts w:ascii="VNI-Times" w:hAnsi="VNI-Times"/>
          <w:sz w:val="26"/>
          <w:szCs w:val="26"/>
        </w:rPr>
        <w:t xml:space="preserve">- Bieát caùch </w:t>
      </w:r>
      <w:r w:rsidRPr="00DC607F">
        <w:rPr>
          <w:sz w:val="26"/>
          <w:szCs w:val="26"/>
        </w:rPr>
        <w:t xml:space="preserve">lã ống, bảo ôm </w:t>
      </w:r>
      <w:r>
        <w:rPr>
          <w:sz w:val="26"/>
          <w:szCs w:val="26"/>
        </w:rPr>
        <w:t>được</w:t>
      </w:r>
      <w:r w:rsidRPr="00B679FF">
        <w:rPr>
          <w:rFonts w:ascii="VNI-Times" w:hAnsi="VNI-Times"/>
          <w:sz w:val="26"/>
          <w:szCs w:val="26"/>
        </w:rPr>
        <w:t xml:space="preserve"> </w:t>
      </w:r>
      <w:r w:rsidRPr="00DC607F">
        <w:rPr>
          <w:sz w:val="26"/>
          <w:szCs w:val="26"/>
        </w:rPr>
        <w:t>đường ống dẫn ga</w:t>
      </w:r>
      <w:r>
        <w:rPr>
          <w:sz w:val="26"/>
          <w:szCs w:val="26"/>
        </w:rPr>
        <w:t xml:space="preserve"> </w:t>
      </w:r>
      <w:r w:rsidRPr="00B679FF">
        <w:rPr>
          <w:rFonts w:ascii="VNI-Times" w:hAnsi="VNI-Times"/>
          <w:sz w:val="26"/>
          <w:szCs w:val="26"/>
        </w:rPr>
        <w:t xml:space="preserve">cuûa maùy laïnh </w:t>
      </w:r>
      <w:r>
        <w:rPr>
          <w:rFonts w:ascii="VNI-Times" w:hAnsi="VNI-Times"/>
          <w:sz w:val="26"/>
          <w:szCs w:val="26"/>
        </w:rPr>
        <w:t>2</w:t>
      </w:r>
      <w:r w:rsidRPr="00B679FF">
        <w:rPr>
          <w:sz w:val="26"/>
          <w:szCs w:val="26"/>
        </w:rPr>
        <w:t xml:space="preserve"> </w:t>
      </w:r>
      <w:r>
        <w:rPr>
          <w:sz w:val="26"/>
          <w:szCs w:val="26"/>
        </w:rPr>
        <w:t>khối</w:t>
      </w:r>
      <w:r w:rsidRPr="00B679FF">
        <w:rPr>
          <w:rFonts w:ascii="VNI-Times" w:hAnsi="VNI-Times"/>
          <w:sz w:val="26"/>
          <w:szCs w:val="26"/>
        </w:rPr>
        <w:t xml:space="preserve">. </w:t>
      </w:r>
    </w:p>
    <w:p w:rsidR="00DC607F" w:rsidRPr="00B679FF" w:rsidRDefault="00DC607F" w:rsidP="007D6FE2">
      <w:pPr>
        <w:tabs>
          <w:tab w:val="left" w:pos="90"/>
        </w:tabs>
        <w:ind w:firstLine="720"/>
        <w:jc w:val="both"/>
        <w:rPr>
          <w:rFonts w:ascii="VNI-Times" w:hAnsi="VNI-Times"/>
          <w:sz w:val="26"/>
          <w:szCs w:val="26"/>
        </w:rPr>
      </w:pPr>
      <w:r w:rsidRPr="00B679FF">
        <w:rPr>
          <w:rFonts w:ascii="VNI-Times" w:hAnsi="VNI-Times"/>
          <w:sz w:val="26"/>
          <w:szCs w:val="26"/>
        </w:rPr>
        <w:t xml:space="preserve">- Xaùc ñònh ñöôïc caùc </w:t>
      </w:r>
      <w:r w:rsidR="00060666">
        <w:rPr>
          <w:rFonts w:ascii="VNI-Times" w:hAnsi="VNI-Times"/>
          <w:sz w:val="26"/>
          <w:szCs w:val="26"/>
        </w:rPr>
        <w:t>d</w:t>
      </w:r>
      <w:r w:rsidR="00060666">
        <w:rPr>
          <w:sz w:val="26"/>
          <w:szCs w:val="26"/>
        </w:rPr>
        <w:t>ụng cụ</w:t>
      </w:r>
      <w:r w:rsidRPr="00B679FF">
        <w:rPr>
          <w:rFonts w:ascii="VNI-Times" w:hAnsi="VNI-Times"/>
          <w:sz w:val="26"/>
          <w:szCs w:val="26"/>
        </w:rPr>
        <w:t xml:space="preserve"> thieát bò ñieän cuûa maùy laïnh </w:t>
      </w:r>
      <w:r>
        <w:rPr>
          <w:sz w:val="26"/>
          <w:szCs w:val="26"/>
        </w:rPr>
        <w:t>2 khối</w:t>
      </w:r>
      <w:r w:rsidRPr="00B679FF">
        <w:rPr>
          <w:rFonts w:ascii="VNI-Times" w:hAnsi="VNI-Times"/>
          <w:sz w:val="26"/>
          <w:szCs w:val="26"/>
        </w:rPr>
        <w:t>.</w:t>
      </w:r>
    </w:p>
    <w:p w:rsidR="00DC607F" w:rsidRPr="00B679FF" w:rsidRDefault="00DC607F" w:rsidP="007D6FE2">
      <w:pPr>
        <w:tabs>
          <w:tab w:val="left" w:pos="90"/>
        </w:tabs>
        <w:ind w:firstLine="720"/>
        <w:jc w:val="both"/>
        <w:rPr>
          <w:rFonts w:ascii="VNI-Times" w:hAnsi="VNI-Times"/>
          <w:sz w:val="26"/>
          <w:szCs w:val="26"/>
        </w:rPr>
      </w:pPr>
      <w:r w:rsidRPr="00B679FF">
        <w:rPr>
          <w:rFonts w:ascii="VNI-Times" w:hAnsi="VNI-Times"/>
          <w:sz w:val="26"/>
          <w:szCs w:val="26"/>
        </w:rPr>
        <w:t xml:space="preserve">2. Yeâu </w:t>
      </w:r>
      <w:proofErr w:type="gramStart"/>
      <w:r w:rsidRPr="00B679FF">
        <w:rPr>
          <w:rFonts w:ascii="VNI-Times" w:hAnsi="VNI-Times"/>
          <w:sz w:val="26"/>
          <w:szCs w:val="26"/>
        </w:rPr>
        <w:t>caàu :</w:t>
      </w:r>
      <w:proofErr w:type="gramEnd"/>
      <w:r w:rsidRPr="00B679FF">
        <w:rPr>
          <w:rFonts w:ascii="VNI-Times" w:hAnsi="VNI-Times"/>
          <w:sz w:val="26"/>
          <w:szCs w:val="26"/>
        </w:rPr>
        <w:t xml:space="preserve"> </w:t>
      </w:r>
    </w:p>
    <w:p w:rsidR="00DC607F" w:rsidRPr="00B679FF" w:rsidRDefault="00DC607F" w:rsidP="007D6FE2">
      <w:pPr>
        <w:tabs>
          <w:tab w:val="left" w:pos="90"/>
        </w:tabs>
        <w:ind w:firstLine="720"/>
        <w:jc w:val="both"/>
        <w:rPr>
          <w:rFonts w:ascii="VNI-Times" w:hAnsi="VNI-Times"/>
          <w:sz w:val="26"/>
          <w:szCs w:val="26"/>
        </w:rPr>
      </w:pPr>
      <w:r w:rsidRPr="00B679FF">
        <w:rPr>
          <w:rFonts w:ascii="VNI-Times" w:hAnsi="VNI-Times"/>
          <w:sz w:val="26"/>
          <w:szCs w:val="26"/>
        </w:rPr>
        <w:t xml:space="preserve">Kyõ </w:t>
      </w:r>
      <w:proofErr w:type="gramStart"/>
      <w:r w:rsidRPr="00B679FF">
        <w:rPr>
          <w:rFonts w:ascii="VNI-Times" w:hAnsi="VNI-Times"/>
          <w:sz w:val="26"/>
          <w:szCs w:val="26"/>
        </w:rPr>
        <w:t>thuaät :</w:t>
      </w:r>
      <w:proofErr w:type="gramEnd"/>
      <w:r w:rsidRPr="00B679FF">
        <w:rPr>
          <w:rFonts w:ascii="VNI-Times" w:hAnsi="VNI-Times"/>
          <w:sz w:val="26"/>
          <w:szCs w:val="26"/>
        </w:rPr>
        <w:t xml:space="preserve">  - </w:t>
      </w:r>
      <w:r w:rsidR="00060666">
        <w:rPr>
          <w:sz w:val="26"/>
          <w:szCs w:val="26"/>
        </w:rPr>
        <w:t>L</w:t>
      </w:r>
      <w:r w:rsidR="00060666" w:rsidRPr="00DC607F">
        <w:rPr>
          <w:sz w:val="26"/>
          <w:szCs w:val="26"/>
        </w:rPr>
        <w:t>ã ống, bảo ôm đường ống dẫn ga</w:t>
      </w:r>
      <w:r>
        <w:rPr>
          <w:sz w:val="26"/>
          <w:szCs w:val="26"/>
        </w:rPr>
        <w:t xml:space="preserve"> </w:t>
      </w:r>
      <w:r w:rsidRPr="00B679FF">
        <w:rPr>
          <w:rFonts w:ascii="VNI-Times" w:hAnsi="VNI-Times"/>
          <w:sz w:val="26"/>
          <w:szCs w:val="26"/>
        </w:rPr>
        <w:t xml:space="preserve">maùy laïnh </w:t>
      </w:r>
      <w:r>
        <w:rPr>
          <w:sz w:val="26"/>
          <w:szCs w:val="26"/>
        </w:rPr>
        <w:t>2</w:t>
      </w:r>
      <w:r w:rsidRPr="00B679FF">
        <w:rPr>
          <w:sz w:val="26"/>
          <w:szCs w:val="26"/>
        </w:rPr>
        <w:t xml:space="preserve"> </w:t>
      </w:r>
      <w:r>
        <w:rPr>
          <w:sz w:val="26"/>
          <w:szCs w:val="26"/>
        </w:rPr>
        <w:t>khối đúng kỹ thuật</w:t>
      </w:r>
      <w:r w:rsidRPr="00B679FF">
        <w:rPr>
          <w:rFonts w:ascii="VNI-Times" w:hAnsi="VNI-Times"/>
          <w:sz w:val="26"/>
          <w:szCs w:val="26"/>
        </w:rPr>
        <w:t>.</w:t>
      </w:r>
    </w:p>
    <w:p w:rsidR="00DC607F" w:rsidRPr="00B679FF" w:rsidRDefault="00060666" w:rsidP="007D6FE2">
      <w:pPr>
        <w:tabs>
          <w:tab w:val="left" w:pos="90"/>
        </w:tabs>
        <w:ind w:firstLine="720"/>
        <w:jc w:val="both"/>
        <w:rPr>
          <w:rFonts w:ascii="VNI-Times" w:hAnsi="VNI-Times"/>
          <w:sz w:val="26"/>
          <w:szCs w:val="26"/>
        </w:rPr>
      </w:pPr>
      <w:r>
        <w:rPr>
          <w:rFonts w:ascii="VNI-Times" w:hAnsi="VNI-Times"/>
          <w:sz w:val="26"/>
          <w:szCs w:val="26"/>
        </w:rPr>
        <w:t xml:space="preserve">Myõ </w:t>
      </w:r>
      <w:proofErr w:type="gramStart"/>
      <w:r>
        <w:rPr>
          <w:rFonts w:ascii="VNI-Times" w:hAnsi="VNI-Times"/>
          <w:sz w:val="26"/>
          <w:szCs w:val="26"/>
        </w:rPr>
        <w:t>thuaät :</w:t>
      </w:r>
      <w:proofErr w:type="gramEnd"/>
      <w:r>
        <w:rPr>
          <w:rFonts w:ascii="VNI-Times" w:hAnsi="VNI-Times"/>
          <w:sz w:val="26"/>
          <w:szCs w:val="26"/>
        </w:rPr>
        <w:t xml:space="preserve"> </w:t>
      </w:r>
      <w:r w:rsidR="00DC607F" w:rsidRPr="00B679FF">
        <w:rPr>
          <w:rFonts w:ascii="VNI-Times" w:hAnsi="VNI-Times"/>
          <w:sz w:val="26"/>
          <w:szCs w:val="26"/>
        </w:rPr>
        <w:t xml:space="preserve"> </w:t>
      </w:r>
      <w:r>
        <w:rPr>
          <w:rFonts w:ascii="VNI-Times" w:hAnsi="VNI-Times"/>
          <w:sz w:val="26"/>
          <w:szCs w:val="26"/>
        </w:rPr>
        <w:t>-</w:t>
      </w:r>
      <w:r w:rsidR="00DC607F" w:rsidRPr="00B679FF">
        <w:rPr>
          <w:rFonts w:ascii="VNI-Times" w:hAnsi="VNI-Times"/>
          <w:sz w:val="26"/>
          <w:szCs w:val="26"/>
        </w:rPr>
        <w:t xml:space="preserve"> Kyõ thuaät </w:t>
      </w:r>
      <w:r>
        <w:rPr>
          <w:sz w:val="26"/>
          <w:szCs w:val="26"/>
        </w:rPr>
        <w:t>lã ống, bảo ôm</w:t>
      </w:r>
      <w:r w:rsidRPr="00B679FF">
        <w:rPr>
          <w:rFonts w:ascii="VNI-Times" w:hAnsi="VNI-Times"/>
          <w:sz w:val="26"/>
          <w:szCs w:val="26"/>
        </w:rPr>
        <w:t xml:space="preserve"> </w:t>
      </w:r>
      <w:r w:rsidRPr="00DC607F">
        <w:rPr>
          <w:sz w:val="26"/>
          <w:szCs w:val="26"/>
        </w:rPr>
        <w:t>đường ống dẫn ga</w:t>
      </w:r>
      <w:r>
        <w:rPr>
          <w:sz w:val="26"/>
          <w:szCs w:val="26"/>
        </w:rPr>
        <w:t xml:space="preserve"> </w:t>
      </w:r>
      <w:r w:rsidR="00DC607F" w:rsidRPr="00B679FF">
        <w:rPr>
          <w:rFonts w:ascii="VNI-Times" w:hAnsi="VNI-Times"/>
          <w:sz w:val="26"/>
          <w:szCs w:val="26"/>
        </w:rPr>
        <w:t xml:space="preserve">maùy laïnh </w:t>
      </w:r>
      <w:r w:rsidR="00DC607F">
        <w:rPr>
          <w:sz w:val="26"/>
          <w:szCs w:val="26"/>
        </w:rPr>
        <w:t>2</w:t>
      </w:r>
      <w:r w:rsidR="00DC607F" w:rsidRPr="00B679FF">
        <w:rPr>
          <w:sz w:val="26"/>
          <w:szCs w:val="26"/>
        </w:rPr>
        <w:t xml:space="preserve"> </w:t>
      </w:r>
      <w:r w:rsidR="00DC607F">
        <w:rPr>
          <w:sz w:val="26"/>
          <w:szCs w:val="26"/>
        </w:rPr>
        <w:t>khối</w:t>
      </w:r>
      <w:r w:rsidR="00DC607F" w:rsidRPr="00B679FF">
        <w:rPr>
          <w:rFonts w:ascii="VNI-Times" w:hAnsi="VNI-Times"/>
          <w:sz w:val="26"/>
          <w:szCs w:val="26"/>
        </w:rPr>
        <w:t xml:space="preserve"> ph</w:t>
      </w:r>
      <w:r w:rsidR="00DC607F" w:rsidRPr="00B679FF">
        <w:rPr>
          <w:sz w:val="26"/>
          <w:szCs w:val="26"/>
        </w:rPr>
        <w:t>ải</w:t>
      </w:r>
      <w:r w:rsidR="00DC607F" w:rsidRPr="00B679FF">
        <w:rPr>
          <w:rFonts w:ascii="VNI-Times" w:hAnsi="VNI-Times"/>
          <w:sz w:val="26"/>
          <w:szCs w:val="26"/>
        </w:rPr>
        <w:t xml:space="preserve"> goïn gaøng.</w:t>
      </w:r>
    </w:p>
    <w:p w:rsidR="00DC607F" w:rsidRPr="00B679FF" w:rsidRDefault="00DC607F" w:rsidP="007D6FE2">
      <w:pPr>
        <w:tabs>
          <w:tab w:val="left" w:pos="90"/>
        </w:tabs>
        <w:ind w:firstLine="720"/>
        <w:jc w:val="both"/>
        <w:rPr>
          <w:rFonts w:ascii="VNI-Times" w:hAnsi="VNI-Times"/>
          <w:sz w:val="26"/>
          <w:szCs w:val="26"/>
        </w:rPr>
      </w:pPr>
      <w:r w:rsidRPr="00B679FF">
        <w:rPr>
          <w:rFonts w:ascii="VNI-Times" w:hAnsi="VNI-Times"/>
          <w:sz w:val="26"/>
          <w:szCs w:val="26"/>
        </w:rPr>
        <w:t xml:space="preserve">An </w:t>
      </w:r>
      <w:proofErr w:type="gramStart"/>
      <w:r w:rsidRPr="00B679FF">
        <w:rPr>
          <w:rFonts w:ascii="VNI-Times" w:hAnsi="VNI-Times"/>
          <w:sz w:val="26"/>
          <w:szCs w:val="26"/>
        </w:rPr>
        <w:t>toaøn :</w:t>
      </w:r>
      <w:proofErr w:type="gramEnd"/>
      <w:r w:rsidRPr="00B679FF">
        <w:rPr>
          <w:rFonts w:ascii="VNI-Times" w:hAnsi="VNI-Times"/>
          <w:sz w:val="26"/>
          <w:szCs w:val="26"/>
        </w:rPr>
        <w:t xml:space="preserve">   </w:t>
      </w:r>
      <w:r w:rsidR="00060666">
        <w:rPr>
          <w:rFonts w:ascii="VNI-Times" w:hAnsi="VNI-Times"/>
          <w:sz w:val="26"/>
          <w:szCs w:val="26"/>
        </w:rPr>
        <w:t xml:space="preserve"> </w:t>
      </w:r>
      <w:r w:rsidRPr="00B679FF">
        <w:rPr>
          <w:rFonts w:ascii="VNI-Times" w:hAnsi="VNI-Times"/>
          <w:sz w:val="26"/>
          <w:szCs w:val="26"/>
        </w:rPr>
        <w:t>- Khoâng ñöôïc laøm hö hoûng caùc thieát bò.</w:t>
      </w:r>
    </w:p>
    <w:p w:rsidR="00DC607F" w:rsidRPr="00B679FF" w:rsidRDefault="00DC607F" w:rsidP="007D6FE2">
      <w:pPr>
        <w:tabs>
          <w:tab w:val="left" w:pos="90"/>
        </w:tabs>
        <w:ind w:firstLine="720"/>
        <w:jc w:val="both"/>
        <w:rPr>
          <w:rFonts w:ascii="VNI-Times" w:hAnsi="VNI-Times"/>
          <w:sz w:val="26"/>
          <w:szCs w:val="26"/>
        </w:rPr>
      </w:pPr>
      <w:r w:rsidRPr="00B679FF">
        <w:rPr>
          <w:rFonts w:ascii="VNI-Times" w:hAnsi="VNI-Times"/>
          <w:b/>
          <w:sz w:val="26"/>
          <w:szCs w:val="26"/>
        </w:rPr>
        <w:t>II</w:t>
      </w:r>
      <w:proofErr w:type="gramStart"/>
      <w:r w:rsidRPr="00B679FF">
        <w:rPr>
          <w:rFonts w:ascii="VNI-Times" w:hAnsi="VNI-Times"/>
          <w:b/>
          <w:sz w:val="26"/>
          <w:szCs w:val="26"/>
        </w:rPr>
        <w:t>/  VAÄT</w:t>
      </w:r>
      <w:proofErr w:type="gramEnd"/>
      <w:r w:rsidRPr="00B679FF">
        <w:rPr>
          <w:rFonts w:ascii="VNI-Times" w:hAnsi="VNI-Times"/>
          <w:b/>
          <w:sz w:val="26"/>
          <w:szCs w:val="26"/>
        </w:rPr>
        <w:t xml:space="preserve"> LIEÄU – THIEÁT BÒ – DUÏNG CUÏ :</w:t>
      </w:r>
    </w:p>
    <w:p w:rsidR="00DC607F" w:rsidRPr="00B679FF" w:rsidRDefault="00DC607F" w:rsidP="00E000FE">
      <w:pPr>
        <w:numPr>
          <w:ilvl w:val="0"/>
          <w:numId w:val="7"/>
        </w:numPr>
        <w:tabs>
          <w:tab w:val="left" w:pos="90"/>
        </w:tabs>
        <w:ind w:left="0" w:firstLine="720"/>
        <w:jc w:val="both"/>
        <w:rPr>
          <w:rFonts w:ascii="VNI-Times" w:hAnsi="VNI-Times"/>
          <w:sz w:val="26"/>
          <w:szCs w:val="26"/>
        </w:rPr>
      </w:pPr>
      <w:r w:rsidRPr="00B679FF">
        <w:rPr>
          <w:rFonts w:ascii="VNI-Times" w:hAnsi="VNI-Times"/>
          <w:sz w:val="26"/>
          <w:szCs w:val="26"/>
        </w:rPr>
        <w:t xml:space="preserve">Vaät </w:t>
      </w:r>
      <w:proofErr w:type="gramStart"/>
      <w:r w:rsidRPr="00B679FF">
        <w:rPr>
          <w:rFonts w:ascii="VNI-Times" w:hAnsi="VNI-Times"/>
          <w:sz w:val="26"/>
          <w:szCs w:val="26"/>
        </w:rPr>
        <w:t>lieäu :</w:t>
      </w:r>
      <w:proofErr w:type="gramEnd"/>
      <w:r w:rsidRPr="00B679FF">
        <w:rPr>
          <w:rFonts w:ascii="VNI-Times" w:hAnsi="VNI-Times"/>
          <w:sz w:val="26"/>
          <w:szCs w:val="26"/>
        </w:rPr>
        <w:t xml:space="preserve"> Daây ñieän, </w:t>
      </w:r>
      <w:r>
        <w:rPr>
          <w:sz w:val="26"/>
          <w:szCs w:val="26"/>
        </w:rPr>
        <w:t xml:space="preserve">ống đồng, </w:t>
      </w:r>
      <w:r w:rsidRPr="00B679FF">
        <w:rPr>
          <w:rFonts w:ascii="VNI-Times" w:hAnsi="VNI-Times"/>
          <w:sz w:val="26"/>
          <w:szCs w:val="26"/>
        </w:rPr>
        <w:t>baêng keo</w:t>
      </w:r>
      <w:r w:rsidRPr="0060178F">
        <w:rPr>
          <w:sz w:val="26"/>
          <w:szCs w:val="26"/>
        </w:rPr>
        <w:t xml:space="preserve">, </w:t>
      </w:r>
      <w:r w:rsidR="0060178F">
        <w:rPr>
          <w:sz w:val="26"/>
          <w:szCs w:val="26"/>
        </w:rPr>
        <w:t>ố</w:t>
      </w:r>
      <w:r w:rsidR="0060178F" w:rsidRPr="0060178F">
        <w:rPr>
          <w:sz w:val="26"/>
          <w:szCs w:val="26"/>
        </w:rPr>
        <w:t>ng</w:t>
      </w:r>
      <w:r w:rsidR="0060178F">
        <w:rPr>
          <w:rFonts w:ascii="VNI-Times" w:hAnsi="VNI-Times"/>
          <w:sz w:val="26"/>
          <w:szCs w:val="26"/>
        </w:rPr>
        <w:t xml:space="preserve"> b</w:t>
      </w:r>
      <w:r w:rsidR="0060178F">
        <w:rPr>
          <w:sz w:val="26"/>
          <w:szCs w:val="26"/>
        </w:rPr>
        <w:t>ảo ôm</w:t>
      </w:r>
      <w:r w:rsidRPr="00B679FF">
        <w:rPr>
          <w:rFonts w:ascii="VNI-Times" w:hAnsi="VNI-Times"/>
          <w:sz w:val="26"/>
          <w:szCs w:val="26"/>
        </w:rPr>
        <w:t xml:space="preserve">, </w:t>
      </w:r>
      <w:r w:rsidR="0060178F">
        <w:rPr>
          <w:rFonts w:ascii="VNI-Times" w:hAnsi="VNI-Times"/>
          <w:sz w:val="26"/>
          <w:szCs w:val="26"/>
        </w:rPr>
        <w:t>xi qu</w:t>
      </w:r>
      <w:r w:rsidR="0060178F">
        <w:rPr>
          <w:sz w:val="26"/>
          <w:szCs w:val="26"/>
        </w:rPr>
        <w:t xml:space="preserve">ấn </w:t>
      </w:r>
      <w:r w:rsidRPr="00B679FF">
        <w:rPr>
          <w:rFonts w:ascii="VNI-Times" w:hAnsi="VNI-Times"/>
          <w:sz w:val="26"/>
          <w:szCs w:val="26"/>
        </w:rPr>
        <w:t>.</w:t>
      </w:r>
    </w:p>
    <w:p w:rsidR="00DC607F" w:rsidRPr="00B679FF" w:rsidRDefault="00DC607F" w:rsidP="00E000FE">
      <w:pPr>
        <w:numPr>
          <w:ilvl w:val="0"/>
          <w:numId w:val="7"/>
        </w:numPr>
        <w:tabs>
          <w:tab w:val="left" w:pos="90"/>
        </w:tabs>
        <w:ind w:left="0" w:firstLine="720"/>
        <w:jc w:val="both"/>
        <w:rPr>
          <w:rFonts w:ascii="VNI-Times" w:hAnsi="VNI-Times"/>
          <w:sz w:val="28"/>
          <w:szCs w:val="28"/>
        </w:rPr>
      </w:pPr>
      <w:r w:rsidRPr="00B679FF">
        <w:rPr>
          <w:rFonts w:ascii="VNI-Times" w:hAnsi="VNI-Times"/>
          <w:sz w:val="28"/>
          <w:szCs w:val="28"/>
        </w:rPr>
        <w:t xml:space="preserve">Thieát </w:t>
      </w:r>
      <w:proofErr w:type="gramStart"/>
      <w:r w:rsidRPr="00B679FF">
        <w:rPr>
          <w:rFonts w:ascii="VNI-Times" w:hAnsi="VNI-Times"/>
          <w:sz w:val="28"/>
          <w:szCs w:val="28"/>
        </w:rPr>
        <w:t>bò :</w:t>
      </w:r>
      <w:proofErr w:type="gramEnd"/>
      <w:r w:rsidRPr="00B679FF">
        <w:rPr>
          <w:rFonts w:ascii="VNI-Times" w:hAnsi="VNI-Times"/>
          <w:sz w:val="28"/>
          <w:szCs w:val="28"/>
        </w:rPr>
        <w:t xml:space="preserve"> Maùy laïnh </w:t>
      </w:r>
      <w:r>
        <w:rPr>
          <w:sz w:val="28"/>
          <w:szCs w:val="28"/>
        </w:rPr>
        <w:t>2</w:t>
      </w:r>
      <w:r w:rsidRPr="00B679FF">
        <w:rPr>
          <w:sz w:val="28"/>
          <w:szCs w:val="28"/>
        </w:rPr>
        <w:t xml:space="preserve"> </w:t>
      </w:r>
      <w:r>
        <w:rPr>
          <w:sz w:val="28"/>
          <w:szCs w:val="28"/>
        </w:rPr>
        <w:t>khối</w:t>
      </w:r>
      <w:r w:rsidRPr="00B679FF">
        <w:rPr>
          <w:rFonts w:ascii="VNI-Times" w:hAnsi="VNI-Times"/>
          <w:sz w:val="28"/>
          <w:szCs w:val="28"/>
        </w:rPr>
        <w:t xml:space="preserve"> ñaày ñuû caùc thieát bò.</w:t>
      </w:r>
    </w:p>
    <w:p w:rsidR="00DC607F" w:rsidRDefault="00DC607F" w:rsidP="00E000FE">
      <w:pPr>
        <w:numPr>
          <w:ilvl w:val="0"/>
          <w:numId w:val="7"/>
        </w:numPr>
        <w:tabs>
          <w:tab w:val="left" w:pos="90"/>
        </w:tabs>
        <w:ind w:left="0" w:firstLine="720"/>
        <w:jc w:val="both"/>
        <w:rPr>
          <w:rFonts w:ascii="VNI-Times" w:hAnsi="VNI-Times"/>
          <w:sz w:val="26"/>
          <w:szCs w:val="26"/>
        </w:rPr>
      </w:pPr>
      <w:r w:rsidRPr="00B679FF">
        <w:rPr>
          <w:rFonts w:ascii="VNI-Times" w:hAnsi="VNI-Times"/>
          <w:sz w:val="26"/>
          <w:szCs w:val="26"/>
        </w:rPr>
        <w:t xml:space="preserve">Duïng </w:t>
      </w:r>
      <w:proofErr w:type="gramStart"/>
      <w:r w:rsidRPr="00B679FF">
        <w:rPr>
          <w:rFonts w:ascii="VNI-Times" w:hAnsi="VNI-Times"/>
          <w:sz w:val="26"/>
          <w:szCs w:val="26"/>
        </w:rPr>
        <w:t>cuï :</w:t>
      </w:r>
      <w:proofErr w:type="gramEnd"/>
      <w:r w:rsidRPr="00B679FF">
        <w:rPr>
          <w:rFonts w:ascii="VNI-Times" w:hAnsi="VNI-Times"/>
          <w:sz w:val="26"/>
          <w:szCs w:val="26"/>
        </w:rPr>
        <w:t xml:space="preserve"> </w:t>
      </w:r>
      <w:r w:rsidR="0060178F">
        <w:rPr>
          <w:sz w:val="26"/>
          <w:szCs w:val="26"/>
        </w:rPr>
        <w:t>Bộ lã ống</w:t>
      </w:r>
      <w:r w:rsidRPr="00B679FF">
        <w:rPr>
          <w:rFonts w:ascii="VNI-Times" w:hAnsi="VNI-Times"/>
          <w:sz w:val="26"/>
          <w:szCs w:val="26"/>
        </w:rPr>
        <w:t>, ampe keàm, nguoàn,  keàm, keùo, tuoác nô vít.</w:t>
      </w:r>
    </w:p>
    <w:p w:rsidR="00DC607F" w:rsidRPr="00CE1A52" w:rsidRDefault="00DC607F" w:rsidP="007D6FE2">
      <w:pPr>
        <w:tabs>
          <w:tab w:val="left" w:pos="90"/>
        </w:tabs>
        <w:ind w:firstLine="720"/>
        <w:jc w:val="both"/>
        <w:rPr>
          <w:rFonts w:ascii="VNI-Times" w:hAnsi="VNI-Times"/>
          <w:sz w:val="26"/>
          <w:szCs w:val="26"/>
        </w:rPr>
      </w:pPr>
      <w:r w:rsidRPr="00CE1A52">
        <w:rPr>
          <w:rFonts w:ascii="VNI-Times" w:hAnsi="VNI-Times"/>
          <w:b/>
          <w:sz w:val="26"/>
          <w:szCs w:val="26"/>
        </w:rPr>
        <w:t xml:space="preserve">III/ CAÙC BÖÔÙC THÖÏC </w:t>
      </w:r>
      <w:proofErr w:type="gramStart"/>
      <w:r w:rsidRPr="00CE1A52">
        <w:rPr>
          <w:rFonts w:ascii="VNI-Times" w:hAnsi="VNI-Times"/>
          <w:b/>
          <w:sz w:val="26"/>
          <w:szCs w:val="26"/>
        </w:rPr>
        <w:t>HAØNH :</w:t>
      </w:r>
      <w:proofErr w:type="gramEnd"/>
    </w:p>
    <w:p w:rsidR="00DC607F" w:rsidRDefault="00DC607F" w:rsidP="007D6FE2">
      <w:pPr>
        <w:tabs>
          <w:tab w:val="left" w:pos="90"/>
        </w:tabs>
        <w:ind w:firstLine="720"/>
        <w:rPr>
          <w:rFonts w:ascii="VNI-Times" w:hAnsi="VNI-Times"/>
          <w:sz w:val="26"/>
          <w:szCs w:val="26"/>
          <w:u w:val="single"/>
        </w:rPr>
      </w:pPr>
      <w:r w:rsidRPr="00B679FF">
        <w:rPr>
          <w:rFonts w:ascii="VNI-Times" w:hAnsi="VNI-Times"/>
          <w:sz w:val="26"/>
          <w:szCs w:val="26"/>
          <w:u w:val="single"/>
        </w:rPr>
        <w:t xml:space="preserve">Noäi </w:t>
      </w:r>
      <w:proofErr w:type="gramStart"/>
      <w:r w:rsidRPr="00B679FF">
        <w:rPr>
          <w:rFonts w:ascii="VNI-Times" w:hAnsi="VNI-Times"/>
          <w:sz w:val="26"/>
          <w:szCs w:val="26"/>
          <w:u w:val="single"/>
        </w:rPr>
        <w:t>dung :</w:t>
      </w:r>
      <w:proofErr w:type="gramEnd"/>
      <w:r>
        <w:rPr>
          <w:rFonts w:ascii="VNI-Times" w:hAnsi="VNI-Times"/>
          <w:sz w:val="26"/>
          <w:szCs w:val="26"/>
          <w:u w:val="single"/>
        </w:rPr>
        <w:t xml:space="preserve"> </w:t>
      </w:r>
    </w:p>
    <w:p w:rsidR="00C36AE2" w:rsidRDefault="00C36AE2" w:rsidP="00C36AE2">
      <w:pPr>
        <w:tabs>
          <w:tab w:val="left" w:pos="90"/>
        </w:tabs>
        <w:ind w:firstLine="720"/>
        <w:rPr>
          <w:b/>
          <w:sz w:val="26"/>
          <w:szCs w:val="26"/>
        </w:rPr>
      </w:pPr>
      <w:r>
        <w:rPr>
          <w:b/>
          <w:sz w:val="24"/>
          <w:szCs w:val="24"/>
        </w:rPr>
        <w:t>1</w:t>
      </w:r>
      <w:r w:rsidRPr="00C36AE2">
        <w:rPr>
          <w:b/>
          <w:sz w:val="24"/>
          <w:szCs w:val="24"/>
        </w:rPr>
        <w:t xml:space="preserve">. </w:t>
      </w:r>
      <w:r w:rsidRPr="00C36AE2">
        <w:rPr>
          <w:b/>
          <w:sz w:val="26"/>
          <w:szCs w:val="26"/>
        </w:rPr>
        <w:t>Kỹ thuật Lã ống dẫn gas</w:t>
      </w:r>
    </w:p>
    <w:p w:rsidR="00C36AE2" w:rsidRPr="00837046" w:rsidRDefault="00C36AE2" w:rsidP="00C36AE2">
      <w:pPr>
        <w:tabs>
          <w:tab w:val="left" w:pos="425"/>
        </w:tabs>
        <w:spacing w:before="60" w:afterLines="60" w:after="144"/>
        <w:jc w:val="both"/>
        <w:rPr>
          <w:sz w:val="26"/>
          <w:szCs w:val="26"/>
        </w:rPr>
      </w:pPr>
      <w:r w:rsidRPr="00837046">
        <w:rPr>
          <w:sz w:val="26"/>
          <w:szCs w:val="26"/>
        </w:rPr>
        <w:t>- Khi nối ống bằng racco ta phải loe trước một đầu ống để nó ôm sát vào thân racco tạo thành một mối nối kín.</w:t>
      </w:r>
    </w:p>
    <w:p w:rsidR="00C36AE2" w:rsidRPr="00837046" w:rsidRDefault="00C36AE2" w:rsidP="00C36AE2">
      <w:pPr>
        <w:tabs>
          <w:tab w:val="left" w:pos="425"/>
        </w:tabs>
        <w:spacing w:before="60" w:afterLines="60" w:after="144"/>
        <w:jc w:val="both"/>
        <w:rPr>
          <w:sz w:val="26"/>
          <w:szCs w:val="26"/>
        </w:rPr>
      </w:pPr>
      <w:r w:rsidRPr="00837046">
        <w:rPr>
          <w:sz w:val="26"/>
          <w:szCs w:val="26"/>
        </w:rPr>
        <w:t>- Trước khi loe nhớ lồng racco đúng chủng loại vào ống</w:t>
      </w:r>
      <w:proofErr w:type="gramStart"/>
      <w:r w:rsidRPr="00837046">
        <w:rPr>
          <w:sz w:val="26"/>
          <w:szCs w:val="26"/>
        </w:rPr>
        <w:t>.(</w:t>
      </w:r>
      <w:proofErr w:type="gramEnd"/>
      <w:r w:rsidRPr="00837046">
        <w:rPr>
          <w:sz w:val="26"/>
          <w:szCs w:val="26"/>
        </w:rPr>
        <w:t xml:space="preserve"> phải thật lưu ý để tránh phải cắt ống khi quên lồng racco).</w:t>
      </w:r>
    </w:p>
    <w:p w:rsidR="00C36AE2" w:rsidRPr="00837046" w:rsidRDefault="00C36AE2" w:rsidP="00C36AE2">
      <w:pPr>
        <w:tabs>
          <w:tab w:val="left" w:pos="425"/>
        </w:tabs>
        <w:spacing w:before="60" w:afterLines="60" w:after="144"/>
        <w:jc w:val="both"/>
        <w:rPr>
          <w:sz w:val="26"/>
          <w:szCs w:val="26"/>
        </w:rPr>
      </w:pPr>
      <w:r w:rsidRPr="00837046">
        <w:rPr>
          <w:sz w:val="26"/>
          <w:szCs w:val="26"/>
        </w:rPr>
        <w:t>- Kiểm tra lại miệng ống xem đã làm sạch rìa ống chưa, ống có bị hư hỏng gì không</w:t>
      </w:r>
      <w:proofErr w:type="gramStart"/>
      <w:r w:rsidRPr="00837046">
        <w:rPr>
          <w:sz w:val="26"/>
          <w:szCs w:val="26"/>
        </w:rPr>
        <w:t>?(</w:t>
      </w:r>
      <w:proofErr w:type="gramEnd"/>
      <w:r w:rsidRPr="00837046">
        <w:rPr>
          <w:sz w:val="26"/>
          <w:szCs w:val="26"/>
        </w:rPr>
        <w:t xml:space="preserve"> miệng ống khi chiếu lên mặt phẳng phải là hình tròn, nếu là hình elip phải tiến hành cắt lại ống)</w:t>
      </w:r>
    </w:p>
    <w:p w:rsidR="00C36AE2" w:rsidRPr="00837046" w:rsidRDefault="00C36AE2" w:rsidP="00C36AE2">
      <w:pPr>
        <w:tabs>
          <w:tab w:val="left" w:pos="425"/>
        </w:tabs>
        <w:spacing w:before="60" w:afterLines="60" w:after="144"/>
        <w:jc w:val="both"/>
        <w:rPr>
          <w:sz w:val="26"/>
          <w:szCs w:val="26"/>
        </w:rPr>
      </w:pPr>
      <w:proofErr w:type="gramStart"/>
      <w:r w:rsidRPr="00837046">
        <w:rPr>
          <w:sz w:val="26"/>
          <w:szCs w:val="26"/>
        </w:rPr>
        <w:t>- Đặt ống vào trong bộ kẹp, chọn đường kính của lỗ kẹp thật sự phù hợp với đường kính của ống.</w:t>
      </w:r>
      <w:proofErr w:type="gramEnd"/>
      <w:r w:rsidRPr="00837046">
        <w:rPr>
          <w:sz w:val="26"/>
          <w:szCs w:val="26"/>
        </w:rPr>
        <w:t xml:space="preserve"> </w:t>
      </w:r>
      <w:proofErr w:type="gramStart"/>
      <w:r w:rsidRPr="00837046">
        <w:rPr>
          <w:sz w:val="26"/>
          <w:szCs w:val="26"/>
        </w:rPr>
        <w:t>Kiểm tra lại racco đã lồng vào ống chưa.</w:t>
      </w:r>
      <w:proofErr w:type="gramEnd"/>
    </w:p>
    <w:p w:rsidR="00C36AE2" w:rsidRPr="00837046" w:rsidRDefault="00C36AE2" w:rsidP="00C36AE2">
      <w:pPr>
        <w:tabs>
          <w:tab w:val="left" w:pos="425"/>
        </w:tabs>
        <w:spacing w:before="60" w:afterLines="60" w:after="144"/>
        <w:jc w:val="both"/>
        <w:rPr>
          <w:sz w:val="26"/>
          <w:szCs w:val="26"/>
        </w:rPr>
      </w:pPr>
      <w:r w:rsidRPr="00837046">
        <w:rPr>
          <w:sz w:val="26"/>
          <w:szCs w:val="26"/>
        </w:rPr>
        <w:t>- Đặt vị trí của ống sao cho đầu ống cao hơn mặt của đồ kẹp tùy theo kích cỡ racco</w:t>
      </w:r>
      <w:proofErr w:type="gramStart"/>
      <w:r w:rsidRPr="00837046">
        <w:rPr>
          <w:sz w:val="26"/>
          <w:szCs w:val="26"/>
        </w:rPr>
        <w:t>,kẹp</w:t>
      </w:r>
      <w:proofErr w:type="gramEnd"/>
      <w:r w:rsidRPr="00837046">
        <w:rPr>
          <w:sz w:val="26"/>
          <w:szCs w:val="26"/>
        </w:rPr>
        <w:t xml:space="preserve"> chặt ống.</w:t>
      </w:r>
    </w:p>
    <w:p w:rsidR="00C36AE2" w:rsidRPr="00837046" w:rsidRDefault="00C36AE2" w:rsidP="00C36AE2">
      <w:pPr>
        <w:tabs>
          <w:tab w:val="left" w:pos="425"/>
        </w:tabs>
        <w:spacing w:before="60" w:afterLines="60" w:after="144"/>
        <w:jc w:val="both"/>
        <w:rPr>
          <w:sz w:val="26"/>
          <w:szCs w:val="26"/>
        </w:rPr>
      </w:pPr>
      <w:r w:rsidRPr="00837046">
        <w:rPr>
          <w:sz w:val="26"/>
          <w:szCs w:val="26"/>
        </w:rPr>
        <w:t>- Bôi trơn đầu loe.</w:t>
      </w:r>
    </w:p>
    <w:p w:rsidR="00C36AE2" w:rsidRPr="00837046" w:rsidRDefault="00C36AE2" w:rsidP="00C36AE2">
      <w:pPr>
        <w:tabs>
          <w:tab w:val="left" w:pos="425"/>
        </w:tabs>
        <w:spacing w:before="60" w:afterLines="60" w:after="144"/>
        <w:jc w:val="both"/>
        <w:rPr>
          <w:sz w:val="26"/>
          <w:szCs w:val="26"/>
        </w:rPr>
      </w:pPr>
      <w:r w:rsidRPr="00837046">
        <w:rPr>
          <w:sz w:val="26"/>
          <w:szCs w:val="26"/>
        </w:rPr>
        <w:t xml:space="preserve">- Gắn đồ gá có gắn đầu loe ống vào và tiến hành vặn </w:t>
      </w:r>
      <w:proofErr w:type="gramStart"/>
      <w:r w:rsidRPr="00837046">
        <w:rPr>
          <w:sz w:val="26"/>
          <w:szCs w:val="26"/>
        </w:rPr>
        <w:t>tay</w:t>
      </w:r>
      <w:proofErr w:type="gramEnd"/>
      <w:r w:rsidRPr="00837046">
        <w:rPr>
          <w:sz w:val="26"/>
          <w:szCs w:val="26"/>
        </w:rPr>
        <w:t xml:space="preserve"> vặn để đầu loe ép chặt vào ống, khi vặn nên vặn vào độ một vòng lại nới ra ¼ vòng rồi lại vặn tiếp.</w:t>
      </w:r>
    </w:p>
    <w:p w:rsidR="00C36AE2" w:rsidRPr="00837046" w:rsidRDefault="00C36AE2" w:rsidP="00C36AE2">
      <w:pPr>
        <w:tabs>
          <w:tab w:val="left" w:pos="425"/>
        </w:tabs>
        <w:spacing w:before="60" w:afterLines="60" w:after="144"/>
        <w:jc w:val="both"/>
        <w:rPr>
          <w:sz w:val="26"/>
          <w:szCs w:val="26"/>
        </w:rPr>
      </w:pPr>
      <w:r w:rsidRPr="00837046">
        <w:rPr>
          <w:sz w:val="26"/>
          <w:szCs w:val="26"/>
        </w:rPr>
        <w:t xml:space="preserve">- Khi đầu loe đã </w:t>
      </w:r>
      <w:proofErr w:type="gramStart"/>
      <w:r w:rsidRPr="00837046">
        <w:rPr>
          <w:sz w:val="26"/>
          <w:szCs w:val="26"/>
        </w:rPr>
        <w:t>ăn</w:t>
      </w:r>
      <w:proofErr w:type="gramEnd"/>
      <w:r w:rsidRPr="00837046">
        <w:rPr>
          <w:sz w:val="26"/>
          <w:szCs w:val="26"/>
        </w:rPr>
        <w:t xml:space="preserve"> sâu tới mức cần thiết thì vặn ngược lại để rút đầu ra.</w:t>
      </w:r>
    </w:p>
    <w:p w:rsidR="00C36AE2" w:rsidRPr="00837046" w:rsidRDefault="00C36AE2" w:rsidP="00C36AE2">
      <w:pPr>
        <w:tabs>
          <w:tab w:val="left" w:pos="425"/>
        </w:tabs>
        <w:spacing w:before="60" w:afterLines="60" w:after="144"/>
        <w:jc w:val="both"/>
        <w:rPr>
          <w:sz w:val="26"/>
          <w:szCs w:val="26"/>
        </w:rPr>
      </w:pPr>
      <w:r w:rsidRPr="00837046">
        <w:rPr>
          <w:sz w:val="26"/>
          <w:szCs w:val="26"/>
        </w:rPr>
        <w:t>- Tháo ống ra.</w:t>
      </w:r>
    </w:p>
    <w:p w:rsidR="00C36AE2" w:rsidRPr="00837046" w:rsidRDefault="00C36AE2" w:rsidP="00C36AE2">
      <w:pPr>
        <w:tabs>
          <w:tab w:val="left" w:pos="425"/>
        </w:tabs>
        <w:spacing w:before="60" w:afterLines="60" w:after="144"/>
        <w:jc w:val="both"/>
        <w:rPr>
          <w:sz w:val="26"/>
          <w:szCs w:val="26"/>
        </w:rPr>
      </w:pPr>
      <w:r w:rsidRPr="00837046">
        <w:rPr>
          <w:sz w:val="26"/>
          <w:szCs w:val="26"/>
        </w:rPr>
        <w:t>- Kiểm tra đầu ống đã loe (nếu ống bị nứt là do ta đã vặn đầu loe vào quá nhanh).</w:t>
      </w:r>
    </w:p>
    <w:p w:rsidR="00C36AE2" w:rsidRPr="00837046" w:rsidRDefault="00C36AE2" w:rsidP="00C36AE2">
      <w:pPr>
        <w:tabs>
          <w:tab w:val="left" w:pos="425"/>
        </w:tabs>
        <w:spacing w:before="60" w:afterLines="60" w:after="144"/>
        <w:jc w:val="both"/>
        <w:rPr>
          <w:sz w:val="26"/>
          <w:szCs w:val="26"/>
        </w:rPr>
      </w:pPr>
      <w:r w:rsidRPr="00837046">
        <w:rPr>
          <w:sz w:val="26"/>
          <w:szCs w:val="26"/>
        </w:rPr>
        <w:t>- Kiểm tra lại để chắc chắn là đường kính ống đã làm vừa khít bên trong racco.</w:t>
      </w:r>
    </w:p>
    <w:p w:rsidR="00C36AE2" w:rsidRPr="00837046" w:rsidRDefault="00C36AE2" w:rsidP="00C36AE2">
      <w:pPr>
        <w:tabs>
          <w:tab w:val="left" w:pos="425"/>
        </w:tabs>
        <w:spacing w:before="60" w:afterLines="60" w:after="144"/>
        <w:jc w:val="both"/>
        <w:rPr>
          <w:sz w:val="26"/>
          <w:szCs w:val="26"/>
        </w:rPr>
      </w:pPr>
    </w:p>
    <w:p w:rsidR="00C36AE2" w:rsidRPr="00837046" w:rsidRDefault="00C36AE2" w:rsidP="00C36AE2">
      <w:pPr>
        <w:tabs>
          <w:tab w:val="left" w:pos="425"/>
        </w:tabs>
        <w:spacing w:before="60" w:afterLines="60" w:after="144"/>
        <w:jc w:val="both"/>
        <w:rPr>
          <w:sz w:val="26"/>
          <w:szCs w:val="26"/>
        </w:rPr>
      </w:pPr>
    </w:p>
    <w:p w:rsidR="00C36AE2" w:rsidRPr="00837046" w:rsidRDefault="00C36AE2" w:rsidP="00C36AE2">
      <w:pPr>
        <w:tabs>
          <w:tab w:val="left" w:pos="425"/>
        </w:tabs>
        <w:spacing w:before="60" w:afterLines="60" w:after="144"/>
        <w:jc w:val="both"/>
        <w:rPr>
          <w:sz w:val="26"/>
          <w:szCs w:val="26"/>
        </w:rPr>
      </w:pPr>
    </w:p>
    <w:p w:rsidR="00C36AE2" w:rsidRPr="00837046" w:rsidRDefault="00C36AE2" w:rsidP="00C36AE2">
      <w:pPr>
        <w:tabs>
          <w:tab w:val="left" w:pos="425"/>
        </w:tabs>
        <w:spacing w:before="60" w:afterLines="60" w:after="144" w:line="360" w:lineRule="auto"/>
        <w:ind w:left="720"/>
        <w:jc w:val="both"/>
        <w:rPr>
          <w:sz w:val="26"/>
          <w:szCs w:val="26"/>
        </w:rPr>
      </w:pPr>
      <w:r w:rsidRPr="00837046">
        <w:rPr>
          <w:noProof/>
          <w:sz w:val="26"/>
          <w:szCs w:val="26"/>
        </w:rPr>
        <w:lastRenderedPageBreak/>
        <mc:AlternateContent>
          <mc:Choice Requires="wpg">
            <w:drawing>
              <wp:anchor distT="0" distB="0" distL="114300" distR="114300" simplePos="0" relativeHeight="251971584" behindDoc="0" locked="0" layoutInCell="1" allowOverlap="1" wp14:anchorId="2935D840" wp14:editId="11B5E4D2">
                <wp:simplePos x="0" y="0"/>
                <wp:positionH relativeFrom="column">
                  <wp:posOffset>3238500</wp:posOffset>
                </wp:positionH>
                <wp:positionV relativeFrom="paragraph">
                  <wp:posOffset>88265</wp:posOffset>
                </wp:positionV>
                <wp:extent cx="2730500" cy="2778760"/>
                <wp:effectExtent l="0" t="2540" r="3175" b="0"/>
                <wp:wrapNone/>
                <wp:docPr id="122931" name="Group 12293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730500" cy="2778760"/>
                          <a:chOff x="6801" y="5469"/>
                          <a:chExt cx="4300" cy="4376"/>
                        </a:xfrm>
                      </wpg:grpSpPr>
                      <wps:wsp>
                        <wps:cNvPr id="122932" name="Text Box 6"/>
                        <wps:cNvSpPr txBox="1">
                          <a:spLocks noChangeArrowheads="1"/>
                        </wps:cNvSpPr>
                        <wps:spPr bwMode="auto">
                          <a:xfrm>
                            <a:off x="7801" y="9193"/>
                            <a:ext cx="3140" cy="65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37046" w:rsidRDefault="00837046" w:rsidP="00C36AE2">
                              <w:r>
                                <w:t>Hình 9: Ống sau khi loe</w:t>
                              </w:r>
                            </w:p>
                          </w:txbxContent>
                        </wps:txbx>
                        <wps:bodyPr rot="0" vert="horz" wrap="square" lIns="91440" tIns="45720" rIns="91440" bIns="45720" anchor="t" anchorCtr="0" upright="1">
                          <a:noAutofit/>
                        </wps:bodyPr>
                      </wps:wsp>
                      <pic:pic xmlns:pic="http://schemas.openxmlformats.org/drawingml/2006/picture">
                        <pic:nvPicPr>
                          <pic:cNvPr id="122933" name="Picture 7"/>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6801" y="5469"/>
                            <a:ext cx="4300" cy="35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id="Group 122931" o:spid="_x0000_s1383" style="position:absolute;left:0;text-align:left;margin-left:255pt;margin-top:6.95pt;width:215pt;height:218.8pt;z-index:251971584" coordorigin="6801,5469" coordsize="4300,437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">
                <v:shape id="Text Box 6" o:spid="_x0000_s1384" type="#_x0000_t202" style="position:absolute;left:7801;top:9193;width:3140;height:65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cUnpsMA&#10;AADfAAAADwAAAGRycy9kb3ducmV2LnhtbERPXWvCMBR9H/gfwhV808SqY9amIhsDnyZTN9jbpbm2&#10;xeamNJnt/v0yEPZ4ON/ZdrCNuFHna8ca5jMFgrhwpuZSw/n0On0C4QOywcYxafghD9t89JBhalzP&#10;73Q7hlLEEPYpaqhCaFMpfVGRRT9zLXHkLq6zGCLsSmk67GO4bWSi1KO0WHNsqLCl54qK6/Hbavh4&#10;u3x9LtWhfLGrtneDkmzXUuvJeNhtQAQawr/47t6bOD9J1osE/v5EADL/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cUnpsMAAADfAAAADwAAAAAAAAAAAAAAAACYAgAAZHJzL2Rv&#10;d25yZXYueG1sUEsFBgAAAAAEAAQA9QAAAIgDAAAAAA==&#10;" filled="f" stroked="f">
                  <v:textbox>
                    <w:txbxContent>
                      <w:p w:rsidR="00C36AE2" w:rsidRDefault="00C36AE2" w:rsidP="00C36AE2">
                        <w:r>
                          <w:t>Hình 9: Ống sau khi loe</w:t>
                        </w:r>
                      </w:p>
                    </w:txbxContent>
                  </v:textbox>
                </v:shape>
                <v:shape id="Picture 7" o:spid="_x0000_s1385" type="#_x0000_t75" style="position:absolute;left:6801;top:5469;width:4300;height:352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iLX6bBAAAA3wAAAA8AAABkcnMvZG93bnJldi54bWxET1trwjAUfh/sP4Qz2NtMV2FoZxQZCO7R&#10;C/P10Jw20eakJLF2/34ZCD5+fPfFanSdGChE61nB+6QAQVx7bblVcDxs3mYgYkLW2HkmBb8UYbV8&#10;flpgpf2NdzTsUytyCMcKFZiU+krKWBtyGCe+J85c44PDlGFopQ54y+Guk2VRfEiHlnODwZ6+DNWX&#10;/dUpGH6a08GGk+P5bmMo2fN3U5+Ven0Z158gEo3pIb67tzrPL8v5dAr/fzIAufwD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CiLX6bBAAAA3wAAAA8AAAAAAAAAAAAAAAAAnwIA&#10;AGRycy9kb3ducmV2LnhtbFBLBQYAAAAABAAEAPcAAACNAwAAAAA=&#10;">
                  <v:imagedata r:id="rId49" o:title=""/>
                </v:shape>
              </v:group>
            </w:pict>
          </mc:Fallback>
        </mc:AlternateContent>
      </w:r>
      <w:r w:rsidRPr="00837046">
        <w:rPr>
          <w:noProof/>
          <w:sz w:val="26"/>
          <w:szCs w:val="26"/>
        </w:rPr>
        <mc:AlternateContent>
          <mc:Choice Requires="wpg">
            <w:drawing>
              <wp:anchor distT="0" distB="0" distL="114300" distR="114300" simplePos="0" relativeHeight="251970560" behindDoc="0" locked="0" layoutInCell="1" allowOverlap="1" wp14:anchorId="0A181067" wp14:editId="5839F72A">
                <wp:simplePos x="0" y="0"/>
                <wp:positionH relativeFrom="column">
                  <wp:posOffset>600075</wp:posOffset>
                </wp:positionH>
                <wp:positionV relativeFrom="paragraph">
                  <wp:posOffset>63500</wp:posOffset>
                </wp:positionV>
                <wp:extent cx="2257425" cy="2897505"/>
                <wp:effectExtent l="0" t="0" r="0" b="1270"/>
                <wp:wrapNone/>
                <wp:docPr id="122928" name="Group 12292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257425" cy="2897505"/>
                          <a:chOff x="1665" y="3329"/>
                          <a:chExt cx="3555" cy="4563"/>
                        </a:xfrm>
                      </wpg:grpSpPr>
                      <pic:pic xmlns:pic="http://schemas.openxmlformats.org/drawingml/2006/picture">
                        <pic:nvPicPr>
                          <pic:cNvPr id="122929" name="Picture 3"/>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1665" y="3329"/>
                            <a:ext cx="3555" cy="35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22930" name="Text Box 4"/>
                        <wps:cNvSpPr txBox="1">
                          <a:spLocks noChangeArrowheads="1"/>
                        </wps:cNvSpPr>
                        <wps:spPr bwMode="auto">
                          <a:xfrm>
                            <a:off x="2020" y="7077"/>
                            <a:ext cx="3100" cy="8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37046" w:rsidRDefault="00837046" w:rsidP="00C36AE2">
                              <w:r>
                                <w:t xml:space="preserve">Hình 8: Vặn </w:t>
                              </w:r>
                              <w:proofErr w:type="gramStart"/>
                              <w:r>
                                <w:t>tay</w:t>
                              </w:r>
                              <w:proofErr w:type="gramEnd"/>
                              <w:r>
                                <w:t xml:space="preserve"> vặn cho đầu loe tiến sát vào ống</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22928" o:spid="_x0000_s1386" style="position:absolute;left:0;text-align:left;margin-left:47.25pt;margin-top:5pt;width:177.75pt;height:228.15pt;z-index:251970560" coordorigin="1665,3329" coordsize="3555,456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">
                <v:shape id="Picture 3" o:spid="_x0000_s1387" type="#_x0000_t75" style="position:absolute;left:1665;top:3329;width:3555;height:358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9ebSjEAAAA3wAAAA8AAABkcnMvZG93bnJldi54bWxET11rwjAUfRf2H8Id7E3T5WFoZ5QhOESG&#10;TCdD3y7NXVNsbkoTa+evNwNhj4fzPZ33rhYdtaHyrOF5lIEgLrypuNSw/1oOxyBCRDZYeyYNvxRg&#10;PnsYTDE3/sJb6naxFCmEQ44abIxNLmUoLDkMI98QJ+7Htw5jgm0pTYuXFO5qqbLsRTqsODVYbGhh&#10;qTjtzk7D2r7zRn2flxi4+9xnH8crHRqtnx77t1cQkfr4L767VybNV2qiJvD3JwGQsxs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F9ebSjEAAAA3wAAAA8AAAAAAAAAAAAAAAAA&#10;nwIAAGRycy9kb3ducmV2LnhtbFBLBQYAAAAABAAEAPcAAACQAwAAAAA=&#10;">
                  <v:imagedata r:id="rId51" o:title=""/>
                </v:shape>
                <v:shape id="Text Box 4" o:spid="_x0000_s1388" type="#_x0000_t202" style="position:absolute;left:2020;top:7077;width:3100;height:8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lscSsMA&#10;AADfAAAADwAAAGRycy9kb3ducmV2LnhtbERPTWvCQBC9F/wPywi91d2mVmp0ldJS6MmiVsHbkB2T&#10;0OxsyG5N/PfOodDj430v14Nv1IW6WAe28DgxoIiL4GouLXzvPx5eQMWE7LAJTBauFGG9Gt0tMXeh&#10;5y1ddqlUEsIxRwtVSm2udSwq8hgnoSUW7hw6j0lgV2rXYS/hvtGZMTPtsWZpqLClt4qKn92vt3DY&#10;nE/Hqfkq3/1z24fBaPZzbe39eHhdgEo0pH/xn/vTyfwsmz/JA/kjAPTqB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0lscSsMAAADfAAAADwAAAAAAAAAAAAAAAACYAgAAZHJzL2Rv&#10;d25yZXYueG1sUEsFBgAAAAAEAAQA9QAAAIgDAAAAAA==&#10;" filled="f" stroked="f">
                  <v:textbox>
                    <w:txbxContent>
                      <w:p w:rsidR="00C36AE2" w:rsidRDefault="00C36AE2" w:rsidP="00C36AE2">
                        <w:r>
                          <w:t xml:space="preserve">Hình 8: Vặn </w:t>
                        </w:r>
                        <w:proofErr w:type="gramStart"/>
                        <w:r>
                          <w:t>tay</w:t>
                        </w:r>
                        <w:proofErr w:type="gramEnd"/>
                        <w:r>
                          <w:t xml:space="preserve"> vặn cho đầu loe tiến sát vào ống</w:t>
                        </w:r>
                      </w:p>
                    </w:txbxContent>
                  </v:textbox>
                </v:shape>
              </v:group>
            </w:pict>
          </mc:Fallback>
        </mc:AlternateContent>
      </w:r>
    </w:p>
    <w:p w:rsidR="00C36AE2" w:rsidRPr="00837046" w:rsidRDefault="00C36AE2" w:rsidP="00C36AE2">
      <w:pPr>
        <w:tabs>
          <w:tab w:val="left" w:pos="425"/>
        </w:tabs>
        <w:spacing w:before="60" w:afterLines="60" w:after="144" w:line="360" w:lineRule="auto"/>
        <w:ind w:left="720"/>
        <w:jc w:val="both"/>
        <w:rPr>
          <w:sz w:val="26"/>
          <w:szCs w:val="26"/>
        </w:rPr>
      </w:pPr>
    </w:p>
    <w:p w:rsidR="00C36AE2" w:rsidRPr="00837046" w:rsidRDefault="00C36AE2" w:rsidP="00C36AE2">
      <w:pPr>
        <w:tabs>
          <w:tab w:val="left" w:pos="425"/>
        </w:tabs>
        <w:spacing w:before="60" w:afterLines="60" w:after="144" w:line="360" w:lineRule="auto"/>
        <w:ind w:left="720"/>
        <w:jc w:val="both"/>
        <w:rPr>
          <w:sz w:val="26"/>
          <w:szCs w:val="26"/>
        </w:rPr>
      </w:pPr>
    </w:p>
    <w:p w:rsidR="00C36AE2" w:rsidRPr="00837046" w:rsidRDefault="00C36AE2" w:rsidP="00C36AE2">
      <w:pPr>
        <w:tabs>
          <w:tab w:val="left" w:pos="425"/>
        </w:tabs>
        <w:spacing w:before="60" w:afterLines="60" w:after="144" w:line="360" w:lineRule="auto"/>
        <w:ind w:left="720"/>
        <w:jc w:val="both"/>
        <w:rPr>
          <w:sz w:val="26"/>
          <w:szCs w:val="26"/>
        </w:rPr>
      </w:pPr>
    </w:p>
    <w:p w:rsidR="00C36AE2" w:rsidRPr="00837046" w:rsidRDefault="00C36AE2" w:rsidP="00C36AE2">
      <w:pPr>
        <w:tabs>
          <w:tab w:val="left" w:pos="425"/>
        </w:tabs>
        <w:spacing w:before="60" w:afterLines="60" w:after="144" w:line="360" w:lineRule="auto"/>
        <w:ind w:left="720"/>
        <w:jc w:val="both"/>
        <w:rPr>
          <w:sz w:val="26"/>
          <w:szCs w:val="26"/>
        </w:rPr>
      </w:pPr>
    </w:p>
    <w:p w:rsidR="00C36AE2" w:rsidRPr="00837046" w:rsidRDefault="00C36AE2" w:rsidP="00C36AE2">
      <w:pPr>
        <w:tabs>
          <w:tab w:val="left" w:pos="425"/>
        </w:tabs>
        <w:spacing w:before="60" w:afterLines="60" w:after="144" w:line="360" w:lineRule="auto"/>
        <w:ind w:left="720"/>
        <w:jc w:val="both"/>
        <w:rPr>
          <w:sz w:val="26"/>
          <w:szCs w:val="26"/>
        </w:rPr>
      </w:pPr>
    </w:p>
    <w:p w:rsidR="00C36AE2" w:rsidRPr="00837046" w:rsidRDefault="00C36AE2" w:rsidP="00C36AE2">
      <w:pPr>
        <w:tabs>
          <w:tab w:val="left" w:pos="425"/>
        </w:tabs>
        <w:spacing w:before="60" w:afterLines="60" w:after="144" w:line="360" w:lineRule="auto"/>
        <w:ind w:left="720"/>
        <w:jc w:val="both"/>
        <w:rPr>
          <w:sz w:val="26"/>
          <w:szCs w:val="26"/>
        </w:rPr>
      </w:pPr>
    </w:p>
    <w:p w:rsidR="00C36AE2" w:rsidRPr="00837046" w:rsidRDefault="00C36AE2" w:rsidP="00C36AE2">
      <w:pPr>
        <w:tabs>
          <w:tab w:val="left" w:pos="425"/>
        </w:tabs>
        <w:spacing w:before="60" w:afterLines="60" w:after="144" w:line="360" w:lineRule="auto"/>
        <w:ind w:left="720"/>
        <w:jc w:val="both"/>
        <w:rPr>
          <w:sz w:val="26"/>
          <w:szCs w:val="26"/>
        </w:rPr>
      </w:pPr>
    </w:p>
    <w:p w:rsidR="00C36AE2" w:rsidRPr="00837046" w:rsidRDefault="00C36AE2" w:rsidP="00C36AE2">
      <w:pPr>
        <w:tabs>
          <w:tab w:val="left" w:pos="425"/>
        </w:tabs>
        <w:spacing w:before="60" w:afterLines="60" w:after="144" w:line="360" w:lineRule="auto"/>
        <w:jc w:val="both"/>
        <w:rPr>
          <w:sz w:val="26"/>
          <w:szCs w:val="26"/>
          <w:u w:val="single"/>
        </w:rPr>
      </w:pPr>
      <w:r w:rsidRPr="00837046">
        <w:rPr>
          <w:noProof/>
          <w:sz w:val="26"/>
          <w:szCs w:val="26"/>
        </w:rPr>
        <mc:AlternateContent>
          <mc:Choice Requires="wpg">
            <w:drawing>
              <wp:anchor distT="0" distB="0" distL="114300" distR="114300" simplePos="0" relativeHeight="251972608" behindDoc="0" locked="0" layoutInCell="1" allowOverlap="1" wp14:anchorId="42CBE57E" wp14:editId="232FE772">
                <wp:simplePos x="0" y="0"/>
                <wp:positionH relativeFrom="column">
                  <wp:posOffset>571500</wp:posOffset>
                </wp:positionH>
                <wp:positionV relativeFrom="paragraph">
                  <wp:posOffset>21590</wp:posOffset>
                </wp:positionV>
                <wp:extent cx="2155825" cy="2794635"/>
                <wp:effectExtent l="0" t="2540" r="0" b="3175"/>
                <wp:wrapNone/>
                <wp:docPr id="122925" name="Group 12292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155825" cy="2794635"/>
                          <a:chOff x="1620" y="8218"/>
                          <a:chExt cx="3395" cy="4401"/>
                        </a:xfrm>
                      </wpg:grpSpPr>
                      <pic:pic xmlns:pic="http://schemas.openxmlformats.org/drawingml/2006/picture">
                        <pic:nvPicPr>
                          <pic:cNvPr id="122926" name="Picture 9"/>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1620" y="8218"/>
                            <a:ext cx="3395" cy="374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22927" name="Text Box 10"/>
                        <wps:cNvSpPr txBox="1">
                          <a:spLocks noChangeArrowheads="1"/>
                        </wps:cNvSpPr>
                        <wps:spPr bwMode="auto">
                          <a:xfrm>
                            <a:off x="1665" y="12130"/>
                            <a:ext cx="3255" cy="48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37046" w:rsidRDefault="00837046" w:rsidP="00C36AE2">
                              <w:r>
                                <w:t>Hình 10: Gắn ống bằng racco</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22925" o:spid="_x0000_s1389" style="position:absolute;left:0;text-align:left;margin-left:45pt;margin-top:1.7pt;width:169.75pt;height:220.05pt;z-index:251972608" coordorigin="1620,8218" coordsize="3395,440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">
                <v:shape id="Picture 9" o:spid="_x0000_s1390" type="#_x0000_t75" style="position:absolute;left:1620;top:8218;width:3395;height:374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sOu1vDAAAA3wAAAA8AAABkcnMvZG93bnJldi54bWxET91qwjAUvhd8h3AE72ZqRVmrUUSQebHB&#10;pj7AoTmm1eakNlnt3n4ZDLz8+P5Xm97WoqPWV44VTCcJCOLC6YqNgvNp//IKwgdkjbVjUvBDHjbr&#10;4WCFuXYP/qLuGIyIIexzVFCG0ORS+qIki37iGuLIXVxrMUTYGqlbfMRwW8s0SRbSYsWxocSGdiUV&#10;t+O3VXDIzPunvhd785ZdP+R23sxO3Vyp8ajfLkEE6sNT/O8+6Dg/TbN0AX9/IgC5/gU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uw67W8MAAADfAAAADwAAAAAAAAAAAAAAAACf&#10;AgAAZHJzL2Rvd25yZXYueG1sUEsFBgAAAAAEAAQA9wAAAI8DAAAAAA==&#10;">
                  <v:imagedata r:id="rId53" o:title=""/>
                </v:shape>
                <v:shape id="Text Box 10" o:spid="_x0000_s1391" type="#_x0000_t202" style="position:absolute;left:1665;top:12130;width:3255;height:48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GsS48MA&#10;AADfAAAADwAAAGRycy9kb3ducmV2LnhtbERPXWvCMBR9H/gfwhV808SibtamIhsDnyZTN9jbpbm2&#10;xeamNJnt/v0yEPZ4ON/ZdrCNuFHna8ca5jMFgrhwpuZSw/n0On0C4QOywcYxafghD9t89JBhalzP&#10;73Q7hlLEEPYpaqhCaFMpfVGRRT9zLXHkLq6zGCLsSmk67GO4bWSi1EparDk2VNjSc0XF9fhtNXy8&#10;Xb4+F+pQvthl27tBSbZrqfVkPOw2IAIN4V98d+9NnJ8k6+QR/v5EADL/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2GsS48MAAADfAAAADwAAAAAAAAAAAAAAAACYAgAAZHJzL2Rv&#10;d25yZXYueG1sUEsFBgAAAAAEAAQA9QAAAIgDAAAAAA==&#10;" filled="f" stroked="f">
                  <v:textbox>
                    <w:txbxContent>
                      <w:p w:rsidR="00C36AE2" w:rsidRDefault="00C36AE2" w:rsidP="00C36AE2">
                        <w:r>
                          <w:t>Hình 10: Gắn ống bằng racco</w:t>
                        </w:r>
                      </w:p>
                    </w:txbxContent>
                  </v:textbox>
                </v:shape>
              </v:group>
            </w:pict>
          </mc:Fallback>
        </mc:AlternateContent>
      </w:r>
    </w:p>
    <w:p w:rsidR="00C36AE2" w:rsidRPr="00837046" w:rsidRDefault="00C36AE2" w:rsidP="00C36AE2">
      <w:pPr>
        <w:tabs>
          <w:tab w:val="left" w:pos="425"/>
        </w:tabs>
        <w:spacing w:before="60" w:afterLines="60" w:after="144" w:line="360" w:lineRule="auto"/>
        <w:jc w:val="both"/>
        <w:rPr>
          <w:sz w:val="26"/>
          <w:szCs w:val="26"/>
          <w:u w:val="single"/>
        </w:rPr>
      </w:pPr>
    </w:p>
    <w:p w:rsidR="00C36AE2" w:rsidRPr="00837046" w:rsidRDefault="00C36AE2" w:rsidP="00C36AE2">
      <w:pPr>
        <w:tabs>
          <w:tab w:val="left" w:pos="425"/>
        </w:tabs>
        <w:spacing w:before="60" w:afterLines="60" w:after="144" w:line="360" w:lineRule="auto"/>
        <w:jc w:val="both"/>
        <w:rPr>
          <w:sz w:val="26"/>
          <w:szCs w:val="26"/>
          <w:u w:val="single"/>
        </w:rPr>
      </w:pPr>
    </w:p>
    <w:p w:rsidR="00C36AE2" w:rsidRPr="00837046" w:rsidRDefault="00C36AE2" w:rsidP="00C36AE2">
      <w:pPr>
        <w:tabs>
          <w:tab w:val="left" w:pos="425"/>
        </w:tabs>
        <w:spacing w:before="60" w:afterLines="60" w:after="144" w:line="360" w:lineRule="auto"/>
        <w:jc w:val="both"/>
        <w:rPr>
          <w:sz w:val="26"/>
          <w:szCs w:val="26"/>
          <w:u w:val="single"/>
        </w:rPr>
      </w:pPr>
    </w:p>
    <w:p w:rsidR="00C36AE2" w:rsidRPr="00837046" w:rsidRDefault="00C36AE2" w:rsidP="00C36AE2">
      <w:pPr>
        <w:tabs>
          <w:tab w:val="left" w:pos="425"/>
        </w:tabs>
        <w:spacing w:before="60" w:afterLines="60" w:after="144" w:line="360" w:lineRule="auto"/>
        <w:jc w:val="both"/>
        <w:rPr>
          <w:sz w:val="26"/>
          <w:szCs w:val="26"/>
          <w:u w:val="single"/>
        </w:rPr>
      </w:pPr>
    </w:p>
    <w:p w:rsidR="00C36AE2" w:rsidRPr="00837046" w:rsidRDefault="00C36AE2" w:rsidP="00C36AE2">
      <w:pPr>
        <w:tabs>
          <w:tab w:val="left" w:pos="425"/>
        </w:tabs>
        <w:spacing w:before="60" w:afterLines="60" w:after="144" w:line="360" w:lineRule="auto"/>
        <w:jc w:val="both"/>
        <w:rPr>
          <w:sz w:val="26"/>
          <w:szCs w:val="26"/>
          <w:u w:val="single"/>
        </w:rPr>
      </w:pPr>
    </w:p>
    <w:p w:rsidR="00C36AE2" w:rsidRPr="00837046" w:rsidRDefault="00C36AE2" w:rsidP="00C36AE2">
      <w:pPr>
        <w:tabs>
          <w:tab w:val="left" w:pos="425"/>
        </w:tabs>
        <w:spacing w:before="60" w:afterLines="60" w:after="144" w:line="360" w:lineRule="auto"/>
        <w:jc w:val="both"/>
        <w:rPr>
          <w:sz w:val="26"/>
          <w:szCs w:val="26"/>
          <w:u w:val="single"/>
        </w:rPr>
      </w:pPr>
    </w:p>
    <w:p w:rsidR="00C36AE2" w:rsidRPr="00837046" w:rsidRDefault="00C36AE2" w:rsidP="00C36AE2">
      <w:pPr>
        <w:tabs>
          <w:tab w:val="left" w:pos="425"/>
        </w:tabs>
        <w:spacing w:before="60" w:afterLines="60" w:after="144" w:line="360" w:lineRule="auto"/>
        <w:jc w:val="both"/>
        <w:rPr>
          <w:sz w:val="26"/>
          <w:szCs w:val="26"/>
          <w:u w:val="single"/>
        </w:rPr>
      </w:pPr>
    </w:p>
    <w:p w:rsidR="00C36AE2" w:rsidRPr="00837046" w:rsidRDefault="00C36AE2" w:rsidP="00C36AE2">
      <w:pPr>
        <w:tabs>
          <w:tab w:val="left" w:pos="425"/>
        </w:tabs>
        <w:spacing w:before="60" w:afterLines="60" w:after="144" w:line="360" w:lineRule="auto"/>
        <w:jc w:val="both"/>
        <w:rPr>
          <w:sz w:val="26"/>
          <w:szCs w:val="26"/>
        </w:rPr>
      </w:pPr>
      <w:r w:rsidRPr="00837046">
        <w:rPr>
          <w:noProof/>
          <w:sz w:val="26"/>
          <w:szCs w:val="26"/>
        </w:rPr>
        <mc:AlternateContent>
          <mc:Choice Requires="wpg">
            <w:drawing>
              <wp:anchor distT="0" distB="0" distL="114300" distR="114300" simplePos="0" relativeHeight="251974656" behindDoc="1" locked="0" layoutInCell="1" allowOverlap="1" wp14:anchorId="7FCEBDA0" wp14:editId="394DB2B0">
                <wp:simplePos x="0" y="0"/>
                <wp:positionH relativeFrom="column">
                  <wp:posOffset>3035824</wp:posOffset>
                </wp:positionH>
                <wp:positionV relativeFrom="paragraph">
                  <wp:posOffset>185889</wp:posOffset>
                </wp:positionV>
                <wp:extent cx="3386759" cy="2567305"/>
                <wp:effectExtent l="0" t="0" r="4445" b="4445"/>
                <wp:wrapNone/>
                <wp:docPr id="122917" name="Group 1229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386759" cy="2567305"/>
                          <a:chOff x="2061" y="1701"/>
                          <a:chExt cx="8460" cy="8370"/>
                        </a:xfrm>
                      </wpg:grpSpPr>
                      <pic:pic xmlns:pic="http://schemas.openxmlformats.org/drawingml/2006/picture">
                        <pic:nvPicPr>
                          <pic:cNvPr id="122918" name="Picture 15"/>
                          <pic:cNvPicPr>
                            <a:picLocks noChangeAspect="1" noChangeArrowheads="1"/>
                          </pic:cNvPicPr>
                        </pic:nvPicPr>
                        <pic:blipFill>
                          <a:blip r:embed="rId54">
                            <a:extLst>
                              <a:ext uri="{28A0092B-C50C-407E-A947-70E740481C1C}">
                                <a14:useLocalDpi xmlns:a14="http://schemas.microsoft.com/office/drawing/2010/main" val="0"/>
                              </a:ext>
                            </a:extLst>
                          </a:blip>
                          <a:srcRect l="37593" t="19417" r="35320" b="19638"/>
                          <a:stretch>
                            <a:fillRect/>
                          </a:stretch>
                        </pic:blipFill>
                        <pic:spPr bwMode="auto">
                          <a:xfrm>
                            <a:off x="2601" y="1881"/>
                            <a:ext cx="2338" cy="39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22919" name="Picture 16"/>
                          <pic:cNvPicPr>
                            <a:picLocks noChangeAspect="1" noChangeArrowheads="1"/>
                          </pic:cNvPicPr>
                        </pic:nvPicPr>
                        <pic:blipFill>
                          <a:blip r:embed="rId55">
                            <a:extLst>
                              <a:ext uri="{28A0092B-C50C-407E-A947-70E740481C1C}">
                                <a14:useLocalDpi xmlns:a14="http://schemas.microsoft.com/office/drawing/2010/main" val="0"/>
                              </a:ext>
                            </a:extLst>
                          </a:blip>
                          <a:srcRect l="35506" t="16675" r="26810" b="25125"/>
                          <a:stretch>
                            <a:fillRect/>
                          </a:stretch>
                        </pic:blipFill>
                        <pic:spPr bwMode="auto">
                          <a:xfrm>
                            <a:off x="6741" y="1701"/>
                            <a:ext cx="3235" cy="377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22920" name="Picture 17"/>
                          <pic:cNvPicPr>
                            <a:picLocks noChangeAspect="1" noChangeArrowheads="1"/>
                          </pic:cNvPicPr>
                        </pic:nvPicPr>
                        <pic:blipFill>
                          <a:blip r:embed="rId56" cstate="print">
                            <a:extLst>
                              <a:ext uri="{28A0092B-C50C-407E-A947-70E740481C1C}">
                                <a14:useLocalDpi xmlns:a14="http://schemas.microsoft.com/office/drawing/2010/main" val="0"/>
                              </a:ext>
                            </a:extLst>
                          </a:blip>
                          <a:srcRect l="29153" t="16644" r="12454" b="25104"/>
                          <a:stretch>
                            <a:fillRect/>
                          </a:stretch>
                        </pic:blipFill>
                        <pic:spPr bwMode="auto">
                          <a:xfrm>
                            <a:off x="2061" y="6561"/>
                            <a:ext cx="4680" cy="35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22921" name="Picture 18"/>
                          <pic:cNvPicPr>
                            <a:picLocks noChangeAspect="1" noChangeArrowheads="1"/>
                          </pic:cNvPicPr>
                        </pic:nvPicPr>
                        <pic:blipFill>
                          <a:blip r:embed="rId57">
                            <a:extLst>
                              <a:ext uri="{28A0092B-C50C-407E-A947-70E740481C1C}">
                                <a14:useLocalDpi xmlns:a14="http://schemas.microsoft.com/office/drawing/2010/main" val="0"/>
                              </a:ext>
                            </a:extLst>
                          </a:blip>
                          <a:srcRect l="37500" t="16490" r="22917" b="22484"/>
                          <a:stretch>
                            <a:fillRect/>
                          </a:stretch>
                        </pic:blipFill>
                        <pic:spPr bwMode="auto">
                          <a:xfrm>
                            <a:off x="7101" y="6021"/>
                            <a:ext cx="3420" cy="39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id="Group 122917" o:spid="_x0000_s1026" style="position:absolute;margin-left:239.05pt;margin-top:14.65pt;width:266.65pt;height:202.15pt;z-index:-251341824" coordorigin="2061,1701" coordsize="8460,837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">
                <v:shape id="Picture 15" o:spid="_x0000_s1027" type="#_x0000_t75" style="position:absolute;left:2601;top:1881;width:2338;height:396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E1p1/GAAAA3wAAAA8AAABkcnMvZG93bnJldi54bWxET01Lw0AQvQv+h2UEL2I3yUHa2G2xFUUQ&#10;hLYe2ts0OybB7Gy6uzbpv3cOgsfH+54vR9epM4XYejaQTzJQxJW3LdcGPncv91NQMSFb7DyTgQtF&#10;WC6ur+ZYWj/whs7bVCsJ4ViigSalvtQ6Vg05jBPfEwv35YPDJDDU2gYcJNx1usiyB+2wZWlosKd1&#10;Q9X39scZcMP+EOqPYz49pde7y8q9Pw+rozG3N+PTI6hEY/oX/7nfrMwvilkug+WPANCLXwA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ITWnX8YAAADfAAAADwAAAAAAAAAAAAAA&#10;AACfAgAAZHJzL2Rvd25yZXYueG1sUEsFBgAAAAAEAAQA9wAAAJIDAAAAAA==&#10;">
                  <v:imagedata r:id="rId58" o:title="" croptop="12725f" cropbottom="12870f" cropleft="24637f" cropright="23147f"/>
                </v:shape>
                <v:shape id="Picture 16" o:spid="_x0000_s1028" type="#_x0000_t75" style="position:absolute;left:6741;top:1701;width:3235;height:377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jv6KnEAAAA3wAAAA8AAABkcnMvZG93bnJldi54bWxET1trwjAUfh/sP4Qz2MuYqX0YWo0ig13e&#10;dLETfDs0x6bYnJQms92/X4SBjx/ffbkeXSsu1IfGs4LpJANBXHnTcK2g3L89z0CEiGyw9UwKfinA&#10;enV/t8TC+IG/6KJjLVIIhwIV2Bi7QspQWXIYJr4jTtzJ9w5jgn0tTY9DCnetzLPsRTpsODVY7OjV&#10;UnXWP06B3n5o+1TOXHYMu0Op3/XwvdVKPT6MmwWISGO8if/dnybNz/P5dA7XPwmAXP0B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Pjv6KnEAAAA3wAAAA8AAAAAAAAAAAAAAAAA&#10;nwIAAGRycy9kb3ducmV2LnhtbFBLBQYAAAAABAAEAPcAAACQAwAAAAA=&#10;">
                  <v:imagedata r:id="rId59" o:title="" croptop="10928f" cropbottom="16466f" cropleft="23269f" cropright="17570f"/>
                </v:shape>
                <v:shape id="Picture 17" o:spid="_x0000_s1029" type="#_x0000_t75" style="position:absolute;left:2061;top:6561;width:4680;height:351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KypQrDAAAA3wAAAA8AAABkcnMvZG93bnJldi54bWxET0tLw0AQvgv+h2WE3uwmoYim3ZYiiKXG&#10;g2lpr0N28qDZ2ZBd2/jvnYPg8eN7rzaT69WVxtB5NpDOE1DElbcdNwaOh7fHZ1AhIlvsPZOBHwqw&#10;Wd/frTC3/sZfdC1joySEQ44G2hiHXOtQteQwzP1ALFztR4dR4NhoO+JNwl2vsyR50g47loYWB3pt&#10;qbqU305mLAp8L/e2OX34c50WRZ1+nmtjZg/Tdgkq0hT/xX/unRVflr1k8kD+CAC9/gU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krKlCsMAAADfAAAADwAAAAAAAAAAAAAAAACf&#10;AgAAZHJzL2Rvd25yZXYueG1sUEsFBgAAAAAEAAQA9wAAAI8DAAAAAA==&#10;">
                  <v:imagedata r:id="rId60" o:title="" croptop="10908f" cropbottom="16452f" cropleft="19106f" cropright="8162f"/>
                </v:shape>
                <v:shape id="Picture 18" o:spid="_x0000_s1030" type="#_x0000_t75" style="position:absolute;left:7101;top:6021;width:3420;height:396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F3mXnFAAAA3wAAAA8AAABkcnMvZG93bnJldi54bWxET01LAzEQvRf8D2EEb222OZR127SIWBAp&#10;tFax7W3YjJulm8myiW3890YQPD7e92KVXCcuNITWs4bppABBXHvTcqPh/W09LkGEiGyw80wavinA&#10;ankzWmBl/JVf6bKPjcghHCrUYGPsKylDbclhmPieOHOffnAYMxwaaQa85nDXSVUUM+mw5dxgsadH&#10;S/V5/+U0rGcfh27DO5uSKl9Kdzpvj7snre9u08McRKQU/8V/7meT5yt1r6bw+ycDkMsf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BBd5l5xQAAAN8AAAAPAAAAAAAAAAAAAAAA&#10;AJ8CAABkcnMvZG93bnJldi54bWxQSwUGAAAAAAQABAD3AAAAkQMAAAAA&#10;">
                  <v:imagedata r:id="rId61" o:title="" croptop="10807f" cropbottom="14735f" cropleft=".375" cropright="15019f"/>
                </v:shape>
              </v:group>
            </w:pict>
          </mc:Fallback>
        </mc:AlternateContent>
      </w:r>
      <w:r w:rsidRPr="00837046">
        <w:rPr>
          <w:sz w:val="26"/>
          <w:szCs w:val="26"/>
        </w:rPr>
        <w:t>* Một số sai sót sau khi loe ống.</w:t>
      </w:r>
    </w:p>
    <w:p w:rsidR="00C36AE2" w:rsidRPr="00837046" w:rsidRDefault="00C36AE2" w:rsidP="00C36AE2">
      <w:pPr>
        <w:tabs>
          <w:tab w:val="left" w:pos="425"/>
        </w:tabs>
        <w:spacing w:before="60" w:afterLines="60" w:after="144" w:line="360" w:lineRule="auto"/>
        <w:jc w:val="both"/>
        <w:rPr>
          <w:sz w:val="26"/>
          <w:szCs w:val="26"/>
        </w:rPr>
      </w:pPr>
    </w:p>
    <w:p w:rsidR="00C36AE2" w:rsidRPr="00837046" w:rsidRDefault="0087610C" w:rsidP="00C36AE2">
      <w:pPr>
        <w:tabs>
          <w:tab w:val="left" w:pos="425"/>
        </w:tabs>
        <w:spacing w:before="60" w:afterLines="60" w:after="144" w:line="360" w:lineRule="auto"/>
        <w:jc w:val="both"/>
        <w:rPr>
          <w:sz w:val="26"/>
          <w:szCs w:val="26"/>
        </w:rPr>
      </w:pPr>
      <w:r w:rsidRPr="00837046">
        <w:rPr>
          <w:noProof/>
          <w:sz w:val="26"/>
          <w:szCs w:val="26"/>
        </w:rPr>
        <mc:AlternateContent>
          <mc:Choice Requires="wpg">
            <w:drawing>
              <wp:anchor distT="0" distB="0" distL="114300" distR="114300" simplePos="0" relativeHeight="251973632" behindDoc="1" locked="0" layoutInCell="1" allowOverlap="1" wp14:anchorId="74CCE4AC" wp14:editId="736D9969">
                <wp:simplePos x="0" y="0"/>
                <wp:positionH relativeFrom="column">
                  <wp:posOffset>-566420</wp:posOffset>
                </wp:positionH>
                <wp:positionV relativeFrom="paragraph">
                  <wp:posOffset>88900</wp:posOffset>
                </wp:positionV>
                <wp:extent cx="3037205" cy="1645920"/>
                <wp:effectExtent l="0" t="0" r="0" b="0"/>
                <wp:wrapNone/>
                <wp:docPr id="122922" name="Group 1229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37205" cy="1645920"/>
                          <a:chOff x="1161" y="10881"/>
                          <a:chExt cx="9720" cy="4320"/>
                        </a:xfrm>
                      </wpg:grpSpPr>
                      <pic:pic xmlns:pic="http://schemas.openxmlformats.org/drawingml/2006/picture">
                        <pic:nvPicPr>
                          <pic:cNvPr id="122923" name="Picture 12"/>
                          <pic:cNvPicPr>
                            <a:picLocks noChangeAspect="1" noChangeArrowheads="1"/>
                          </pic:cNvPicPr>
                        </pic:nvPicPr>
                        <pic:blipFill>
                          <a:blip r:embed="rId62" cstate="print">
                            <a:extLst>
                              <a:ext uri="{28A0092B-C50C-407E-A947-70E740481C1C}">
                                <a14:useLocalDpi xmlns:a14="http://schemas.microsoft.com/office/drawing/2010/main" val="0"/>
                              </a:ext>
                            </a:extLst>
                          </a:blip>
                          <a:srcRect l="25058" t="13875" r="16676" b="19556"/>
                          <a:stretch>
                            <a:fillRect/>
                          </a:stretch>
                        </pic:blipFill>
                        <pic:spPr bwMode="auto">
                          <a:xfrm>
                            <a:off x="1161" y="10881"/>
                            <a:ext cx="5049" cy="43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22924" name="Picture 13"/>
                          <pic:cNvPicPr>
                            <a:picLocks noChangeAspect="1" noChangeArrowheads="1"/>
                          </pic:cNvPicPr>
                        </pic:nvPicPr>
                        <pic:blipFill>
                          <a:blip r:embed="rId63" cstate="print">
                            <a:extLst>
                              <a:ext uri="{28A0092B-C50C-407E-A947-70E740481C1C}">
                                <a14:useLocalDpi xmlns:a14="http://schemas.microsoft.com/office/drawing/2010/main" val="0"/>
                              </a:ext>
                            </a:extLst>
                          </a:blip>
                          <a:srcRect l="31250" t="16490" r="16667" b="22484"/>
                          <a:stretch>
                            <a:fillRect/>
                          </a:stretch>
                        </pic:blipFill>
                        <pic:spPr bwMode="auto">
                          <a:xfrm>
                            <a:off x="6381" y="11241"/>
                            <a:ext cx="4500" cy="39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id="Group 122922" o:spid="_x0000_s1026" style="position:absolute;margin-left:-44.6pt;margin-top:7pt;width:239.15pt;height:129.6pt;z-index:-251342848" coordorigin="1161,10881" coordsize="9720,432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">
                <v:shape id="Picture 12" o:spid="_x0000_s1027" type="#_x0000_t75" style="position:absolute;left:1161;top:10881;width:5049;height:432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6NcpDBAAAA3wAAAA8AAABkcnMvZG93bnJldi54bWxET11rwjAUfR/sP4Q72NtMl+FwnVHcwKGP&#10;U/t+aa5tXXJTkqx2/34RBB8P53u+HJ0VA4XYedbwPClAENfedNxoOOzXTzMQMSEbtJ5Jwx9FWC7u&#10;7+ZYGn/mbxp2qRE5hGOJGtqU+lLKWLfkME58T5y5ow8OU4ahkSbgOYc7K1VRvEqHHeeGFnv6bKn+&#10;2f06DaevSn0McpWswS5M15UdtrLS+vFhXL2DSDSmm/jq3pg8X6k39QKXPxmAXPwD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N6NcpDBAAAA3wAAAA8AAAAAAAAAAAAAAAAAnwIA&#10;AGRycy9kb3ducmV2LnhtbFBLBQYAAAAABAAEAPcAAACNAwAAAAA=&#10;">
                  <v:imagedata r:id="rId64" o:title="" croptop="9093f" cropbottom="12816f" cropleft="16422f" cropright="10929f"/>
                </v:shape>
                <v:shape id="Picture 13" o:spid="_x0000_s1028" type="#_x0000_t75" style="position:absolute;left:6381;top:11241;width:4500;height:396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zZQEzFAAAA3wAAAA8AAABkcnMvZG93bnJldi54bWxET8tqwkAU3Qv9h+EWutOJQaSNTkLxgYoL&#10;2zS4vmRuk7SZOyEz1fTvOwXB5eG8l9lgWnGh3jWWFUwnEQji0uqGKwXFx3b8DMJ5ZI2tZVLwSw6y&#10;9GG0xETbK7/TJfeVCCHsElRQe98lUrqyJoNuYjviwH3a3qAPsK+k7vEawk0r4yiaS4MNh4YaO1rV&#10;VH7nP0bBYVMWh+nXen7Uu1M0Ox/fDBaVUk+Pw+sChKfB38U3916H+XH8Es/g/08AINM/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D82UBMxQAAAN8AAAAPAAAAAAAAAAAAAAAA&#10;AJ8CAABkcnMvZG93bnJldi54bWxQSwUGAAAAAAQABAD3AAAAkQMAAAAA&#10;">
                  <v:imagedata r:id="rId65" o:title="" croptop="10807f" cropbottom="14735f" cropleft=".3125" cropright="10923f"/>
                </v:shape>
              </v:group>
            </w:pict>
          </mc:Fallback>
        </mc:AlternateContent>
      </w:r>
    </w:p>
    <w:p w:rsidR="00C36AE2" w:rsidRPr="00837046" w:rsidRDefault="00C36AE2" w:rsidP="00C36AE2">
      <w:pPr>
        <w:tabs>
          <w:tab w:val="left" w:pos="425"/>
        </w:tabs>
        <w:spacing w:before="60" w:afterLines="60" w:after="144" w:line="360" w:lineRule="auto"/>
        <w:jc w:val="both"/>
        <w:rPr>
          <w:sz w:val="26"/>
          <w:szCs w:val="26"/>
        </w:rPr>
      </w:pPr>
    </w:p>
    <w:p w:rsidR="00C36AE2" w:rsidRPr="00837046" w:rsidRDefault="00C36AE2" w:rsidP="00C36AE2">
      <w:pPr>
        <w:tabs>
          <w:tab w:val="left" w:pos="425"/>
        </w:tabs>
        <w:spacing w:before="60" w:afterLines="60" w:after="144" w:line="360" w:lineRule="auto"/>
        <w:jc w:val="both"/>
        <w:rPr>
          <w:sz w:val="26"/>
          <w:szCs w:val="26"/>
        </w:rPr>
      </w:pPr>
    </w:p>
    <w:p w:rsidR="00C36AE2" w:rsidRPr="00837046" w:rsidRDefault="00C36AE2" w:rsidP="00C36AE2">
      <w:pPr>
        <w:tabs>
          <w:tab w:val="left" w:pos="425"/>
        </w:tabs>
        <w:spacing w:before="60" w:afterLines="60" w:after="144" w:line="360" w:lineRule="auto"/>
        <w:jc w:val="both"/>
        <w:rPr>
          <w:sz w:val="26"/>
          <w:szCs w:val="26"/>
        </w:rPr>
      </w:pPr>
    </w:p>
    <w:p w:rsidR="00C36AE2" w:rsidRPr="00837046" w:rsidRDefault="00C36AE2" w:rsidP="00C36AE2">
      <w:pPr>
        <w:tabs>
          <w:tab w:val="left" w:pos="425"/>
        </w:tabs>
        <w:spacing w:before="60" w:afterLines="60" w:after="144" w:line="360" w:lineRule="auto"/>
        <w:jc w:val="both"/>
        <w:rPr>
          <w:sz w:val="26"/>
          <w:szCs w:val="26"/>
        </w:rPr>
      </w:pPr>
    </w:p>
    <w:p w:rsidR="00C36AE2" w:rsidRPr="00837046" w:rsidRDefault="00C36AE2" w:rsidP="0087610C">
      <w:pPr>
        <w:tabs>
          <w:tab w:val="left" w:pos="90"/>
        </w:tabs>
        <w:jc w:val="both"/>
        <w:rPr>
          <w:sz w:val="26"/>
          <w:szCs w:val="26"/>
        </w:rPr>
      </w:pPr>
    </w:p>
    <w:p w:rsidR="0087610C" w:rsidRPr="00837046" w:rsidRDefault="0087610C" w:rsidP="0087610C">
      <w:pPr>
        <w:tabs>
          <w:tab w:val="left" w:pos="90"/>
        </w:tabs>
        <w:jc w:val="both"/>
        <w:rPr>
          <w:sz w:val="26"/>
          <w:szCs w:val="26"/>
        </w:rPr>
      </w:pPr>
    </w:p>
    <w:p w:rsidR="0087610C" w:rsidRPr="00837046" w:rsidRDefault="0087610C" w:rsidP="0087610C">
      <w:pPr>
        <w:tabs>
          <w:tab w:val="left" w:pos="90"/>
        </w:tabs>
        <w:jc w:val="both"/>
        <w:rPr>
          <w:sz w:val="26"/>
          <w:szCs w:val="26"/>
        </w:rPr>
      </w:pPr>
    </w:p>
    <w:p w:rsidR="0087610C" w:rsidRDefault="0087610C" w:rsidP="0087610C">
      <w:pPr>
        <w:tabs>
          <w:tab w:val="left" w:pos="90"/>
        </w:tabs>
        <w:jc w:val="both"/>
        <w:rPr>
          <w:b/>
          <w:sz w:val="26"/>
          <w:szCs w:val="26"/>
        </w:rPr>
      </w:pPr>
    </w:p>
    <w:p w:rsidR="00B74C58" w:rsidRPr="00C36AE2" w:rsidRDefault="00C36AE2" w:rsidP="00C36AE2">
      <w:pPr>
        <w:tabs>
          <w:tab w:val="left" w:pos="90"/>
        </w:tabs>
        <w:ind w:left="360"/>
        <w:jc w:val="both"/>
        <w:rPr>
          <w:b/>
          <w:bCs/>
          <w:sz w:val="26"/>
          <w:szCs w:val="26"/>
        </w:rPr>
      </w:pPr>
      <w:proofErr w:type="gramStart"/>
      <w:r>
        <w:rPr>
          <w:b/>
          <w:sz w:val="26"/>
          <w:szCs w:val="26"/>
        </w:rPr>
        <w:t>2.</w:t>
      </w:r>
      <w:r w:rsidR="00B74C58" w:rsidRPr="00C36AE2">
        <w:rPr>
          <w:b/>
          <w:sz w:val="26"/>
          <w:szCs w:val="26"/>
        </w:rPr>
        <w:t>Kỹ</w:t>
      </w:r>
      <w:proofErr w:type="gramEnd"/>
      <w:r w:rsidR="00B74C58" w:rsidRPr="00C36AE2">
        <w:rPr>
          <w:b/>
          <w:sz w:val="26"/>
          <w:szCs w:val="26"/>
        </w:rPr>
        <w:t xml:space="preserve"> thuật bảo ôm đường ống dẫn ga.</w:t>
      </w:r>
    </w:p>
    <w:p w:rsidR="00B74C58" w:rsidRPr="00CD2017" w:rsidRDefault="00B74C58" w:rsidP="00B74C58">
      <w:pPr>
        <w:tabs>
          <w:tab w:val="left" w:pos="90"/>
        </w:tabs>
        <w:ind w:firstLine="720"/>
        <w:jc w:val="both"/>
        <w:rPr>
          <w:sz w:val="26"/>
          <w:szCs w:val="26"/>
        </w:rPr>
      </w:pPr>
      <w:r w:rsidRPr="00CD2017">
        <w:rPr>
          <w:sz w:val="26"/>
          <w:szCs w:val="26"/>
        </w:rPr>
        <w:t>Dự trù số mét đường ống gas đi, về phù hợp cho đường lỏng và đường hơi.</w:t>
      </w:r>
    </w:p>
    <w:p w:rsidR="00B74C58" w:rsidRPr="00CD2017" w:rsidRDefault="00B74C58" w:rsidP="00B74C58">
      <w:pPr>
        <w:tabs>
          <w:tab w:val="left" w:pos="90"/>
        </w:tabs>
        <w:ind w:firstLine="720"/>
        <w:jc w:val="both"/>
        <w:rPr>
          <w:sz w:val="26"/>
          <w:szCs w:val="26"/>
        </w:rPr>
      </w:pPr>
      <w:proofErr w:type="gramStart"/>
      <w:r w:rsidRPr="00CD2017">
        <w:rPr>
          <w:sz w:val="26"/>
          <w:szCs w:val="26"/>
        </w:rPr>
        <w:t>Chọn ống đồng có đường kính và chiều dày thích hợp cho đường lỏng và đường hơi, chọn cách nhiệt thích hợp.</w:t>
      </w:r>
      <w:proofErr w:type="gramEnd"/>
    </w:p>
    <w:p w:rsidR="00B74C58" w:rsidRPr="00CD2017" w:rsidRDefault="00B74C58" w:rsidP="00B74C58">
      <w:pPr>
        <w:tabs>
          <w:tab w:val="left" w:pos="90"/>
        </w:tabs>
        <w:ind w:firstLine="720"/>
        <w:jc w:val="both"/>
        <w:rPr>
          <w:sz w:val="26"/>
          <w:szCs w:val="26"/>
        </w:rPr>
      </w:pPr>
      <w:r w:rsidRPr="00CD2017">
        <w:rPr>
          <w:noProof/>
          <w:sz w:val="26"/>
          <w:szCs w:val="26"/>
        </w:rPr>
        <mc:AlternateContent>
          <mc:Choice Requires="wpg">
            <w:drawing>
              <wp:anchor distT="0" distB="0" distL="114300" distR="114300" simplePos="0" relativeHeight="251966464" behindDoc="0" locked="0" layoutInCell="1" allowOverlap="1" wp14:anchorId="4EA345F5" wp14:editId="68BFA8BC">
                <wp:simplePos x="0" y="0"/>
                <wp:positionH relativeFrom="column">
                  <wp:posOffset>4343400</wp:posOffset>
                </wp:positionH>
                <wp:positionV relativeFrom="paragraph">
                  <wp:posOffset>26670</wp:posOffset>
                </wp:positionV>
                <wp:extent cx="2171700" cy="2251075"/>
                <wp:effectExtent l="0" t="0" r="0" b="0"/>
                <wp:wrapSquare wrapText="bothSides"/>
                <wp:docPr id="64" name="Group 6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171700" cy="2251075"/>
                          <a:chOff x="8258" y="12132"/>
                          <a:chExt cx="3420" cy="3545"/>
                        </a:xfrm>
                      </wpg:grpSpPr>
                      <pic:pic xmlns:pic="http://schemas.openxmlformats.org/drawingml/2006/picture">
                        <pic:nvPicPr>
                          <pic:cNvPr id="65" name="Picture 350"/>
                          <pic:cNvPicPr>
                            <a:picLocks noChangeAspect="1" noChangeArrowheads="1"/>
                          </pic:cNvPicPr>
                        </pic:nvPicPr>
                        <pic:blipFill>
                          <a:blip r:embed="rId66" cstate="print">
                            <a:extLst>
                              <a:ext uri="{28A0092B-C50C-407E-A947-70E740481C1C}">
                                <a14:useLocalDpi xmlns:a14="http://schemas.microsoft.com/office/drawing/2010/main" val="0"/>
                              </a:ext>
                            </a:extLst>
                          </a:blip>
                          <a:srcRect/>
                          <a:stretch>
                            <a:fillRect/>
                          </a:stretch>
                        </pic:blipFill>
                        <pic:spPr bwMode="auto">
                          <a:xfrm>
                            <a:off x="8258" y="12132"/>
                            <a:ext cx="3060" cy="202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68" name="Text Box 351"/>
                        <wps:cNvSpPr txBox="1">
                          <a:spLocks noChangeArrowheads="1"/>
                        </wps:cNvSpPr>
                        <wps:spPr bwMode="auto">
                          <a:xfrm>
                            <a:off x="8258" y="14057"/>
                            <a:ext cx="3420" cy="16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37046" w:rsidRDefault="00837046" w:rsidP="00B74C58">
                              <w:pPr>
                                <w:jc w:val="center"/>
                                <w:rPr>
                                  <w:rFonts w:ascii="VNI-Times" w:hAnsi="VNI-Times"/>
                                  <w:i/>
                                  <w:sz w:val="22"/>
                                  <w:szCs w:val="22"/>
                                </w:rPr>
                              </w:pPr>
                              <w:r>
                                <w:rPr>
                                  <w:rFonts w:ascii="VNI-Times" w:hAnsi="VNI-Times"/>
                                  <w:i/>
                                  <w:sz w:val="22"/>
                                  <w:szCs w:val="22"/>
                                </w:rPr>
                                <w:t>Hình 2.57: Ñöôøng oáng noái</w:t>
                              </w:r>
                            </w:p>
                            <w:p w:rsidR="00837046" w:rsidRDefault="00837046" w:rsidP="00B74C58">
                              <w:pPr>
                                <w:jc w:val="center"/>
                                <w:rPr>
                                  <w:rFonts w:ascii="VNI-Times" w:hAnsi="VNI-Times"/>
                                  <w:i/>
                                  <w:sz w:val="22"/>
                                  <w:szCs w:val="22"/>
                                </w:rPr>
                              </w:pPr>
                              <w:proofErr w:type="gramStart"/>
                              <w:r>
                                <w:rPr>
                                  <w:rFonts w:ascii="VNI-Times" w:hAnsi="VNI-Times"/>
                                  <w:i/>
                                  <w:sz w:val="22"/>
                                  <w:szCs w:val="22"/>
                                </w:rPr>
                                <w:t>daøn</w:t>
                              </w:r>
                              <w:proofErr w:type="gramEnd"/>
                              <w:r>
                                <w:rPr>
                                  <w:rFonts w:ascii="VNI-Times" w:hAnsi="VNI-Times"/>
                                  <w:i/>
                                  <w:sz w:val="22"/>
                                  <w:szCs w:val="22"/>
                                </w:rPr>
                                <w:t xml:space="preserve"> trong vaø daøn ngoaøi</w:t>
                              </w:r>
                            </w:p>
                            <w:p w:rsidR="00837046" w:rsidRDefault="00837046" w:rsidP="00B74C58">
                              <w:pPr>
                                <w:jc w:val="center"/>
                                <w:rPr>
                                  <w:rFonts w:ascii="VNI-Times" w:hAnsi="VNI-Times"/>
                                  <w:sz w:val="22"/>
                                  <w:szCs w:val="22"/>
                                </w:rPr>
                              </w:pPr>
                              <w:proofErr w:type="gramStart"/>
                              <w:r>
                                <w:rPr>
                                  <w:rFonts w:ascii="VNI-Times" w:hAnsi="VNI-Times"/>
                                  <w:sz w:val="22"/>
                                  <w:szCs w:val="22"/>
                                </w:rPr>
                                <w:t>1.Oáng</w:t>
                              </w:r>
                              <w:proofErr w:type="gramEnd"/>
                              <w:r>
                                <w:rPr>
                                  <w:rFonts w:ascii="VNI-Times" w:hAnsi="VNI-Times"/>
                                  <w:sz w:val="22"/>
                                  <w:szCs w:val="22"/>
                                </w:rPr>
                                <w:t xml:space="preserve"> thoaùt nöôùc; 2.Daây ñieän;</w:t>
                              </w:r>
                            </w:p>
                            <w:p w:rsidR="00837046" w:rsidRDefault="00837046" w:rsidP="00B74C58">
                              <w:pPr>
                                <w:jc w:val="center"/>
                                <w:rPr>
                                  <w:rFonts w:ascii="VNI-Times" w:hAnsi="VNI-Times"/>
                                  <w:sz w:val="22"/>
                                  <w:szCs w:val="22"/>
                                </w:rPr>
                              </w:pPr>
                              <w:proofErr w:type="gramStart"/>
                              <w:r>
                                <w:rPr>
                                  <w:rFonts w:ascii="VNI-Times" w:hAnsi="VNI-Times"/>
                                  <w:sz w:val="22"/>
                                  <w:szCs w:val="22"/>
                                </w:rPr>
                                <w:t>3.Oáng</w:t>
                              </w:r>
                              <w:proofErr w:type="gramEnd"/>
                              <w:r>
                                <w:rPr>
                                  <w:rFonts w:ascii="VNI-Times" w:hAnsi="VNI-Times"/>
                                  <w:sz w:val="22"/>
                                  <w:szCs w:val="22"/>
                                </w:rPr>
                                <w:t xml:space="preserve"> daãn hôi; 4. Oáng daãn loûng</w:t>
                              </w:r>
                            </w:p>
                            <w:p w:rsidR="00837046" w:rsidRPr="0034302B" w:rsidRDefault="00837046" w:rsidP="00B74C58">
                              <w:pPr>
                                <w:jc w:val="center"/>
                                <w:rPr>
                                  <w:rFonts w:ascii="VNI-Times" w:hAnsi="VNI-Times"/>
                                  <w:sz w:val="22"/>
                                  <w:szCs w:val="22"/>
                                </w:rPr>
                              </w:pPr>
                              <w:r>
                                <w:rPr>
                                  <w:rFonts w:ascii="VNI-Times" w:hAnsi="VNI-Times"/>
                                  <w:sz w:val="22"/>
                                  <w:szCs w:val="22"/>
                                </w:rPr>
                                <w:t>5</w:t>
                              </w:r>
                              <w:proofErr w:type="gramStart"/>
                              <w:r>
                                <w:rPr>
                                  <w:rFonts w:ascii="VNI-Times" w:hAnsi="VNI-Times"/>
                                  <w:sz w:val="22"/>
                                  <w:szCs w:val="22"/>
                                </w:rPr>
                                <w:t>,6</w:t>
                              </w:r>
                              <w:proofErr w:type="gramEnd"/>
                              <w:r>
                                <w:rPr>
                                  <w:rFonts w:ascii="VNI-Times" w:hAnsi="VNI-Times"/>
                                  <w:sz w:val="22"/>
                                  <w:szCs w:val="22"/>
                                </w:rPr>
                                <w:t>. Caùch nhieät; 7 Lôùp ximili</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64" o:spid="_x0000_s1392" style="position:absolute;left:0;text-align:left;margin-left:342pt;margin-top:2.1pt;width:171pt;height:177.25pt;z-index:251966464" coordorigin="8258,12132" coordsize="3420,3545"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">
                <v:shape id="Picture 350" o:spid="_x0000_s1393" type="#_x0000_t75" style="position:absolute;left:8258;top:12132;width:3060;height:202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43+wLGAAAA2wAAAA8AAABkcnMvZG93bnJldi54bWxEj0FrwkAUhO9C/8PyCl6KbpSqaeoqahFK&#10;D6VqDz0+ss8kmn0bs2uM/94VCh6HmfmGmc5bU4qGaldYVjDoRyCIU6sLzhT87ta9GITzyBpLy6Tg&#10;Sg7ms6fOFBNtL7yhZuszESDsElSQe18lUro0J4Oubyvi4O1tbdAHWWdS13gJcFPKYRSNpcGCw0KO&#10;Fa1ySo/bs1GQHtzoL16cltfm420Sf/80X68ve6W6z+3iHYSn1j/C/+1PrWA8gvuX8APk7AY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3jf7AsYAAADbAAAADwAAAAAAAAAAAAAA&#10;AACfAgAAZHJzL2Rvd25yZXYueG1sUEsFBgAAAAAEAAQA9wAAAJIDAAAAAA==&#10;">
                  <v:imagedata r:id="rId67" o:title=""/>
                </v:shape>
                <v:shape id="Text Box 351" o:spid="_x0000_s1394" type="#_x0000_t202" style="position:absolute;left:8258;top:14057;width:3420;height:16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" filled="f" stroked="f">
                  <v:textbox>
                    <w:txbxContent>
                      <w:p w:rsidR="00B74C58" w:rsidRDefault="00B74C58" w:rsidP="00B74C58">
                        <w:pPr>
                          <w:jc w:val="center"/>
                          <w:rPr>
                            <w:rFonts w:ascii="VNI-Times" w:hAnsi="VNI-Times"/>
                            <w:i/>
                            <w:sz w:val="22"/>
                            <w:szCs w:val="22"/>
                          </w:rPr>
                        </w:pPr>
                        <w:r>
                          <w:rPr>
                            <w:rFonts w:ascii="VNI-Times" w:hAnsi="VNI-Times"/>
                            <w:i/>
                            <w:sz w:val="22"/>
                            <w:szCs w:val="22"/>
                          </w:rPr>
                          <w:t>Hình 2.57: Ñöôøng oáng noái</w:t>
                        </w:r>
                      </w:p>
                      <w:p w:rsidR="00B74C58" w:rsidRDefault="00B74C58" w:rsidP="00B74C58">
                        <w:pPr>
                          <w:jc w:val="center"/>
                          <w:rPr>
                            <w:rFonts w:ascii="VNI-Times" w:hAnsi="VNI-Times"/>
                            <w:i/>
                            <w:sz w:val="22"/>
                            <w:szCs w:val="22"/>
                          </w:rPr>
                        </w:pPr>
                        <w:proofErr w:type="gramStart"/>
                        <w:r>
                          <w:rPr>
                            <w:rFonts w:ascii="VNI-Times" w:hAnsi="VNI-Times"/>
                            <w:i/>
                            <w:sz w:val="22"/>
                            <w:szCs w:val="22"/>
                          </w:rPr>
                          <w:t>daøn</w:t>
                        </w:r>
                        <w:proofErr w:type="gramEnd"/>
                        <w:r>
                          <w:rPr>
                            <w:rFonts w:ascii="VNI-Times" w:hAnsi="VNI-Times"/>
                            <w:i/>
                            <w:sz w:val="22"/>
                            <w:szCs w:val="22"/>
                          </w:rPr>
                          <w:t xml:space="preserve"> trong vaø daøn ngoaøi</w:t>
                        </w:r>
                      </w:p>
                      <w:p w:rsidR="00B74C58" w:rsidRDefault="00B74C58" w:rsidP="00B74C58">
                        <w:pPr>
                          <w:jc w:val="center"/>
                          <w:rPr>
                            <w:rFonts w:ascii="VNI-Times" w:hAnsi="VNI-Times"/>
                            <w:sz w:val="22"/>
                            <w:szCs w:val="22"/>
                          </w:rPr>
                        </w:pPr>
                        <w:proofErr w:type="gramStart"/>
                        <w:r>
                          <w:rPr>
                            <w:rFonts w:ascii="VNI-Times" w:hAnsi="VNI-Times"/>
                            <w:sz w:val="22"/>
                            <w:szCs w:val="22"/>
                          </w:rPr>
                          <w:t>1.Oáng</w:t>
                        </w:r>
                        <w:proofErr w:type="gramEnd"/>
                        <w:r>
                          <w:rPr>
                            <w:rFonts w:ascii="VNI-Times" w:hAnsi="VNI-Times"/>
                            <w:sz w:val="22"/>
                            <w:szCs w:val="22"/>
                          </w:rPr>
                          <w:t xml:space="preserve"> thoaùt nöôùc; 2.Daây ñieän;</w:t>
                        </w:r>
                      </w:p>
                      <w:p w:rsidR="00B74C58" w:rsidRDefault="00B74C58" w:rsidP="00B74C58">
                        <w:pPr>
                          <w:jc w:val="center"/>
                          <w:rPr>
                            <w:rFonts w:ascii="VNI-Times" w:hAnsi="VNI-Times"/>
                            <w:sz w:val="22"/>
                            <w:szCs w:val="22"/>
                          </w:rPr>
                        </w:pPr>
                        <w:proofErr w:type="gramStart"/>
                        <w:r>
                          <w:rPr>
                            <w:rFonts w:ascii="VNI-Times" w:hAnsi="VNI-Times"/>
                            <w:sz w:val="22"/>
                            <w:szCs w:val="22"/>
                          </w:rPr>
                          <w:t>3.Oáng</w:t>
                        </w:r>
                        <w:proofErr w:type="gramEnd"/>
                        <w:r>
                          <w:rPr>
                            <w:rFonts w:ascii="VNI-Times" w:hAnsi="VNI-Times"/>
                            <w:sz w:val="22"/>
                            <w:szCs w:val="22"/>
                          </w:rPr>
                          <w:t xml:space="preserve"> daãn hôi; 4. Oáng daãn loûng</w:t>
                        </w:r>
                      </w:p>
                      <w:p w:rsidR="00B74C58" w:rsidRPr="0034302B" w:rsidRDefault="00B74C58" w:rsidP="00B74C58">
                        <w:pPr>
                          <w:jc w:val="center"/>
                          <w:rPr>
                            <w:rFonts w:ascii="VNI-Times" w:hAnsi="VNI-Times"/>
                            <w:sz w:val="22"/>
                            <w:szCs w:val="22"/>
                          </w:rPr>
                        </w:pPr>
                        <w:r>
                          <w:rPr>
                            <w:rFonts w:ascii="VNI-Times" w:hAnsi="VNI-Times"/>
                            <w:sz w:val="22"/>
                            <w:szCs w:val="22"/>
                          </w:rPr>
                          <w:t>5</w:t>
                        </w:r>
                        <w:proofErr w:type="gramStart"/>
                        <w:r>
                          <w:rPr>
                            <w:rFonts w:ascii="VNI-Times" w:hAnsi="VNI-Times"/>
                            <w:sz w:val="22"/>
                            <w:szCs w:val="22"/>
                          </w:rPr>
                          <w:t>,6</w:t>
                        </w:r>
                        <w:proofErr w:type="gramEnd"/>
                        <w:r>
                          <w:rPr>
                            <w:rFonts w:ascii="VNI-Times" w:hAnsi="VNI-Times"/>
                            <w:sz w:val="22"/>
                            <w:szCs w:val="22"/>
                          </w:rPr>
                          <w:t>. Caùch nhieät; 7 Lôùp ximili</w:t>
                        </w:r>
                      </w:p>
                    </w:txbxContent>
                  </v:textbox>
                </v:shape>
                <w10:wrap type="square"/>
              </v:group>
            </w:pict>
          </mc:Fallback>
        </mc:AlternateContent>
      </w:r>
      <w:proofErr w:type="gramStart"/>
      <w:r w:rsidRPr="00CD2017">
        <w:rPr>
          <w:sz w:val="26"/>
          <w:szCs w:val="26"/>
        </w:rPr>
        <w:t>Các đường ống được cách nhiệt riêng bằng ống mềm cách nhiệt polyurethane.</w:t>
      </w:r>
      <w:proofErr w:type="gramEnd"/>
    </w:p>
    <w:p w:rsidR="00B74C58" w:rsidRPr="00CD2017" w:rsidRDefault="00B74C58" w:rsidP="00B74C58">
      <w:pPr>
        <w:tabs>
          <w:tab w:val="left" w:pos="90"/>
        </w:tabs>
        <w:ind w:firstLine="720"/>
        <w:jc w:val="both"/>
        <w:rPr>
          <w:sz w:val="26"/>
          <w:szCs w:val="26"/>
        </w:rPr>
      </w:pPr>
      <w:r w:rsidRPr="00CD2017">
        <w:rPr>
          <w:noProof/>
          <w:sz w:val="26"/>
          <w:szCs w:val="26"/>
        </w:rPr>
        <w:drawing>
          <wp:anchor distT="0" distB="0" distL="114300" distR="114300" simplePos="0" relativeHeight="251965440" behindDoc="0" locked="0" layoutInCell="1" allowOverlap="1" wp14:anchorId="1BB9213F" wp14:editId="283D2569">
            <wp:simplePos x="0" y="0"/>
            <wp:positionH relativeFrom="column">
              <wp:posOffset>-245110</wp:posOffset>
            </wp:positionH>
            <wp:positionV relativeFrom="paragraph">
              <wp:posOffset>675640</wp:posOffset>
            </wp:positionV>
            <wp:extent cx="4496435" cy="1228090"/>
            <wp:effectExtent l="0" t="0" r="0" b="0"/>
            <wp:wrapSquare wrapText="bothSides"/>
            <wp:docPr id="122916" name="Picture 122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4496435" cy="1228090"/>
                    </a:xfrm>
                    <a:prstGeom prst="rect">
                      <a:avLst/>
                    </a:prstGeom>
                    <a:noFill/>
                    <a:ln>
                      <a:noFill/>
                    </a:ln>
                  </pic:spPr>
                </pic:pic>
              </a:graphicData>
            </a:graphic>
            <wp14:sizeRelH relativeFrom="page">
              <wp14:pctWidth>0</wp14:pctWidth>
            </wp14:sizeRelH>
            <wp14:sizeRelV relativeFrom="page">
              <wp14:pctHeight>0</wp14:pctHeight>
            </wp14:sizeRelV>
          </wp:anchor>
        </w:drawing>
      </w:r>
      <w:r w:rsidRPr="00CD2017">
        <w:rPr>
          <w:sz w:val="26"/>
          <w:szCs w:val="26"/>
        </w:rPr>
        <w:t>Dàn nóng nối ở phía phải (phía bố trí van nối) còn dàn lạnh có thể nối bất kỳ phía nào, thậm chí có thể nghiêng (hình dưới)</w:t>
      </w:r>
    </w:p>
    <w:p w:rsidR="00B74C58" w:rsidRPr="00CD2017" w:rsidRDefault="00B74C58" w:rsidP="00B74C58">
      <w:pPr>
        <w:tabs>
          <w:tab w:val="left" w:pos="90"/>
        </w:tabs>
        <w:ind w:firstLine="720"/>
        <w:jc w:val="both"/>
        <w:rPr>
          <w:sz w:val="26"/>
          <w:szCs w:val="26"/>
        </w:rPr>
      </w:pPr>
    </w:p>
    <w:p w:rsidR="00B74C58" w:rsidRPr="00CD2017" w:rsidRDefault="00B74C58" w:rsidP="00B74C58">
      <w:pPr>
        <w:tabs>
          <w:tab w:val="left" w:pos="90"/>
        </w:tabs>
        <w:ind w:firstLine="720"/>
        <w:jc w:val="both"/>
        <w:rPr>
          <w:sz w:val="26"/>
          <w:szCs w:val="26"/>
        </w:rPr>
      </w:pPr>
      <w:proofErr w:type="gramStart"/>
      <w:r w:rsidRPr="00CD2017">
        <w:rPr>
          <w:rFonts w:ascii="VNI-Times" w:hAnsi="VNI-Times"/>
          <w:sz w:val="26"/>
          <w:szCs w:val="26"/>
        </w:rPr>
        <w:t>OÁ</w:t>
      </w:r>
      <w:r w:rsidRPr="00CD2017">
        <w:rPr>
          <w:sz w:val="26"/>
          <w:szCs w:val="26"/>
        </w:rPr>
        <w:t>ng hơi, ống lỏng, ống dẫn nước ngưng và dây điện được bó lại, trong đó bó dây điện nằm ở phía trên, ống thoát nước ngưng nằm phía dưới.</w:t>
      </w:r>
      <w:proofErr w:type="gramEnd"/>
    </w:p>
    <w:p w:rsidR="00B74C58" w:rsidRPr="00CD2017" w:rsidRDefault="00B74C58" w:rsidP="00B74C58">
      <w:pPr>
        <w:tabs>
          <w:tab w:val="left" w:pos="90"/>
        </w:tabs>
        <w:ind w:firstLine="720"/>
        <w:jc w:val="both"/>
        <w:rPr>
          <w:b/>
          <w:bCs/>
          <w:sz w:val="26"/>
          <w:szCs w:val="26"/>
        </w:rPr>
      </w:pPr>
      <w:proofErr w:type="gramStart"/>
      <w:r w:rsidRPr="00CD2017">
        <w:rPr>
          <w:sz w:val="26"/>
          <w:szCs w:val="26"/>
        </w:rPr>
        <w:t xml:space="preserve">Lưu ý, phía sau dàn lạnh bố trí 2 </w:t>
      </w:r>
      <w:r w:rsidRPr="00CD2017">
        <w:rPr>
          <w:rFonts w:ascii="VNI-Times" w:hAnsi="VNI-Times"/>
          <w:sz w:val="26"/>
          <w:szCs w:val="26"/>
        </w:rPr>
        <w:t>loã</w:t>
      </w:r>
      <w:r w:rsidRPr="00CD2017">
        <w:rPr>
          <w:sz w:val="26"/>
          <w:szCs w:val="26"/>
        </w:rPr>
        <w:t xml:space="preserve"> thoát nước ngưng ở 2 phía để tiện nối ống bất kỳ phía nào.</w:t>
      </w:r>
      <w:proofErr w:type="gramEnd"/>
      <w:r w:rsidRPr="00CD2017">
        <w:rPr>
          <w:sz w:val="26"/>
          <w:szCs w:val="26"/>
        </w:rPr>
        <w:t xml:space="preserve"> Ta chỉ dùng 1 lỗ thoát phù hợp, lỗ còn lại phải dùng </w:t>
      </w:r>
      <w:r w:rsidRPr="00CD2017">
        <w:rPr>
          <w:rFonts w:ascii="VNI-Times" w:hAnsi="VNI-Times"/>
          <w:sz w:val="26"/>
          <w:szCs w:val="26"/>
        </w:rPr>
        <w:t>nuùt</w:t>
      </w:r>
      <w:r w:rsidRPr="00CD2017">
        <w:rPr>
          <w:sz w:val="26"/>
          <w:szCs w:val="26"/>
        </w:rPr>
        <w:t xml:space="preserve"> cung cấp sẵn để bịt chặt. </w:t>
      </w:r>
      <w:proofErr w:type="gramStart"/>
      <w:r w:rsidRPr="00CD2017">
        <w:rPr>
          <w:sz w:val="26"/>
          <w:szCs w:val="26"/>
        </w:rPr>
        <w:t xml:space="preserve">Có thể dùng khoá lục giác cạnh chìm tì ấn lên </w:t>
      </w:r>
      <w:r w:rsidRPr="00CD2017">
        <w:rPr>
          <w:rFonts w:ascii="VNI-Times" w:hAnsi="VNI-Times"/>
          <w:sz w:val="26"/>
          <w:szCs w:val="26"/>
        </w:rPr>
        <w:t>nuùt</w:t>
      </w:r>
      <w:r w:rsidRPr="00CD2017">
        <w:rPr>
          <w:sz w:val="26"/>
          <w:szCs w:val="26"/>
        </w:rPr>
        <w:t xml:space="preserve"> để đảm bảo lỗ đã được đóng kín.</w:t>
      </w:r>
      <w:proofErr w:type="gramEnd"/>
      <w:r w:rsidRPr="00CD2017">
        <w:rPr>
          <w:b/>
          <w:bCs/>
          <w:sz w:val="26"/>
          <w:szCs w:val="26"/>
        </w:rPr>
        <w:t xml:space="preserve"> </w:t>
      </w:r>
      <w:proofErr w:type="gramStart"/>
      <w:r w:rsidRPr="00CD2017">
        <w:rPr>
          <w:sz w:val="26"/>
          <w:szCs w:val="26"/>
        </w:rPr>
        <w:t>Tuyệt đối không dùng dầu bôi trơn để nun cho dễ dàng vì dầu làm lão hoá nut nhựa gay rò rỉ nước sau này.</w:t>
      </w:r>
      <w:proofErr w:type="gramEnd"/>
    </w:p>
    <w:p w:rsidR="00B74C58" w:rsidRDefault="00B74C58" w:rsidP="007D6FE2">
      <w:pPr>
        <w:tabs>
          <w:tab w:val="left" w:pos="90"/>
        </w:tabs>
        <w:ind w:firstLine="720"/>
        <w:jc w:val="center"/>
        <w:rPr>
          <w:b/>
          <w:sz w:val="32"/>
          <w:szCs w:val="32"/>
        </w:rPr>
      </w:pPr>
    </w:p>
    <w:p w:rsidR="00B74C58" w:rsidRDefault="00B74C58" w:rsidP="007D6FE2">
      <w:pPr>
        <w:tabs>
          <w:tab w:val="left" w:pos="90"/>
        </w:tabs>
        <w:ind w:firstLine="720"/>
        <w:jc w:val="center"/>
        <w:rPr>
          <w:b/>
          <w:sz w:val="32"/>
          <w:szCs w:val="32"/>
        </w:rPr>
      </w:pPr>
    </w:p>
    <w:p w:rsidR="00C36AE2" w:rsidRPr="00C36AE2" w:rsidRDefault="00C36AE2" w:rsidP="00C36AE2">
      <w:pPr>
        <w:tabs>
          <w:tab w:val="left" w:pos="425"/>
        </w:tabs>
        <w:spacing w:before="60" w:afterLines="60" w:after="144" w:line="360" w:lineRule="auto"/>
        <w:jc w:val="both"/>
        <w:rPr>
          <w:sz w:val="24"/>
          <w:szCs w:val="24"/>
        </w:rPr>
      </w:pPr>
    </w:p>
    <w:p w:rsidR="00C36AE2" w:rsidRPr="00B74C58" w:rsidRDefault="00C36AE2" w:rsidP="00B74C58">
      <w:pPr>
        <w:tabs>
          <w:tab w:val="left" w:pos="90"/>
        </w:tabs>
        <w:ind w:firstLine="720"/>
        <w:rPr>
          <w:b/>
          <w:sz w:val="26"/>
          <w:szCs w:val="26"/>
        </w:rPr>
      </w:pPr>
    </w:p>
    <w:p w:rsidR="00B74C58" w:rsidRDefault="00B74C58" w:rsidP="007D6FE2">
      <w:pPr>
        <w:tabs>
          <w:tab w:val="left" w:pos="90"/>
        </w:tabs>
        <w:ind w:firstLine="720"/>
        <w:jc w:val="center"/>
        <w:rPr>
          <w:b/>
          <w:sz w:val="32"/>
          <w:szCs w:val="32"/>
        </w:rPr>
      </w:pPr>
    </w:p>
    <w:p w:rsidR="00B74C58" w:rsidRDefault="00B74C58" w:rsidP="007D6FE2">
      <w:pPr>
        <w:tabs>
          <w:tab w:val="left" w:pos="90"/>
        </w:tabs>
        <w:ind w:firstLine="720"/>
        <w:jc w:val="center"/>
        <w:rPr>
          <w:b/>
          <w:sz w:val="32"/>
          <w:szCs w:val="32"/>
        </w:rPr>
      </w:pPr>
    </w:p>
    <w:p w:rsidR="00B74C58" w:rsidRDefault="00B74C58" w:rsidP="007D6FE2">
      <w:pPr>
        <w:tabs>
          <w:tab w:val="left" w:pos="90"/>
        </w:tabs>
        <w:ind w:firstLine="720"/>
        <w:jc w:val="center"/>
        <w:rPr>
          <w:b/>
          <w:sz w:val="32"/>
          <w:szCs w:val="32"/>
        </w:rPr>
      </w:pPr>
    </w:p>
    <w:p w:rsidR="00B74C58" w:rsidRDefault="00B74C58" w:rsidP="007D6FE2">
      <w:pPr>
        <w:tabs>
          <w:tab w:val="left" w:pos="90"/>
        </w:tabs>
        <w:ind w:firstLine="720"/>
        <w:jc w:val="center"/>
        <w:rPr>
          <w:b/>
          <w:sz w:val="32"/>
          <w:szCs w:val="32"/>
        </w:rPr>
      </w:pPr>
    </w:p>
    <w:p w:rsidR="00B74C58" w:rsidRDefault="00B74C58" w:rsidP="007D6FE2">
      <w:pPr>
        <w:tabs>
          <w:tab w:val="left" w:pos="90"/>
        </w:tabs>
        <w:ind w:firstLine="720"/>
        <w:jc w:val="center"/>
        <w:rPr>
          <w:b/>
          <w:sz w:val="32"/>
          <w:szCs w:val="32"/>
        </w:rPr>
      </w:pPr>
    </w:p>
    <w:p w:rsidR="00B74C58" w:rsidRDefault="00B74C58" w:rsidP="007D6FE2">
      <w:pPr>
        <w:tabs>
          <w:tab w:val="left" w:pos="90"/>
        </w:tabs>
        <w:ind w:firstLine="720"/>
        <w:jc w:val="center"/>
        <w:rPr>
          <w:b/>
          <w:sz w:val="32"/>
          <w:szCs w:val="32"/>
        </w:rPr>
      </w:pPr>
    </w:p>
    <w:p w:rsidR="00B74C58" w:rsidRDefault="00B74C58" w:rsidP="007D6FE2">
      <w:pPr>
        <w:tabs>
          <w:tab w:val="left" w:pos="90"/>
        </w:tabs>
        <w:ind w:firstLine="720"/>
        <w:jc w:val="center"/>
        <w:rPr>
          <w:b/>
          <w:sz w:val="32"/>
          <w:szCs w:val="32"/>
        </w:rPr>
      </w:pPr>
    </w:p>
    <w:p w:rsidR="00B74C58" w:rsidRDefault="00B74C58" w:rsidP="007D6FE2">
      <w:pPr>
        <w:tabs>
          <w:tab w:val="left" w:pos="90"/>
        </w:tabs>
        <w:ind w:firstLine="720"/>
        <w:jc w:val="center"/>
        <w:rPr>
          <w:b/>
          <w:sz w:val="32"/>
          <w:szCs w:val="32"/>
        </w:rPr>
      </w:pPr>
    </w:p>
    <w:p w:rsidR="00B74C58" w:rsidRDefault="00B74C58" w:rsidP="007D6FE2">
      <w:pPr>
        <w:tabs>
          <w:tab w:val="left" w:pos="90"/>
        </w:tabs>
        <w:ind w:firstLine="720"/>
        <w:jc w:val="center"/>
        <w:rPr>
          <w:b/>
          <w:sz w:val="32"/>
          <w:szCs w:val="32"/>
        </w:rPr>
      </w:pPr>
    </w:p>
    <w:p w:rsidR="00B74C58" w:rsidRDefault="00B74C58" w:rsidP="007D6FE2">
      <w:pPr>
        <w:tabs>
          <w:tab w:val="left" w:pos="90"/>
        </w:tabs>
        <w:ind w:firstLine="720"/>
        <w:jc w:val="center"/>
        <w:rPr>
          <w:b/>
          <w:sz w:val="32"/>
          <w:szCs w:val="32"/>
        </w:rPr>
      </w:pPr>
    </w:p>
    <w:p w:rsidR="00B74C58" w:rsidRDefault="00B74C58" w:rsidP="007D6FE2">
      <w:pPr>
        <w:tabs>
          <w:tab w:val="left" w:pos="90"/>
        </w:tabs>
        <w:ind w:firstLine="720"/>
        <w:jc w:val="center"/>
        <w:rPr>
          <w:b/>
          <w:sz w:val="32"/>
          <w:szCs w:val="32"/>
        </w:rPr>
      </w:pPr>
    </w:p>
    <w:p w:rsidR="00B74C58" w:rsidRDefault="00B74C58" w:rsidP="007D6FE2">
      <w:pPr>
        <w:tabs>
          <w:tab w:val="left" w:pos="90"/>
        </w:tabs>
        <w:ind w:firstLine="720"/>
        <w:jc w:val="center"/>
        <w:rPr>
          <w:b/>
          <w:sz w:val="32"/>
          <w:szCs w:val="32"/>
        </w:rPr>
      </w:pPr>
    </w:p>
    <w:p w:rsidR="0087610C" w:rsidRDefault="0087610C" w:rsidP="007D6FE2">
      <w:pPr>
        <w:tabs>
          <w:tab w:val="left" w:pos="90"/>
        </w:tabs>
        <w:ind w:firstLine="720"/>
        <w:jc w:val="center"/>
        <w:rPr>
          <w:b/>
          <w:sz w:val="32"/>
          <w:szCs w:val="32"/>
        </w:rPr>
      </w:pPr>
    </w:p>
    <w:p w:rsidR="00053B63" w:rsidRDefault="00053B63" w:rsidP="007D6FE2">
      <w:pPr>
        <w:tabs>
          <w:tab w:val="left" w:pos="90"/>
        </w:tabs>
        <w:ind w:firstLine="720"/>
        <w:jc w:val="center"/>
        <w:rPr>
          <w:b/>
          <w:sz w:val="32"/>
          <w:szCs w:val="32"/>
        </w:rPr>
      </w:pPr>
    </w:p>
    <w:p w:rsidR="001C7AA3" w:rsidRDefault="001C7AA3" w:rsidP="007D6FE2">
      <w:pPr>
        <w:tabs>
          <w:tab w:val="left" w:pos="90"/>
        </w:tabs>
        <w:ind w:firstLine="720"/>
        <w:jc w:val="center"/>
        <w:rPr>
          <w:b/>
          <w:sz w:val="32"/>
          <w:szCs w:val="32"/>
        </w:rPr>
      </w:pPr>
      <w:r w:rsidRPr="001C7AA3">
        <w:rPr>
          <w:b/>
          <w:sz w:val="32"/>
          <w:szCs w:val="32"/>
        </w:rPr>
        <w:lastRenderedPageBreak/>
        <w:t xml:space="preserve">BÀI 12: LẮP ĐẶT MÁY LẠNH 2 </w:t>
      </w:r>
      <w:proofErr w:type="gramStart"/>
      <w:r w:rsidRPr="001C7AA3">
        <w:rPr>
          <w:b/>
          <w:sz w:val="32"/>
          <w:szCs w:val="32"/>
        </w:rPr>
        <w:t>KHỐI .</w:t>
      </w:r>
      <w:proofErr w:type="gramEnd"/>
    </w:p>
    <w:p w:rsidR="00B74C58" w:rsidRDefault="00B74C58" w:rsidP="007D6FE2">
      <w:pPr>
        <w:tabs>
          <w:tab w:val="left" w:pos="90"/>
        </w:tabs>
        <w:ind w:firstLine="720"/>
        <w:jc w:val="both"/>
        <w:rPr>
          <w:rFonts w:ascii="VNI-Times" w:hAnsi="VNI-Times"/>
          <w:b/>
          <w:sz w:val="26"/>
          <w:szCs w:val="26"/>
        </w:rPr>
      </w:pPr>
    </w:p>
    <w:p w:rsidR="006F69AF" w:rsidRPr="00B679FF" w:rsidRDefault="006F69AF" w:rsidP="007D6FE2">
      <w:pPr>
        <w:tabs>
          <w:tab w:val="left" w:pos="90"/>
        </w:tabs>
        <w:ind w:firstLine="720"/>
        <w:jc w:val="both"/>
        <w:rPr>
          <w:rFonts w:ascii="VNI-Times" w:hAnsi="VNI-Times"/>
          <w:sz w:val="26"/>
          <w:szCs w:val="26"/>
        </w:rPr>
      </w:pPr>
      <w:r w:rsidRPr="00B679FF">
        <w:rPr>
          <w:rFonts w:ascii="VNI-Times" w:hAnsi="VNI-Times"/>
          <w:b/>
          <w:sz w:val="26"/>
          <w:szCs w:val="26"/>
        </w:rPr>
        <w:t>I</w:t>
      </w:r>
      <w:proofErr w:type="gramStart"/>
      <w:r w:rsidRPr="00B679FF">
        <w:rPr>
          <w:rFonts w:ascii="VNI-Times" w:hAnsi="VNI-Times"/>
          <w:b/>
          <w:sz w:val="26"/>
          <w:szCs w:val="26"/>
        </w:rPr>
        <w:t>/  MUÏC</w:t>
      </w:r>
      <w:proofErr w:type="gramEnd"/>
      <w:r w:rsidRPr="00B679FF">
        <w:rPr>
          <w:rFonts w:ascii="VNI-Times" w:hAnsi="VNI-Times"/>
          <w:b/>
          <w:sz w:val="26"/>
          <w:szCs w:val="26"/>
        </w:rPr>
        <w:t xml:space="preserve"> ÑÍCH – YEÂU CAÀU :</w:t>
      </w:r>
    </w:p>
    <w:p w:rsidR="006F69AF" w:rsidRPr="00B679FF" w:rsidRDefault="006F69AF" w:rsidP="007D6FE2">
      <w:pPr>
        <w:tabs>
          <w:tab w:val="left" w:pos="90"/>
        </w:tabs>
        <w:ind w:firstLine="720"/>
        <w:rPr>
          <w:rFonts w:ascii="VNI-Times" w:hAnsi="VNI-Times"/>
          <w:noProof/>
          <w:sz w:val="26"/>
        </w:rPr>
      </w:pPr>
      <w:r w:rsidRPr="00B679FF">
        <w:rPr>
          <w:rFonts w:ascii="VNI-Times" w:hAnsi="VNI-Times"/>
          <w:sz w:val="26"/>
          <w:szCs w:val="26"/>
        </w:rPr>
        <w:t xml:space="preserve">1. Muïc </w:t>
      </w:r>
      <w:proofErr w:type="gramStart"/>
      <w:r w:rsidRPr="00B679FF">
        <w:rPr>
          <w:rFonts w:ascii="VNI-Times" w:hAnsi="VNI-Times"/>
          <w:sz w:val="26"/>
          <w:szCs w:val="26"/>
        </w:rPr>
        <w:t>ñích :</w:t>
      </w:r>
      <w:proofErr w:type="gramEnd"/>
      <w:r w:rsidRPr="00B679FF">
        <w:rPr>
          <w:rFonts w:ascii="VNI-Times" w:hAnsi="VNI-Times"/>
          <w:sz w:val="26"/>
        </w:rPr>
        <w:t xml:space="preserve">  </w:t>
      </w:r>
      <w:r w:rsidRPr="00B679FF">
        <w:rPr>
          <w:rFonts w:ascii="VNI-Times" w:hAnsi="VNI-Times"/>
          <w:sz w:val="26"/>
          <w:szCs w:val="26"/>
        </w:rPr>
        <w:t>Sau baøi hoïc naøy ngöôøi hoïc seõ thöïc hieän ñöôïc:</w:t>
      </w:r>
    </w:p>
    <w:p w:rsidR="006F69AF" w:rsidRPr="00B679FF" w:rsidRDefault="0087610C" w:rsidP="007D6FE2">
      <w:pPr>
        <w:tabs>
          <w:tab w:val="left" w:pos="90"/>
        </w:tabs>
        <w:ind w:firstLine="720"/>
        <w:jc w:val="both"/>
        <w:rPr>
          <w:rFonts w:ascii="VNI-Times" w:hAnsi="VNI-Times"/>
          <w:sz w:val="26"/>
          <w:szCs w:val="26"/>
        </w:rPr>
      </w:pPr>
      <w:r>
        <w:rPr>
          <w:rFonts w:ascii="VNI-Times" w:hAnsi="VNI-Times"/>
          <w:sz w:val="26"/>
          <w:szCs w:val="26"/>
        </w:rPr>
        <w:t xml:space="preserve"> </w:t>
      </w:r>
      <w:r w:rsidR="006F69AF" w:rsidRPr="00B679FF">
        <w:rPr>
          <w:rFonts w:ascii="VNI-Times" w:hAnsi="VNI-Times"/>
          <w:sz w:val="26"/>
          <w:szCs w:val="26"/>
        </w:rPr>
        <w:t>- Trình baøy ñöôïc</w:t>
      </w:r>
      <w:r w:rsidR="006F69AF">
        <w:rPr>
          <w:rFonts w:ascii="VNI-Times" w:hAnsi="VNI-Times"/>
          <w:sz w:val="26"/>
          <w:szCs w:val="26"/>
        </w:rPr>
        <w:t>, l</w:t>
      </w:r>
      <w:r w:rsidR="006F69AF">
        <w:rPr>
          <w:sz w:val="26"/>
          <w:szCs w:val="26"/>
        </w:rPr>
        <w:t>ắp đặt được,</w:t>
      </w:r>
      <w:r w:rsidR="006F69AF" w:rsidRPr="00B679FF">
        <w:rPr>
          <w:rFonts w:ascii="VNI-Times" w:hAnsi="VNI-Times"/>
          <w:sz w:val="26"/>
          <w:szCs w:val="26"/>
        </w:rPr>
        <w:t xml:space="preserve"> maùy laïnh </w:t>
      </w:r>
      <w:r w:rsidR="006F69AF">
        <w:rPr>
          <w:rFonts w:ascii="VNI-Times" w:hAnsi="VNI-Times"/>
          <w:sz w:val="26"/>
          <w:szCs w:val="26"/>
        </w:rPr>
        <w:t>2</w:t>
      </w:r>
      <w:r w:rsidR="006F69AF">
        <w:rPr>
          <w:sz w:val="26"/>
          <w:szCs w:val="26"/>
        </w:rPr>
        <w:t xml:space="preserve"> khối</w:t>
      </w:r>
      <w:r w:rsidR="006F69AF" w:rsidRPr="00B679FF">
        <w:rPr>
          <w:rFonts w:ascii="VNI-Times" w:hAnsi="VNI-Times"/>
          <w:sz w:val="26"/>
          <w:szCs w:val="26"/>
        </w:rPr>
        <w:t>.</w:t>
      </w:r>
    </w:p>
    <w:p w:rsidR="006F69AF" w:rsidRPr="00B679FF" w:rsidRDefault="0087610C" w:rsidP="0087610C">
      <w:pPr>
        <w:tabs>
          <w:tab w:val="left" w:pos="90"/>
        </w:tabs>
        <w:jc w:val="both"/>
        <w:rPr>
          <w:rFonts w:ascii="VNI-Times" w:hAnsi="VNI-Times"/>
          <w:sz w:val="26"/>
          <w:szCs w:val="26"/>
        </w:rPr>
      </w:pPr>
      <w:r>
        <w:rPr>
          <w:rFonts w:ascii="VNI-Times" w:hAnsi="VNI-Times"/>
          <w:sz w:val="26"/>
          <w:szCs w:val="26"/>
        </w:rPr>
        <w:t xml:space="preserve">           </w:t>
      </w:r>
      <w:r w:rsidR="006F69AF" w:rsidRPr="00B679FF">
        <w:rPr>
          <w:rFonts w:ascii="VNI-Times" w:hAnsi="VNI-Times"/>
          <w:sz w:val="26"/>
          <w:szCs w:val="26"/>
        </w:rPr>
        <w:t xml:space="preserve"> - Bieát caùch ño kieåm tra caùc thieát bò ñieän cuûa maùy laïnh </w:t>
      </w:r>
      <w:r w:rsidR="006F69AF">
        <w:rPr>
          <w:rFonts w:ascii="VNI-Times" w:hAnsi="VNI-Times"/>
          <w:sz w:val="26"/>
          <w:szCs w:val="26"/>
        </w:rPr>
        <w:t>2</w:t>
      </w:r>
      <w:r w:rsidR="006F69AF" w:rsidRPr="00B679FF">
        <w:rPr>
          <w:sz w:val="26"/>
          <w:szCs w:val="26"/>
        </w:rPr>
        <w:t xml:space="preserve"> </w:t>
      </w:r>
      <w:r w:rsidR="006F69AF">
        <w:rPr>
          <w:sz w:val="26"/>
          <w:szCs w:val="26"/>
        </w:rPr>
        <w:t>khối</w:t>
      </w:r>
      <w:r w:rsidR="006F69AF" w:rsidRPr="00B679FF">
        <w:rPr>
          <w:rFonts w:ascii="VNI-Times" w:hAnsi="VNI-Times"/>
          <w:sz w:val="26"/>
          <w:szCs w:val="26"/>
        </w:rPr>
        <w:t xml:space="preserve">. </w:t>
      </w:r>
    </w:p>
    <w:p w:rsidR="006F69AF" w:rsidRPr="00B679FF" w:rsidRDefault="006F69AF" w:rsidP="007D6FE2">
      <w:pPr>
        <w:tabs>
          <w:tab w:val="left" w:pos="90"/>
        </w:tabs>
        <w:ind w:firstLine="720"/>
        <w:jc w:val="both"/>
        <w:rPr>
          <w:rFonts w:ascii="VNI-Times" w:hAnsi="VNI-Times"/>
          <w:sz w:val="26"/>
          <w:szCs w:val="26"/>
        </w:rPr>
      </w:pPr>
      <w:r>
        <w:rPr>
          <w:rFonts w:ascii="VNI-Times" w:hAnsi="VNI-Times"/>
          <w:sz w:val="26"/>
          <w:szCs w:val="26"/>
        </w:rPr>
        <w:t xml:space="preserve"> </w:t>
      </w:r>
      <w:r w:rsidRPr="00B679FF">
        <w:rPr>
          <w:rFonts w:ascii="VNI-Times" w:hAnsi="VNI-Times"/>
          <w:sz w:val="26"/>
          <w:szCs w:val="26"/>
        </w:rPr>
        <w:t xml:space="preserve">- Xaùc ñònh ñöôïc caùc ñaàu daây </w:t>
      </w:r>
      <w:proofErr w:type="gramStart"/>
      <w:r w:rsidRPr="00B679FF">
        <w:rPr>
          <w:rFonts w:ascii="VNI-Times" w:hAnsi="VNI-Times"/>
          <w:sz w:val="26"/>
          <w:szCs w:val="26"/>
        </w:rPr>
        <w:t>ra  caùc</w:t>
      </w:r>
      <w:proofErr w:type="gramEnd"/>
      <w:r w:rsidRPr="00B679FF">
        <w:rPr>
          <w:rFonts w:ascii="VNI-Times" w:hAnsi="VNI-Times"/>
          <w:sz w:val="26"/>
          <w:szCs w:val="26"/>
        </w:rPr>
        <w:t xml:space="preserve"> thieát bò ñieän cuûa maùy laïnh </w:t>
      </w:r>
      <w:r>
        <w:rPr>
          <w:sz w:val="26"/>
          <w:szCs w:val="26"/>
        </w:rPr>
        <w:t>2 khối</w:t>
      </w:r>
      <w:r w:rsidRPr="00B679FF">
        <w:rPr>
          <w:rFonts w:ascii="VNI-Times" w:hAnsi="VNI-Times"/>
          <w:sz w:val="26"/>
          <w:szCs w:val="26"/>
        </w:rPr>
        <w:t>.</w:t>
      </w:r>
    </w:p>
    <w:p w:rsidR="006F69AF" w:rsidRPr="00B679FF" w:rsidRDefault="006F69AF" w:rsidP="007D6FE2">
      <w:pPr>
        <w:tabs>
          <w:tab w:val="left" w:pos="90"/>
        </w:tabs>
        <w:ind w:firstLine="720"/>
        <w:jc w:val="both"/>
        <w:rPr>
          <w:rFonts w:ascii="VNI-Times" w:hAnsi="VNI-Times"/>
          <w:sz w:val="26"/>
          <w:szCs w:val="26"/>
        </w:rPr>
      </w:pPr>
      <w:r w:rsidRPr="00B679FF">
        <w:rPr>
          <w:rFonts w:ascii="VNI-Times" w:hAnsi="VNI-Times"/>
          <w:sz w:val="26"/>
          <w:szCs w:val="26"/>
        </w:rPr>
        <w:t xml:space="preserve">2. Yeâu </w:t>
      </w:r>
      <w:proofErr w:type="gramStart"/>
      <w:r w:rsidRPr="00B679FF">
        <w:rPr>
          <w:rFonts w:ascii="VNI-Times" w:hAnsi="VNI-Times"/>
          <w:sz w:val="26"/>
          <w:szCs w:val="26"/>
        </w:rPr>
        <w:t>caàu :</w:t>
      </w:r>
      <w:proofErr w:type="gramEnd"/>
      <w:r w:rsidRPr="00B679FF">
        <w:rPr>
          <w:rFonts w:ascii="VNI-Times" w:hAnsi="VNI-Times"/>
          <w:sz w:val="26"/>
          <w:szCs w:val="26"/>
        </w:rPr>
        <w:t xml:space="preserve"> </w:t>
      </w:r>
    </w:p>
    <w:p w:rsidR="006F69AF" w:rsidRPr="00B679FF" w:rsidRDefault="006F69AF" w:rsidP="007D6FE2">
      <w:pPr>
        <w:tabs>
          <w:tab w:val="left" w:pos="90"/>
        </w:tabs>
        <w:ind w:firstLine="720"/>
        <w:jc w:val="both"/>
        <w:rPr>
          <w:rFonts w:ascii="VNI-Times" w:hAnsi="VNI-Times"/>
          <w:sz w:val="26"/>
          <w:szCs w:val="26"/>
        </w:rPr>
      </w:pPr>
      <w:r w:rsidRPr="00B679FF">
        <w:rPr>
          <w:rFonts w:ascii="VNI-Times" w:hAnsi="VNI-Times"/>
          <w:sz w:val="26"/>
          <w:szCs w:val="26"/>
        </w:rPr>
        <w:t xml:space="preserve">Kyõ </w:t>
      </w:r>
      <w:proofErr w:type="gramStart"/>
      <w:r w:rsidRPr="00B679FF">
        <w:rPr>
          <w:rFonts w:ascii="VNI-Times" w:hAnsi="VNI-Times"/>
          <w:sz w:val="26"/>
          <w:szCs w:val="26"/>
        </w:rPr>
        <w:t>thuaät :</w:t>
      </w:r>
      <w:proofErr w:type="gramEnd"/>
      <w:r w:rsidRPr="00B679FF">
        <w:rPr>
          <w:rFonts w:ascii="VNI-Times" w:hAnsi="VNI-Times"/>
          <w:sz w:val="26"/>
          <w:szCs w:val="26"/>
        </w:rPr>
        <w:t xml:space="preserve">  - </w:t>
      </w:r>
      <w:r>
        <w:rPr>
          <w:rFonts w:ascii="VNI-Times" w:hAnsi="VNI-Times"/>
          <w:sz w:val="26"/>
          <w:szCs w:val="26"/>
        </w:rPr>
        <w:t>L</w:t>
      </w:r>
      <w:r>
        <w:rPr>
          <w:sz w:val="26"/>
          <w:szCs w:val="26"/>
        </w:rPr>
        <w:t xml:space="preserve">ắp đặt </w:t>
      </w:r>
      <w:r w:rsidRPr="00B679FF">
        <w:rPr>
          <w:rFonts w:ascii="VNI-Times" w:hAnsi="VNI-Times"/>
          <w:sz w:val="26"/>
          <w:szCs w:val="26"/>
        </w:rPr>
        <w:t xml:space="preserve">maùy laïnh </w:t>
      </w:r>
      <w:r>
        <w:rPr>
          <w:sz w:val="26"/>
          <w:szCs w:val="26"/>
        </w:rPr>
        <w:t>2</w:t>
      </w:r>
      <w:r w:rsidRPr="00B679FF">
        <w:rPr>
          <w:sz w:val="26"/>
          <w:szCs w:val="26"/>
        </w:rPr>
        <w:t xml:space="preserve"> </w:t>
      </w:r>
      <w:r>
        <w:rPr>
          <w:sz w:val="26"/>
          <w:szCs w:val="26"/>
        </w:rPr>
        <w:t>khối đúng kỹ thuật</w:t>
      </w:r>
      <w:r w:rsidRPr="00B679FF">
        <w:rPr>
          <w:rFonts w:ascii="VNI-Times" w:hAnsi="VNI-Times"/>
          <w:sz w:val="26"/>
          <w:szCs w:val="26"/>
        </w:rPr>
        <w:t>.</w:t>
      </w:r>
    </w:p>
    <w:p w:rsidR="006F69AF" w:rsidRPr="00B679FF" w:rsidRDefault="006F69AF" w:rsidP="007D6FE2">
      <w:pPr>
        <w:tabs>
          <w:tab w:val="left" w:pos="90"/>
        </w:tabs>
        <w:ind w:firstLine="720"/>
        <w:jc w:val="both"/>
        <w:rPr>
          <w:rFonts w:ascii="VNI-Times" w:hAnsi="VNI-Times"/>
          <w:sz w:val="26"/>
          <w:szCs w:val="26"/>
        </w:rPr>
      </w:pPr>
      <w:r w:rsidRPr="00B679FF">
        <w:rPr>
          <w:rFonts w:ascii="VNI-Times" w:hAnsi="VNI-Times"/>
          <w:sz w:val="26"/>
          <w:szCs w:val="26"/>
        </w:rPr>
        <w:t xml:space="preserve">Myõ </w:t>
      </w:r>
      <w:proofErr w:type="gramStart"/>
      <w:r w:rsidRPr="00B679FF">
        <w:rPr>
          <w:rFonts w:ascii="VNI-Times" w:hAnsi="VNI-Times"/>
          <w:sz w:val="26"/>
          <w:szCs w:val="26"/>
        </w:rPr>
        <w:t>thuaät :</w:t>
      </w:r>
      <w:proofErr w:type="gramEnd"/>
      <w:r w:rsidRPr="00B679FF">
        <w:rPr>
          <w:rFonts w:ascii="VNI-Times" w:hAnsi="VNI-Times"/>
          <w:sz w:val="26"/>
          <w:szCs w:val="26"/>
        </w:rPr>
        <w:t xml:space="preserve">   Kyõ thuaät </w:t>
      </w:r>
      <w:r>
        <w:rPr>
          <w:rFonts w:ascii="VNI-Times" w:hAnsi="VNI-Times"/>
          <w:sz w:val="26"/>
          <w:szCs w:val="26"/>
        </w:rPr>
        <w:t>l</w:t>
      </w:r>
      <w:r>
        <w:rPr>
          <w:sz w:val="26"/>
          <w:szCs w:val="26"/>
        </w:rPr>
        <w:t xml:space="preserve">ắp đặt </w:t>
      </w:r>
      <w:r w:rsidRPr="00B679FF">
        <w:rPr>
          <w:rFonts w:ascii="VNI-Times" w:hAnsi="VNI-Times"/>
          <w:sz w:val="26"/>
          <w:szCs w:val="26"/>
        </w:rPr>
        <w:t xml:space="preserve">maùy laïnh </w:t>
      </w:r>
      <w:r>
        <w:rPr>
          <w:sz w:val="26"/>
          <w:szCs w:val="26"/>
        </w:rPr>
        <w:t>2</w:t>
      </w:r>
      <w:r w:rsidRPr="00B679FF">
        <w:rPr>
          <w:sz w:val="26"/>
          <w:szCs w:val="26"/>
        </w:rPr>
        <w:t xml:space="preserve"> </w:t>
      </w:r>
      <w:r>
        <w:rPr>
          <w:sz w:val="26"/>
          <w:szCs w:val="26"/>
        </w:rPr>
        <w:t>khối</w:t>
      </w:r>
      <w:r w:rsidRPr="00B679FF">
        <w:rPr>
          <w:rFonts w:ascii="VNI-Times" w:hAnsi="VNI-Times"/>
          <w:sz w:val="26"/>
          <w:szCs w:val="26"/>
        </w:rPr>
        <w:t xml:space="preserve"> ph</w:t>
      </w:r>
      <w:r w:rsidRPr="00B679FF">
        <w:rPr>
          <w:sz w:val="26"/>
          <w:szCs w:val="26"/>
        </w:rPr>
        <w:t>ải</w:t>
      </w:r>
      <w:r w:rsidRPr="00B679FF">
        <w:rPr>
          <w:rFonts w:ascii="VNI-Times" w:hAnsi="VNI-Times"/>
          <w:sz w:val="26"/>
          <w:szCs w:val="26"/>
        </w:rPr>
        <w:t xml:space="preserve"> goïn gaøng.</w:t>
      </w:r>
    </w:p>
    <w:p w:rsidR="006F69AF" w:rsidRPr="00B679FF" w:rsidRDefault="006F69AF" w:rsidP="007D6FE2">
      <w:pPr>
        <w:tabs>
          <w:tab w:val="left" w:pos="90"/>
        </w:tabs>
        <w:ind w:firstLine="720"/>
        <w:jc w:val="both"/>
        <w:rPr>
          <w:rFonts w:ascii="VNI-Times" w:hAnsi="VNI-Times"/>
          <w:sz w:val="26"/>
          <w:szCs w:val="26"/>
        </w:rPr>
      </w:pPr>
      <w:r w:rsidRPr="00B679FF">
        <w:rPr>
          <w:rFonts w:ascii="VNI-Times" w:hAnsi="VNI-Times"/>
          <w:sz w:val="26"/>
          <w:szCs w:val="26"/>
        </w:rPr>
        <w:t xml:space="preserve">An </w:t>
      </w:r>
      <w:proofErr w:type="gramStart"/>
      <w:r w:rsidRPr="00B679FF">
        <w:rPr>
          <w:rFonts w:ascii="VNI-Times" w:hAnsi="VNI-Times"/>
          <w:sz w:val="26"/>
          <w:szCs w:val="26"/>
        </w:rPr>
        <w:t>toaøn :</w:t>
      </w:r>
      <w:proofErr w:type="gramEnd"/>
      <w:r w:rsidRPr="00B679FF">
        <w:rPr>
          <w:rFonts w:ascii="VNI-Times" w:hAnsi="VNI-Times"/>
          <w:sz w:val="26"/>
          <w:szCs w:val="26"/>
        </w:rPr>
        <w:t xml:space="preserve">   - Khoâng ñöôïc laøm hö hoûng caùc thieát bò.</w:t>
      </w:r>
    </w:p>
    <w:p w:rsidR="006F69AF" w:rsidRPr="00B679FF" w:rsidRDefault="006F69AF" w:rsidP="007D6FE2">
      <w:pPr>
        <w:tabs>
          <w:tab w:val="left" w:pos="90"/>
        </w:tabs>
        <w:ind w:firstLine="720"/>
        <w:jc w:val="both"/>
        <w:rPr>
          <w:rFonts w:ascii="VNI-Times" w:hAnsi="VNI-Times"/>
          <w:sz w:val="26"/>
          <w:szCs w:val="26"/>
        </w:rPr>
      </w:pPr>
      <w:r w:rsidRPr="00B679FF">
        <w:rPr>
          <w:rFonts w:ascii="VNI-Times" w:hAnsi="VNI-Times"/>
          <w:b/>
          <w:sz w:val="26"/>
          <w:szCs w:val="26"/>
        </w:rPr>
        <w:t>II</w:t>
      </w:r>
      <w:proofErr w:type="gramStart"/>
      <w:r w:rsidRPr="00B679FF">
        <w:rPr>
          <w:rFonts w:ascii="VNI-Times" w:hAnsi="VNI-Times"/>
          <w:b/>
          <w:sz w:val="26"/>
          <w:szCs w:val="26"/>
        </w:rPr>
        <w:t>/  VAÄT</w:t>
      </w:r>
      <w:proofErr w:type="gramEnd"/>
      <w:r w:rsidRPr="00B679FF">
        <w:rPr>
          <w:rFonts w:ascii="VNI-Times" w:hAnsi="VNI-Times"/>
          <w:b/>
          <w:sz w:val="26"/>
          <w:szCs w:val="26"/>
        </w:rPr>
        <w:t xml:space="preserve"> LIEÄU – THIEÁT BÒ – DUÏNG CUÏ :</w:t>
      </w:r>
    </w:p>
    <w:p w:rsidR="006F69AF" w:rsidRPr="00B679FF" w:rsidRDefault="006F69AF" w:rsidP="00E000FE">
      <w:pPr>
        <w:numPr>
          <w:ilvl w:val="0"/>
          <w:numId w:val="7"/>
        </w:numPr>
        <w:tabs>
          <w:tab w:val="left" w:pos="90"/>
        </w:tabs>
        <w:ind w:left="0" w:firstLine="720"/>
        <w:jc w:val="both"/>
        <w:rPr>
          <w:rFonts w:ascii="VNI-Times" w:hAnsi="VNI-Times"/>
          <w:sz w:val="26"/>
          <w:szCs w:val="26"/>
        </w:rPr>
      </w:pPr>
      <w:r w:rsidRPr="00B679FF">
        <w:rPr>
          <w:rFonts w:ascii="VNI-Times" w:hAnsi="VNI-Times"/>
          <w:sz w:val="26"/>
          <w:szCs w:val="26"/>
        </w:rPr>
        <w:t xml:space="preserve">Vaät </w:t>
      </w:r>
      <w:proofErr w:type="gramStart"/>
      <w:r w:rsidRPr="00B679FF">
        <w:rPr>
          <w:rFonts w:ascii="VNI-Times" w:hAnsi="VNI-Times"/>
          <w:sz w:val="26"/>
          <w:szCs w:val="26"/>
        </w:rPr>
        <w:t>lieäu :</w:t>
      </w:r>
      <w:proofErr w:type="gramEnd"/>
      <w:r w:rsidRPr="00B679FF">
        <w:rPr>
          <w:rFonts w:ascii="VNI-Times" w:hAnsi="VNI-Times"/>
          <w:sz w:val="26"/>
          <w:szCs w:val="26"/>
        </w:rPr>
        <w:t xml:space="preserve"> Daây ñieän, </w:t>
      </w:r>
      <w:r>
        <w:rPr>
          <w:sz w:val="26"/>
          <w:szCs w:val="26"/>
        </w:rPr>
        <w:t xml:space="preserve">ống đồng, </w:t>
      </w:r>
      <w:r w:rsidRPr="00B679FF">
        <w:rPr>
          <w:rFonts w:ascii="VNI-Times" w:hAnsi="VNI-Times"/>
          <w:sz w:val="26"/>
          <w:szCs w:val="26"/>
        </w:rPr>
        <w:t>baêng keo, ñaàu ghim, chì haøn.</w:t>
      </w:r>
    </w:p>
    <w:p w:rsidR="006F69AF" w:rsidRPr="00B679FF" w:rsidRDefault="006F69AF" w:rsidP="00E000FE">
      <w:pPr>
        <w:numPr>
          <w:ilvl w:val="0"/>
          <w:numId w:val="7"/>
        </w:numPr>
        <w:tabs>
          <w:tab w:val="left" w:pos="90"/>
        </w:tabs>
        <w:ind w:left="0" w:firstLine="720"/>
        <w:jc w:val="both"/>
        <w:rPr>
          <w:rFonts w:ascii="VNI-Times" w:hAnsi="VNI-Times"/>
          <w:sz w:val="28"/>
          <w:szCs w:val="28"/>
        </w:rPr>
      </w:pPr>
      <w:r w:rsidRPr="00B679FF">
        <w:rPr>
          <w:rFonts w:ascii="VNI-Times" w:hAnsi="VNI-Times"/>
          <w:sz w:val="28"/>
          <w:szCs w:val="28"/>
        </w:rPr>
        <w:t xml:space="preserve">Thieát </w:t>
      </w:r>
      <w:proofErr w:type="gramStart"/>
      <w:r w:rsidRPr="00B679FF">
        <w:rPr>
          <w:rFonts w:ascii="VNI-Times" w:hAnsi="VNI-Times"/>
          <w:sz w:val="28"/>
          <w:szCs w:val="28"/>
        </w:rPr>
        <w:t>bò :</w:t>
      </w:r>
      <w:proofErr w:type="gramEnd"/>
      <w:r w:rsidRPr="00B679FF">
        <w:rPr>
          <w:rFonts w:ascii="VNI-Times" w:hAnsi="VNI-Times"/>
          <w:sz w:val="28"/>
          <w:szCs w:val="28"/>
        </w:rPr>
        <w:t xml:space="preserve"> Maùy laïnh </w:t>
      </w:r>
      <w:r>
        <w:rPr>
          <w:sz w:val="28"/>
          <w:szCs w:val="28"/>
        </w:rPr>
        <w:t>2</w:t>
      </w:r>
      <w:r w:rsidRPr="00B679FF">
        <w:rPr>
          <w:sz w:val="28"/>
          <w:szCs w:val="28"/>
        </w:rPr>
        <w:t xml:space="preserve"> </w:t>
      </w:r>
      <w:r>
        <w:rPr>
          <w:sz w:val="28"/>
          <w:szCs w:val="28"/>
        </w:rPr>
        <w:t>khối</w:t>
      </w:r>
      <w:r w:rsidRPr="00B679FF">
        <w:rPr>
          <w:rFonts w:ascii="VNI-Times" w:hAnsi="VNI-Times"/>
          <w:sz w:val="28"/>
          <w:szCs w:val="28"/>
        </w:rPr>
        <w:t xml:space="preserve"> ñaày ñuû caùc thieát bò.</w:t>
      </w:r>
    </w:p>
    <w:p w:rsidR="00CE1A52" w:rsidRDefault="006F69AF" w:rsidP="00E000FE">
      <w:pPr>
        <w:numPr>
          <w:ilvl w:val="0"/>
          <w:numId w:val="7"/>
        </w:numPr>
        <w:tabs>
          <w:tab w:val="left" w:pos="90"/>
        </w:tabs>
        <w:ind w:left="0" w:firstLine="720"/>
        <w:jc w:val="both"/>
        <w:rPr>
          <w:rFonts w:ascii="VNI-Times" w:hAnsi="VNI-Times"/>
          <w:sz w:val="26"/>
          <w:szCs w:val="26"/>
        </w:rPr>
      </w:pPr>
      <w:r w:rsidRPr="00B679FF">
        <w:rPr>
          <w:rFonts w:ascii="VNI-Times" w:hAnsi="VNI-Times"/>
          <w:sz w:val="26"/>
          <w:szCs w:val="26"/>
        </w:rPr>
        <w:t xml:space="preserve">Duïng </w:t>
      </w:r>
      <w:proofErr w:type="gramStart"/>
      <w:r w:rsidRPr="00B679FF">
        <w:rPr>
          <w:rFonts w:ascii="VNI-Times" w:hAnsi="VNI-Times"/>
          <w:sz w:val="26"/>
          <w:szCs w:val="26"/>
        </w:rPr>
        <w:t>cuï :</w:t>
      </w:r>
      <w:proofErr w:type="gramEnd"/>
      <w:r w:rsidRPr="00B679FF">
        <w:rPr>
          <w:rFonts w:ascii="VNI-Times" w:hAnsi="VNI-Times"/>
          <w:sz w:val="26"/>
          <w:szCs w:val="26"/>
        </w:rPr>
        <w:t xml:space="preserve"> </w:t>
      </w:r>
      <w:r w:rsidRPr="00B679FF">
        <w:rPr>
          <w:sz w:val="26"/>
          <w:szCs w:val="26"/>
        </w:rPr>
        <w:t>Đ</w:t>
      </w:r>
      <w:r w:rsidRPr="00B679FF">
        <w:rPr>
          <w:rFonts w:ascii="VNI-Times" w:hAnsi="VNI-Times"/>
          <w:sz w:val="26"/>
          <w:szCs w:val="26"/>
        </w:rPr>
        <w:t>oàng hoà VOM, ampe keàm, nguoàn,  keàm, keùo, tuoác nô vít.</w:t>
      </w:r>
    </w:p>
    <w:p w:rsidR="00CE1A52" w:rsidRPr="00CE1A52" w:rsidRDefault="00CE1A52" w:rsidP="007D6FE2">
      <w:pPr>
        <w:tabs>
          <w:tab w:val="left" w:pos="90"/>
        </w:tabs>
        <w:ind w:firstLine="720"/>
        <w:jc w:val="both"/>
        <w:rPr>
          <w:rFonts w:ascii="VNI-Times" w:hAnsi="VNI-Times"/>
          <w:sz w:val="26"/>
          <w:szCs w:val="26"/>
        </w:rPr>
      </w:pPr>
      <w:r w:rsidRPr="00CE1A52">
        <w:rPr>
          <w:rFonts w:ascii="VNI-Times" w:hAnsi="VNI-Times"/>
          <w:b/>
          <w:sz w:val="26"/>
          <w:szCs w:val="26"/>
        </w:rPr>
        <w:t xml:space="preserve">III/ CAÙC BÖÔÙC THÖÏC </w:t>
      </w:r>
      <w:proofErr w:type="gramStart"/>
      <w:r w:rsidRPr="00CE1A52">
        <w:rPr>
          <w:rFonts w:ascii="VNI-Times" w:hAnsi="VNI-Times"/>
          <w:b/>
          <w:sz w:val="26"/>
          <w:szCs w:val="26"/>
        </w:rPr>
        <w:t>HAØNH :</w:t>
      </w:r>
      <w:proofErr w:type="gramEnd"/>
    </w:p>
    <w:p w:rsidR="00CE1A52" w:rsidRDefault="00CE1A52" w:rsidP="007D6FE2">
      <w:pPr>
        <w:tabs>
          <w:tab w:val="left" w:pos="90"/>
        </w:tabs>
        <w:ind w:firstLine="720"/>
        <w:rPr>
          <w:rFonts w:ascii="VNI-Times" w:hAnsi="VNI-Times"/>
          <w:sz w:val="26"/>
          <w:szCs w:val="26"/>
          <w:u w:val="single"/>
        </w:rPr>
      </w:pPr>
      <w:r w:rsidRPr="00B679FF">
        <w:rPr>
          <w:rFonts w:ascii="VNI-Times" w:hAnsi="VNI-Times"/>
          <w:sz w:val="26"/>
          <w:szCs w:val="26"/>
          <w:u w:val="single"/>
        </w:rPr>
        <w:t xml:space="preserve">Noäi </w:t>
      </w:r>
      <w:proofErr w:type="gramStart"/>
      <w:r w:rsidRPr="00B679FF">
        <w:rPr>
          <w:rFonts w:ascii="VNI-Times" w:hAnsi="VNI-Times"/>
          <w:sz w:val="26"/>
          <w:szCs w:val="26"/>
          <w:u w:val="single"/>
        </w:rPr>
        <w:t>dung :</w:t>
      </w:r>
      <w:proofErr w:type="gramEnd"/>
      <w:r>
        <w:rPr>
          <w:rFonts w:ascii="VNI-Times" w:hAnsi="VNI-Times"/>
          <w:sz w:val="26"/>
          <w:szCs w:val="26"/>
          <w:u w:val="single"/>
        </w:rPr>
        <w:t xml:space="preserve"> </w:t>
      </w:r>
    </w:p>
    <w:p w:rsidR="00CD2017" w:rsidRPr="00CD2017" w:rsidRDefault="00CE1A52" w:rsidP="007D6FE2">
      <w:pPr>
        <w:tabs>
          <w:tab w:val="left" w:pos="90"/>
          <w:tab w:val="left" w:pos="513"/>
        </w:tabs>
        <w:spacing w:before="60" w:after="60"/>
        <w:ind w:firstLine="720"/>
        <w:jc w:val="both"/>
        <w:rPr>
          <w:rFonts w:ascii="VNI-Times" w:hAnsi="VNI-Times"/>
          <w:sz w:val="24"/>
          <w:szCs w:val="24"/>
        </w:rPr>
      </w:pPr>
      <w:r>
        <w:rPr>
          <w:b/>
          <w:sz w:val="24"/>
          <w:szCs w:val="24"/>
        </w:rPr>
        <w:t xml:space="preserve">A: </w:t>
      </w:r>
      <w:r w:rsidR="00CD2017" w:rsidRPr="00CD2017">
        <w:rPr>
          <w:sz w:val="24"/>
          <w:szCs w:val="24"/>
        </w:rPr>
        <w:t xml:space="preserve"> </w:t>
      </w:r>
      <w:r w:rsidR="00CD2017" w:rsidRPr="00CD2017">
        <w:rPr>
          <w:rFonts w:ascii="VNI-Times" w:hAnsi="VNI-Times"/>
          <w:b/>
          <w:sz w:val="24"/>
          <w:szCs w:val="24"/>
        </w:rPr>
        <w:t>LAÉP MAÙY LAÏNH TREO TÖÔØNG</w:t>
      </w:r>
    </w:p>
    <w:p w:rsidR="00CD2017" w:rsidRPr="00CD2017" w:rsidRDefault="00CD2017" w:rsidP="007D6FE2">
      <w:pPr>
        <w:tabs>
          <w:tab w:val="left" w:pos="90"/>
        </w:tabs>
        <w:ind w:firstLine="720"/>
        <w:rPr>
          <w:rFonts w:ascii="VNI-Times" w:hAnsi="VNI-Times"/>
          <w:b/>
          <w:sz w:val="26"/>
          <w:szCs w:val="26"/>
        </w:rPr>
      </w:pPr>
      <w:r w:rsidRPr="00CD2017">
        <w:rPr>
          <w:rFonts w:ascii="VNI-Times" w:hAnsi="VNI-Times"/>
          <w:b/>
          <w:sz w:val="26"/>
          <w:szCs w:val="26"/>
        </w:rPr>
        <w:t>1. Löïa choïn vò trí laép ñaët</w:t>
      </w:r>
    </w:p>
    <w:p w:rsidR="00CD2017" w:rsidRPr="00CD2017" w:rsidRDefault="00CD2017" w:rsidP="007D6FE2">
      <w:pPr>
        <w:tabs>
          <w:tab w:val="left" w:pos="90"/>
        </w:tabs>
        <w:ind w:firstLine="720"/>
        <w:jc w:val="both"/>
        <w:rPr>
          <w:i/>
          <w:sz w:val="26"/>
          <w:szCs w:val="26"/>
        </w:rPr>
      </w:pPr>
      <w:r w:rsidRPr="00CD2017">
        <w:rPr>
          <w:b/>
          <w:bCs/>
          <w:i/>
          <w:sz w:val="26"/>
          <w:szCs w:val="26"/>
        </w:rPr>
        <w:t>Chọn vị trí lắp đặt dàn trong nhà (dàn lạnh</w:t>
      </w:r>
      <w:r w:rsidRPr="00CD2017">
        <w:rPr>
          <w:i/>
          <w:sz w:val="26"/>
          <w:szCs w:val="26"/>
        </w:rPr>
        <w:t>)</w:t>
      </w:r>
    </w:p>
    <w:p w:rsidR="00CD2017" w:rsidRPr="00CD2017" w:rsidRDefault="00CD2017" w:rsidP="007D6FE2">
      <w:pPr>
        <w:tabs>
          <w:tab w:val="left" w:pos="90"/>
        </w:tabs>
        <w:ind w:firstLine="720"/>
        <w:jc w:val="both"/>
        <w:rPr>
          <w:sz w:val="26"/>
          <w:szCs w:val="26"/>
        </w:rPr>
      </w:pPr>
      <w:proofErr w:type="gramStart"/>
      <w:r w:rsidRPr="00CD2017">
        <w:rPr>
          <w:sz w:val="26"/>
          <w:szCs w:val="26"/>
        </w:rPr>
        <w:t xml:space="preserve">Chọn vị trí có độ cứng vững, đô bền cơ học đảm bảo có thể chịu đựng được sức nặng của dàn trong nhà, </w:t>
      </w:r>
      <w:r w:rsidRPr="00CD2017">
        <w:rPr>
          <w:rFonts w:ascii="VNI-Times" w:hAnsi="VNI-Times"/>
          <w:sz w:val="26"/>
          <w:szCs w:val="26"/>
        </w:rPr>
        <w:t xml:space="preserve">keå </w:t>
      </w:r>
      <w:r w:rsidRPr="00CD2017">
        <w:rPr>
          <w:sz w:val="26"/>
          <w:szCs w:val="26"/>
        </w:rPr>
        <w:t xml:space="preserve">cả rung động do dàn quạt làm việc </w:t>
      </w:r>
      <w:r w:rsidRPr="00CD2017">
        <w:rPr>
          <w:rFonts w:ascii="VNI-Times" w:hAnsi="VNI-Times"/>
          <w:sz w:val="26"/>
          <w:szCs w:val="26"/>
        </w:rPr>
        <w:t>gaây</w:t>
      </w:r>
      <w:r w:rsidRPr="00CD2017">
        <w:rPr>
          <w:sz w:val="26"/>
          <w:szCs w:val="26"/>
        </w:rPr>
        <w:t xml:space="preserve"> ra.</w:t>
      </w:r>
      <w:proofErr w:type="gramEnd"/>
    </w:p>
    <w:p w:rsidR="00CD2017" w:rsidRPr="00CD2017" w:rsidRDefault="00CD2017" w:rsidP="007D6FE2">
      <w:pPr>
        <w:tabs>
          <w:tab w:val="left" w:pos="90"/>
        </w:tabs>
        <w:ind w:firstLine="720"/>
        <w:jc w:val="both"/>
        <w:rPr>
          <w:sz w:val="26"/>
          <w:szCs w:val="26"/>
        </w:rPr>
      </w:pPr>
      <w:r w:rsidRPr="00CD2017">
        <w:rPr>
          <w:sz w:val="26"/>
          <w:szCs w:val="26"/>
        </w:rPr>
        <w:t xml:space="preserve">Vì dàn trong nhà là một thiết bị trao </w:t>
      </w:r>
      <w:r w:rsidRPr="00CD2017">
        <w:rPr>
          <w:rFonts w:ascii="VNI-Times" w:hAnsi="VNI-Times"/>
          <w:sz w:val="26"/>
          <w:szCs w:val="26"/>
        </w:rPr>
        <w:t>ñoåi</w:t>
      </w:r>
      <w:r w:rsidRPr="00CD2017">
        <w:rPr>
          <w:sz w:val="26"/>
          <w:szCs w:val="26"/>
        </w:rPr>
        <w:t xml:space="preserve"> nhiệt giữa gas lạnh sôi và không khí trong phòng nên nó chỉ làm việc hiệu quả khi gió vào dàn và ra khỏi dàn thông thoáng không bị cản trở bởi các vật d</w:t>
      </w:r>
      <w:r w:rsidRPr="00CD2017">
        <w:rPr>
          <w:rFonts w:ascii="VNI-Times" w:hAnsi="VNI-Times"/>
          <w:sz w:val="26"/>
          <w:szCs w:val="26"/>
        </w:rPr>
        <w:t>uïng</w:t>
      </w:r>
      <w:r w:rsidRPr="00CD2017">
        <w:rPr>
          <w:sz w:val="26"/>
          <w:szCs w:val="26"/>
        </w:rPr>
        <w:t xml:space="preserve"> trang trí như: tranh ảnh, hoa, tủ…</w:t>
      </w:r>
    </w:p>
    <w:p w:rsidR="00CD2017" w:rsidRPr="00CD2017" w:rsidRDefault="00CD2017" w:rsidP="007D6FE2">
      <w:pPr>
        <w:tabs>
          <w:tab w:val="left" w:pos="90"/>
        </w:tabs>
        <w:ind w:firstLine="720"/>
        <w:jc w:val="both"/>
        <w:rPr>
          <w:sz w:val="26"/>
          <w:szCs w:val="26"/>
        </w:rPr>
      </w:pPr>
      <w:proofErr w:type="gramStart"/>
      <w:r w:rsidRPr="00CD2017">
        <w:rPr>
          <w:sz w:val="26"/>
          <w:szCs w:val="26"/>
        </w:rPr>
        <w:t xml:space="preserve">Vị trí lắp đặt cũng cần chọn sao cho dàn có </w:t>
      </w:r>
      <w:r w:rsidRPr="00CD2017">
        <w:rPr>
          <w:rFonts w:ascii="VNI-Times" w:hAnsi="VNI-Times"/>
          <w:sz w:val="26"/>
          <w:szCs w:val="26"/>
        </w:rPr>
        <w:t>theå</w:t>
      </w:r>
      <w:r w:rsidRPr="00CD2017">
        <w:rPr>
          <w:sz w:val="26"/>
          <w:szCs w:val="26"/>
        </w:rPr>
        <w:t xml:space="preserve"> phân phối đều gió cho cả phòng kể cả gió lạnh.</w:t>
      </w:r>
      <w:proofErr w:type="gramEnd"/>
      <w:r w:rsidRPr="00CD2017">
        <w:rPr>
          <w:sz w:val="26"/>
          <w:szCs w:val="26"/>
        </w:rPr>
        <w:t xml:space="preserve"> Cần lưu ý rằng tính chất </w:t>
      </w:r>
      <w:r w:rsidRPr="00CD2017">
        <w:rPr>
          <w:rFonts w:ascii="VNI-Times" w:hAnsi="VNI-Times"/>
          <w:sz w:val="26"/>
          <w:szCs w:val="26"/>
        </w:rPr>
        <w:t>chuyeån</w:t>
      </w:r>
      <w:r w:rsidRPr="00CD2017">
        <w:rPr>
          <w:sz w:val="26"/>
          <w:szCs w:val="26"/>
        </w:rPr>
        <w:t xml:space="preserve"> động của gió lạnh và gió nóng khác nhau, dàn lạnh không nên treo quá cao</w:t>
      </w:r>
      <w:proofErr w:type="gramStart"/>
      <w:r w:rsidRPr="00CD2017">
        <w:rPr>
          <w:sz w:val="26"/>
          <w:szCs w:val="26"/>
        </w:rPr>
        <w:t>,từ</w:t>
      </w:r>
      <w:proofErr w:type="gramEnd"/>
      <w:r w:rsidRPr="00CD2017">
        <w:rPr>
          <w:sz w:val="26"/>
          <w:szCs w:val="26"/>
        </w:rPr>
        <w:t xml:space="preserve"> 2÷2.5m là đủ.</w:t>
      </w:r>
    </w:p>
    <w:p w:rsidR="00CD2017" w:rsidRPr="00CD2017" w:rsidRDefault="00CD2017" w:rsidP="007D6FE2">
      <w:pPr>
        <w:tabs>
          <w:tab w:val="left" w:pos="90"/>
        </w:tabs>
        <w:ind w:firstLine="720"/>
        <w:jc w:val="both"/>
        <w:rPr>
          <w:sz w:val="26"/>
          <w:szCs w:val="26"/>
        </w:rPr>
      </w:pPr>
      <w:proofErr w:type="gramStart"/>
      <w:r w:rsidRPr="00CD2017">
        <w:rPr>
          <w:sz w:val="26"/>
          <w:szCs w:val="26"/>
        </w:rPr>
        <w:t>Vị trí lắp dàn lạnh cũng cần lựa chọn để sau này có thể vệ sinh, bảo dưỡng, sữa chữa dễ dàng.</w:t>
      </w:r>
      <w:proofErr w:type="gramEnd"/>
    </w:p>
    <w:p w:rsidR="00CD2017" w:rsidRPr="00CD2017" w:rsidRDefault="00CD2017" w:rsidP="007D6FE2">
      <w:pPr>
        <w:tabs>
          <w:tab w:val="left" w:pos="90"/>
        </w:tabs>
        <w:ind w:firstLine="720"/>
        <w:jc w:val="both"/>
        <w:rPr>
          <w:sz w:val="26"/>
          <w:szCs w:val="26"/>
        </w:rPr>
      </w:pPr>
      <w:proofErr w:type="gramStart"/>
      <w:r w:rsidRPr="00CD2017">
        <w:rPr>
          <w:sz w:val="26"/>
          <w:szCs w:val="26"/>
        </w:rPr>
        <w:t xml:space="preserve">Cần lắp đặt ở vị trí vững </w:t>
      </w:r>
      <w:r w:rsidRPr="00CD2017">
        <w:rPr>
          <w:rFonts w:ascii="VNI-Times" w:hAnsi="VNI-Times"/>
          <w:sz w:val="26"/>
          <w:szCs w:val="26"/>
        </w:rPr>
        <w:t>chaéc</w:t>
      </w:r>
      <w:r w:rsidRPr="00CD2017">
        <w:rPr>
          <w:sz w:val="26"/>
          <w:szCs w:val="26"/>
        </w:rPr>
        <w:t xml:space="preserve"> để giảm thiểu tối đa khuếch đại tiếng ồn.</w:t>
      </w:r>
      <w:proofErr w:type="gramEnd"/>
    </w:p>
    <w:p w:rsidR="00CD2017" w:rsidRPr="00CD2017" w:rsidRDefault="00CD2017" w:rsidP="007D6FE2">
      <w:pPr>
        <w:tabs>
          <w:tab w:val="left" w:pos="90"/>
        </w:tabs>
        <w:ind w:firstLine="720"/>
        <w:jc w:val="both"/>
        <w:rPr>
          <w:sz w:val="26"/>
          <w:szCs w:val="26"/>
        </w:rPr>
      </w:pPr>
      <w:proofErr w:type="gramStart"/>
      <w:r w:rsidRPr="00CD2017">
        <w:rPr>
          <w:sz w:val="26"/>
          <w:szCs w:val="26"/>
        </w:rPr>
        <w:t>Cần lắp đặt ở vị trí dễ thoát nước ngưng.</w:t>
      </w:r>
      <w:proofErr w:type="gramEnd"/>
    </w:p>
    <w:p w:rsidR="00CD2017" w:rsidRPr="00CD2017" w:rsidRDefault="00CD2017" w:rsidP="007D6FE2">
      <w:pPr>
        <w:tabs>
          <w:tab w:val="left" w:pos="90"/>
        </w:tabs>
        <w:ind w:firstLine="720"/>
        <w:jc w:val="both"/>
        <w:rPr>
          <w:sz w:val="26"/>
          <w:szCs w:val="26"/>
        </w:rPr>
      </w:pPr>
      <w:r w:rsidRPr="00CD2017">
        <w:rPr>
          <w:sz w:val="26"/>
          <w:szCs w:val="26"/>
        </w:rPr>
        <w:t>Cần lắp xa các loại máy: tivi, radio</w:t>
      </w:r>
      <w:proofErr w:type="gramStart"/>
      <w:r w:rsidRPr="00CD2017">
        <w:rPr>
          <w:sz w:val="26"/>
          <w:szCs w:val="26"/>
        </w:rPr>
        <w:t>,c</w:t>
      </w:r>
      <w:proofErr w:type="gramEnd"/>
      <w:r w:rsidRPr="00CD2017">
        <w:rPr>
          <w:sz w:val="26"/>
          <w:szCs w:val="26"/>
        </w:rPr>
        <w:t xml:space="preserve"> ác thiết bị vô tuyến khác…ít nhất là 1m để tránh ảnh hưởng chất lượng thu vô tuyến và sự làm việc của quạt.</w:t>
      </w:r>
    </w:p>
    <w:p w:rsidR="00CD2017" w:rsidRPr="00CD2017" w:rsidRDefault="00CD2017" w:rsidP="007D6FE2">
      <w:pPr>
        <w:tabs>
          <w:tab w:val="left" w:pos="90"/>
        </w:tabs>
        <w:ind w:firstLine="720"/>
        <w:jc w:val="both"/>
        <w:rPr>
          <w:sz w:val="26"/>
          <w:szCs w:val="26"/>
        </w:rPr>
      </w:pPr>
      <w:r w:rsidRPr="00CD2017">
        <w:rPr>
          <w:sz w:val="26"/>
          <w:szCs w:val="26"/>
        </w:rPr>
        <w:t xml:space="preserve">Dàn lạnh cũng nên đặt xa đèn ống, quạt trần </w:t>
      </w:r>
      <w:r w:rsidRPr="00CD2017">
        <w:rPr>
          <w:rFonts w:ascii="VNI-Times" w:hAnsi="VNI-Times"/>
          <w:sz w:val="26"/>
          <w:szCs w:val="26"/>
        </w:rPr>
        <w:t>ñeå</w:t>
      </w:r>
      <w:r w:rsidRPr="00CD2017">
        <w:rPr>
          <w:sz w:val="26"/>
          <w:szCs w:val="26"/>
        </w:rPr>
        <w:t xml:space="preserve"> các vật đó không làm trở ngại </w:t>
      </w:r>
      <w:proofErr w:type="gramStart"/>
      <w:r w:rsidRPr="00CD2017">
        <w:rPr>
          <w:sz w:val="26"/>
          <w:szCs w:val="26"/>
        </w:rPr>
        <w:t>tia</w:t>
      </w:r>
      <w:proofErr w:type="gramEnd"/>
      <w:r w:rsidRPr="00CD2017">
        <w:rPr>
          <w:sz w:val="26"/>
          <w:szCs w:val="26"/>
        </w:rPr>
        <w:t xml:space="preserve"> hồng ngoại điều khiển từ xa.</w:t>
      </w:r>
    </w:p>
    <w:p w:rsidR="00CD2017" w:rsidRPr="00CD2017" w:rsidRDefault="00CD2017" w:rsidP="007D6FE2">
      <w:pPr>
        <w:tabs>
          <w:tab w:val="left" w:pos="90"/>
        </w:tabs>
        <w:ind w:firstLine="720"/>
        <w:jc w:val="both"/>
        <w:rPr>
          <w:sz w:val="26"/>
          <w:szCs w:val="26"/>
        </w:rPr>
      </w:pPr>
      <w:proofErr w:type="gramStart"/>
      <w:r w:rsidRPr="00CD2017">
        <w:rPr>
          <w:sz w:val="26"/>
          <w:szCs w:val="26"/>
        </w:rPr>
        <w:t xml:space="preserve">Không nên chọn hướng đối diện với cửa ra vào vì khi mở cửa, quạt gió sẽ thổi gió lạnh ra ngoài làm tổn </w:t>
      </w:r>
      <w:r w:rsidRPr="00CD2017">
        <w:rPr>
          <w:rFonts w:ascii="VNI-Times" w:hAnsi="VNI-Times"/>
          <w:sz w:val="26"/>
          <w:szCs w:val="26"/>
        </w:rPr>
        <w:t>thaát</w:t>
      </w:r>
      <w:r w:rsidRPr="00CD2017">
        <w:rPr>
          <w:sz w:val="26"/>
          <w:szCs w:val="26"/>
        </w:rPr>
        <w:t xml:space="preserve"> lạnh.</w:t>
      </w:r>
      <w:proofErr w:type="gramEnd"/>
      <w:r w:rsidRPr="00CD2017">
        <w:rPr>
          <w:sz w:val="26"/>
          <w:szCs w:val="26"/>
        </w:rPr>
        <w:t xml:space="preserve"> </w:t>
      </w:r>
      <w:proofErr w:type="gramStart"/>
      <w:r w:rsidRPr="00CD2017">
        <w:rPr>
          <w:sz w:val="26"/>
          <w:szCs w:val="26"/>
        </w:rPr>
        <w:t>Nên chọn hướng thổi vuông góc với cửa ra vào.</w:t>
      </w:r>
      <w:proofErr w:type="gramEnd"/>
    </w:p>
    <w:p w:rsidR="00CD2017" w:rsidRPr="00CD2017" w:rsidRDefault="00CD2017" w:rsidP="007D6FE2">
      <w:pPr>
        <w:tabs>
          <w:tab w:val="left" w:pos="90"/>
        </w:tabs>
        <w:ind w:firstLine="720"/>
        <w:jc w:val="both"/>
        <w:rPr>
          <w:b/>
          <w:bCs/>
          <w:i/>
          <w:sz w:val="26"/>
          <w:szCs w:val="26"/>
        </w:rPr>
      </w:pPr>
      <w:r w:rsidRPr="00CD2017">
        <w:rPr>
          <w:b/>
          <w:bCs/>
          <w:i/>
          <w:sz w:val="26"/>
          <w:szCs w:val="26"/>
        </w:rPr>
        <w:t>Chọn vị trí lắp đặt dàn ngoài nhà (dàn nóng)</w:t>
      </w:r>
    </w:p>
    <w:p w:rsidR="00CD2017" w:rsidRPr="00CD2017" w:rsidRDefault="00CD2017" w:rsidP="007D6FE2">
      <w:pPr>
        <w:tabs>
          <w:tab w:val="left" w:pos="90"/>
        </w:tabs>
        <w:ind w:firstLine="720"/>
        <w:jc w:val="both"/>
        <w:rPr>
          <w:rFonts w:ascii="VNI-Times" w:hAnsi="VNI-Times"/>
          <w:sz w:val="26"/>
          <w:szCs w:val="26"/>
        </w:rPr>
      </w:pPr>
      <w:proofErr w:type="gramStart"/>
      <w:r w:rsidRPr="00CD2017">
        <w:rPr>
          <w:sz w:val="26"/>
          <w:szCs w:val="26"/>
        </w:rPr>
        <w:t xml:space="preserve">Dàn nóng cũng là thiết bị trao đổi nhiệt giữa gas nóng ngưng tụ và gió làm mát nên dàn nóng chỉ làm việc hiệu quả khi đường gió vào, ra thông thoáng không có chướng ngại vật, không bị gió </w:t>
      </w:r>
      <w:r w:rsidRPr="00CD2017">
        <w:rPr>
          <w:rFonts w:ascii="VNI-Times" w:hAnsi="VNI-Times"/>
          <w:sz w:val="26"/>
          <w:szCs w:val="26"/>
        </w:rPr>
        <w:t>quaån.</w:t>
      </w:r>
      <w:proofErr w:type="gramEnd"/>
    </w:p>
    <w:p w:rsidR="00CD2017" w:rsidRPr="00CD2017" w:rsidRDefault="00CD2017" w:rsidP="007D6FE2">
      <w:pPr>
        <w:tabs>
          <w:tab w:val="left" w:pos="90"/>
        </w:tabs>
        <w:ind w:firstLine="720"/>
        <w:jc w:val="both"/>
        <w:rPr>
          <w:sz w:val="26"/>
          <w:szCs w:val="26"/>
        </w:rPr>
      </w:pPr>
      <w:proofErr w:type="gramStart"/>
      <w:r w:rsidRPr="00CD2017">
        <w:rPr>
          <w:sz w:val="26"/>
          <w:szCs w:val="26"/>
        </w:rPr>
        <w:t>Nếu tường phía sau dàn nóng thì dàn phải cách tường ít nhất là 30cm.</w:t>
      </w:r>
      <w:proofErr w:type="gramEnd"/>
    </w:p>
    <w:p w:rsidR="00CD2017" w:rsidRPr="00CD2017" w:rsidRDefault="00CD2017" w:rsidP="007D6FE2">
      <w:pPr>
        <w:tabs>
          <w:tab w:val="left" w:pos="90"/>
        </w:tabs>
        <w:ind w:firstLine="720"/>
        <w:jc w:val="both"/>
        <w:outlineLvl w:val="0"/>
        <w:rPr>
          <w:sz w:val="26"/>
          <w:szCs w:val="26"/>
        </w:rPr>
      </w:pPr>
      <w:proofErr w:type="gramStart"/>
      <w:r w:rsidRPr="00CD2017">
        <w:rPr>
          <w:sz w:val="26"/>
          <w:szCs w:val="26"/>
        </w:rPr>
        <w:t>Nếu có tường phía phải thì phải cách tường ít nhất là 10cm.</w:t>
      </w:r>
      <w:proofErr w:type="gramEnd"/>
    </w:p>
    <w:p w:rsidR="00CD2017" w:rsidRPr="00CD2017" w:rsidRDefault="00CD2017" w:rsidP="007D6FE2">
      <w:pPr>
        <w:tabs>
          <w:tab w:val="left" w:pos="90"/>
        </w:tabs>
        <w:ind w:firstLine="720"/>
        <w:jc w:val="both"/>
        <w:rPr>
          <w:sz w:val="26"/>
          <w:szCs w:val="26"/>
        </w:rPr>
      </w:pPr>
      <w:proofErr w:type="gramStart"/>
      <w:r w:rsidRPr="00CD2017">
        <w:rPr>
          <w:sz w:val="26"/>
          <w:szCs w:val="26"/>
        </w:rPr>
        <w:t>Nếu tường ở phía trước mặt thì dàn cách tường ít nhất 60cm.</w:t>
      </w:r>
      <w:proofErr w:type="gramEnd"/>
    </w:p>
    <w:p w:rsidR="00CD2017" w:rsidRPr="00CD2017" w:rsidRDefault="00CD2017" w:rsidP="007D6FE2">
      <w:pPr>
        <w:tabs>
          <w:tab w:val="left" w:pos="90"/>
        </w:tabs>
        <w:ind w:firstLine="720"/>
        <w:jc w:val="both"/>
        <w:rPr>
          <w:sz w:val="26"/>
          <w:szCs w:val="26"/>
        </w:rPr>
      </w:pPr>
      <w:proofErr w:type="gramStart"/>
      <w:r w:rsidRPr="00CD2017">
        <w:rPr>
          <w:sz w:val="26"/>
          <w:szCs w:val="26"/>
        </w:rPr>
        <w:lastRenderedPageBreak/>
        <w:t xml:space="preserve">Nếu có </w:t>
      </w:r>
      <w:r w:rsidRPr="00CD2017">
        <w:rPr>
          <w:rFonts w:ascii="VNI-Times" w:hAnsi="VNI-Times"/>
          <w:sz w:val="26"/>
          <w:szCs w:val="26"/>
        </w:rPr>
        <w:t xml:space="preserve">theå </w:t>
      </w:r>
      <w:r w:rsidRPr="00CD2017">
        <w:rPr>
          <w:sz w:val="26"/>
          <w:szCs w:val="26"/>
        </w:rPr>
        <w:t>chọn vị trí lắp đặt sao cho ánh nắng mặt trời không chiếu trực tiếp vào máy.</w:t>
      </w:r>
      <w:proofErr w:type="gramEnd"/>
      <w:r w:rsidRPr="00CD2017">
        <w:rPr>
          <w:sz w:val="26"/>
          <w:szCs w:val="26"/>
        </w:rPr>
        <w:t xml:space="preserve"> </w:t>
      </w:r>
      <w:proofErr w:type="gramStart"/>
      <w:r w:rsidRPr="00CD2017">
        <w:rPr>
          <w:sz w:val="26"/>
          <w:szCs w:val="26"/>
        </w:rPr>
        <w:t>Nếu không phải làm mái che nắng nhưng mái che nắng không được ảnh hưởng đến lưu thông không khí qua dàn nóng.</w:t>
      </w:r>
      <w:proofErr w:type="gramEnd"/>
    </w:p>
    <w:p w:rsidR="00CD2017" w:rsidRPr="00CD2017" w:rsidRDefault="00CD2017" w:rsidP="007D6FE2">
      <w:pPr>
        <w:tabs>
          <w:tab w:val="left" w:pos="90"/>
        </w:tabs>
        <w:ind w:firstLine="720"/>
        <w:jc w:val="both"/>
        <w:rPr>
          <w:sz w:val="26"/>
          <w:szCs w:val="26"/>
        </w:rPr>
      </w:pPr>
      <w:r w:rsidRPr="00CD2017">
        <w:rPr>
          <w:sz w:val="26"/>
          <w:szCs w:val="26"/>
        </w:rPr>
        <w:t>Không lắp đặt dàn nóng ở vị trí gần nguồn phát nhiệt như: bếp lò, nguồn hơi nước, khí đốt.</w:t>
      </w:r>
    </w:p>
    <w:p w:rsidR="00CD2017" w:rsidRPr="00CD2017" w:rsidRDefault="00CD2017" w:rsidP="007D6FE2">
      <w:pPr>
        <w:tabs>
          <w:tab w:val="left" w:pos="90"/>
        </w:tabs>
        <w:ind w:firstLine="720"/>
        <w:jc w:val="both"/>
        <w:outlineLvl w:val="0"/>
        <w:rPr>
          <w:sz w:val="26"/>
          <w:szCs w:val="26"/>
        </w:rPr>
      </w:pPr>
      <w:r w:rsidRPr="00CD2017">
        <w:rPr>
          <w:sz w:val="26"/>
          <w:szCs w:val="26"/>
        </w:rPr>
        <w:t xml:space="preserve">Không lắp đặt dàn nóng gần các nguồn khí thải, hoá chất gây </w:t>
      </w:r>
      <w:proofErr w:type="gramStart"/>
      <w:r w:rsidRPr="00CD2017">
        <w:rPr>
          <w:sz w:val="26"/>
          <w:szCs w:val="26"/>
        </w:rPr>
        <w:t>ăn</w:t>
      </w:r>
      <w:proofErr w:type="gramEnd"/>
      <w:r w:rsidRPr="00CD2017">
        <w:rPr>
          <w:sz w:val="26"/>
          <w:szCs w:val="26"/>
        </w:rPr>
        <w:t xml:space="preserve"> mòn thiết bị</w:t>
      </w:r>
    </w:p>
    <w:p w:rsidR="00CD2017" w:rsidRPr="00CD2017" w:rsidRDefault="00CD2017" w:rsidP="007D6FE2">
      <w:pPr>
        <w:tabs>
          <w:tab w:val="left" w:pos="90"/>
        </w:tabs>
        <w:ind w:firstLine="720"/>
        <w:jc w:val="both"/>
        <w:rPr>
          <w:sz w:val="26"/>
          <w:szCs w:val="26"/>
        </w:rPr>
      </w:pPr>
      <w:r w:rsidRPr="00CD2017">
        <w:rPr>
          <w:sz w:val="26"/>
          <w:szCs w:val="26"/>
        </w:rPr>
        <w:t xml:space="preserve">Đối với kiểu bơm </w:t>
      </w:r>
      <w:proofErr w:type="gramStart"/>
      <w:r w:rsidRPr="00CD2017">
        <w:rPr>
          <w:sz w:val="26"/>
          <w:szCs w:val="26"/>
        </w:rPr>
        <w:t>nhiệt ,mùa</w:t>
      </w:r>
      <w:proofErr w:type="gramEnd"/>
      <w:r w:rsidRPr="00CD2017">
        <w:rPr>
          <w:sz w:val="26"/>
          <w:szCs w:val="26"/>
        </w:rPr>
        <w:t xml:space="preserve"> đông dàn ngoài nhà có nước ngưng, nên cần lắp thêm ống thoát nước ngưng cho dàn ngoài nhà hoặc lắp đặt ở nơi mà việc xả nước ngưng không cản trở.</w:t>
      </w:r>
    </w:p>
    <w:p w:rsidR="00CD2017" w:rsidRPr="00CD2017" w:rsidRDefault="00CD2017" w:rsidP="007D6FE2">
      <w:pPr>
        <w:tabs>
          <w:tab w:val="left" w:pos="90"/>
        </w:tabs>
        <w:ind w:firstLine="720"/>
        <w:jc w:val="both"/>
        <w:rPr>
          <w:sz w:val="26"/>
          <w:szCs w:val="26"/>
        </w:rPr>
      </w:pPr>
      <w:r w:rsidRPr="00CD2017">
        <w:rPr>
          <w:sz w:val="26"/>
          <w:szCs w:val="26"/>
        </w:rPr>
        <w:t xml:space="preserve">Không lắp dàn nóng ở nơi có khói thải, bẩn thỉu, bụi </w:t>
      </w:r>
      <w:r w:rsidRPr="00CD2017">
        <w:rPr>
          <w:rFonts w:ascii="VNI-Times" w:hAnsi="VNI-Times"/>
          <w:sz w:val="26"/>
          <w:szCs w:val="26"/>
        </w:rPr>
        <w:t>baåm</w:t>
      </w:r>
      <w:r w:rsidRPr="00CD2017">
        <w:rPr>
          <w:sz w:val="26"/>
          <w:szCs w:val="26"/>
        </w:rPr>
        <w:t xml:space="preserve"> vì dàn ngưng dễ dàng giảm hiệu quả trao đổi nhiệt sau một thời gian ngắn hoạt động đôi khi bị ăn mon</w:t>
      </w:r>
      <w:proofErr w:type="gramStart"/>
      <w:r w:rsidRPr="00CD2017">
        <w:rPr>
          <w:sz w:val="26"/>
          <w:szCs w:val="26"/>
        </w:rPr>
        <w:t>,giảm</w:t>
      </w:r>
      <w:proofErr w:type="gramEnd"/>
      <w:r w:rsidRPr="00CD2017">
        <w:rPr>
          <w:sz w:val="26"/>
          <w:szCs w:val="26"/>
        </w:rPr>
        <w:t xml:space="preserve"> tuổi thọ.</w:t>
      </w:r>
    </w:p>
    <w:p w:rsidR="00CD2017" w:rsidRPr="00CD2017" w:rsidRDefault="00CD2017" w:rsidP="007D6FE2">
      <w:pPr>
        <w:tabs>
          <w:tab w:val="left" w:pos="90"/>
        </w:tabs>
        <w:ind w:firstLine="720"/>
        <w:jc w:val="both"/>
        <w:rPr>
          <w:sz w:val="26"/>
          <w:szCs w:val="26"/>
        </w:rPr>
      </w:pPr>
      <w:proofErr w:type="gramStart"/>
      <w:r w:rsidRPr="00CD2017">
        <w:rPr>
          <w:sz w:val="26"/>
          <w:szCs w:val="26"/>
        </w:rPr>
        <w:t xml:space="preserve">Không lắp dàn nóng ngược hướng gió mạnh vì quạt sẽ bị vô hiệu hoá </w:t>
      </w:r>
      <w:r w:rsidRPr="00CD2017">
        <w:rPr>
          <w:rFonts w:ascii="VNI-Times" w:hAnsi="VNI-Times"/>
          <w:sz w:val="26"/>
          <w:szCs w:val="26"/>
        </w:rPr>
        <w:t>laøm</w:t>
      </w:r>
      <w:r w:rsidRPr="00CD2017">
        <w:rPr>
          <w:sz w:val="26"/>
          <w:szCs w:val="26"/>
        </w:rPr>
        <w:t xml:space="preserve"> dàn trao đổi nhiệt kém, dẫn đến hư hỏng hoặc cháy máy.</w:t>
      </w:r>
      <w:proofErr w:type="gramEnd"/>
      <w:r w:rsidRPr="00CD2017">
        <w:rPr>
          <w:sz w:val="26"/>
          <w:szCs w:val="26"/>
        </w:rPr>
        <w:t xml:space="preserve"> Cũng không được cho gió hướng vào cửa hút của dàn</w:t>
      </w:r>
    </w:p>
    <w:p w:rsidR="00CD2017" w:rsidRPr="00CD2017" w:rsidRDefault="00CD2017" w:rsidP="007D6FE2">
      <w:pPr>
        <w:tabs>
          <w:tab w:val="left" w:pos="90"/>
        </w:tabs>
        <w:ind w:firstLine="720"/>
        <w:jc w:val="both"/>
        <w:rPr>
          <w:sz w:val="26"/>
          <w:szCs w:val="26"/>
        </w:rPr>
      </w:pPr>
      <w:proofErr w:type="gramStart"/>
      <w:r w:rsidRPr="00CD2017">
        <w:rPr>
          <w:sz w:val="26"/>
          <w:szCs w:val="26"/>
        </w:rPr>
        <w:t xml:space="preserve">Không nên lắp đặt dàn nóng nơi mọi ngưới đi lại đông đúc vì máy dễ bị </w:t>
      </w:r>
      <w:r w:rsidRPr="00CD2017">
        <w:rPr>
          <w:rFonts w:ascii="VNI-Times" w:hAnsi="VNI-Times"/>
          <w:sz w:val="26"/>
          <w:szCs w:val="26"/>
        </w:rPr>
        <w:t>baåm</w:t>
      </w:r>
      <w:r w:rsidRPr="00CD2017">
        <w:rPr>
          <w:sz w:val="26"/>
          <w:szCs w:val="26"/>
        </w:rPr>
        <w:t>.</w:t>
      </w:r>
      <w:proofErr w:type="gramEnd"/>
    </w:p>
    <w:p w:rsidR="00CD2017" w:rsidRPr="00CD2017" w:rsidRDefault="00CD2017" w:rsidP="007D6FE2">
      <w:pPr>
        <w:tabs>
          <w:tab w:val="left" w:pos="90"/>
        </w:tabs>
        <w:ind w:firstLine="720"/>
        <w:jc w:val="both"/>
        <w:rPr>
          <w:sz w:val="26"/>
          <w:szCs w:val="26"/>
        </w:rPr>
      </w:pPr>
      <w:proofErr w:type="gramStart"/>
      <w:r w:rsidRPr="00CD2017">
        <w:rPr>
          <w:sz w:val="26"/>
          <w:szCs w:val="26"/>
        </w:rPr>
        <w:t>Nên lắp ở vị trí sạch sẽ, thông thoáng và không bị nước mưa làm ướt.</w:t>
      </w:r>
      <w:proofErr w:type="gramEnd"/>
      <w:r w:rsidRPr="00CD2017">
        <w:rPr>
          <w:sz w:val="26"/>
          <w:szCs w:val="26"/>
        </w:rPr>
        <w:t xml:space="preserve"> </w:t>
      </w:r>
      <w:proofErr w:type="gramStart"/>
      <w:r w:rsidRPr="00CD2017">
        <w:rPr>
          <w:sz w:val="26"/>
          <w:szCs w:val="26"/>
        </w:rPr>
        <w:t>Có thể làm mái che mưa nhưng không được ảnh hưởng đến luồng gió vào và ra khỏi máy.</w:t>
      </w:r>
      <w:proofErr w:type="gramEnd"/>
    </w:p>
    <w:p w:rsidR="00CD2017" w:rsidRPr="00CD2017" w:rsidRDefault="00CD2017" w:rsidP="007D6FE2">
      <w:pPr>
        <w:tabs>
          <w:tab w:val="left" w:pos="90"/>
        </w:tabs>
        <w:ind w:firstLine="720"/>
        <w:jc w:val="both"/>
        <w:rPr>
          <w:sz w:val="26"/>
          <w:szCs w:val="26"/>
        </w:rPr>
      </w:pPr>
      <w:r w:rsidRPr="00CD2017">
        <w:rPr>
          <w:sz w:val="26"/>
          <w:szCs w:val="26"/>
        </w:rPr>
        <w:t>Chọn vị trí lắp đặt dàn nóng sao cho đường ống gas là ngắn nhất vì đường ống gas càng dài, năng suất lạnh càng giảm và tiêu tốn điện năng càng nhiều khi vận hành.</w:t>
      </w:r>
    </w:p>
    <w:p w:rsidR="00CD2017" w:rsidRPr="00CD2017" w:rsidRDefault="00CD2017" w:rsidP="007D6FE2">
      <w:pPr>
        <w:tabs>
          <w:tab w:val="left" w:pos="90"/>
        </w:tabs>
        <w:ind w:firstLine="720"/>
        <w:jc w:val="both"/>
        <w:rPr>
          <w:sz w:val="26"/>
          <w:szCs w:val="26"/>
        </w:rPr>
      </w:pPr>
      <w:r w:rsidRPr="00CD2017">
        <w:rPr>
          <w:sz w:val="26"/>
          <w:szCs w:val="26"/>
        </w:rPr>
        <w:t xml:space="preserve">Cần phải lắp dàn nóng trên bệ chắc chắn </w:t>
      </w:r>
      <w:r w:rsidRPr="00CD2017">
        <w:rPr>
          <w:rFonts w:ascii="VNI-Times" w:hAnsi="VNI-Times"/>
          <w:sz w:val="26"/>
          <w:szCs w:val="26"/>
        </w:rPr>
        <w:t>ñeå</w:t>
      </w:r>
      <w:r w:rsidRPr="00CD2017">
        <w:rPr>
          <w:sz w:val="26"/>
          <w:szCs w:val="26"/>
        </w:rPr>
        <w:t xml:space="preserve"> tránh ồn</w:t>
      </w:r>
      <w:proofErr w:type="gramStart"/>
      <w:r w:rsidRPr="00CD2017">
        <w:rPr>
          <w:sz w:val="26"/>
          <w:szCs w:val="26"/>
        </w:rPr>
        <w:t>,  rung</w:t>
      </w:r>
      <w:proofErr w:type="gramEnd"/>
      <w:r w:rsidRPr="00CD2017">
        <w:rPr>
          <w:sz w:val="26"/>
          <w:szCs w:val="26"/>
        </w:rPr>
        <w:t xml:space="preserve"> và cộng hưởng rung động, độ nghiêng cho phép không quá 5 </w:t>
      </w:r>
      <w:r w:rsidRPr="00CD2017">
        <w:rPr>
          <w:sz w:val="26"/>
          <w:szCs w:val="26"/>
        </w:rPr>
        <w:softHyphen/>
        <w:t>độ.</w:t>
      </w:r>
    </w:p>
    <w:p w:rsidR="00CD2017" w:rsidRPr="00CD2017" w:rsidRDefault="00CD2017" w:rsidP="007D6FE2">
      <w:pPr>
        <w:tabs>
          <w:tab w:val="left" w:pos="90"/>
        </w:tabs>
        <w:ind w:firstLine="720"/>
        <w:jc w:val="both"/>
        <w:rPr>
          <w:sz w:val="26"/>
          <w:szCs w:val="26"/>
        </w:rPr>
      </w:pPr>
      <w:proofErr w:type="gramStart"/>
      <w:r w:rsidRPr="00CD2017">
        <w:rPr>
          <w:sz w:val="26"/>
          <w:szCs w:val="26"/>
        </w:rPr>
        <w:t>Cần lưu ý đến nhà láng giềng, càng ít ảnh hưởng đến láng giềng càng tốt.</w:t>
      </w:r>
      <w:proofErr w:type="gramEnd"/>
    </w:p>
    <w:p w:rsidR="00CD2017" w:rsidRPr="00CD2017" w:rsidRDefault="00CD2017" w:rsidP="007D6FE2">
      <w:pPr>
        <w:tabs>
          <w:tab w:val="left" w:pos="90"/>
        </w:tabs>
        <w:ind w:firstLine="720"/>
        <w:jc w:val="both"/>
        <w:rPr>
          <w:sz w:val="26"/>
          <w:szCs w:val="26"/>
        </w:rPr>
      </w:pPr>
      <w:proofErr w:type="gramStart"/>
      <w:r w:rsidRPr="00CD2017">
        <w:rPr>
          <w:sz w:val="26"/>
          <w:szCs w:val="26"/>
        </w:rPr>
        <w:t xml:space="preserve">Trường hợp có nhiều dàn nóng phải bố trí dàn nóng sao cho gió nóng của dàn này không ảnh hưởng đến </w:t>
      </w:r>
      <w:r w:rsidRPr="00CD2017">
        <w:rPr>
          <w:rFonts w:ascii="VNI-Times" w:hAnsi="VNI-Times"/>
          <w:sz w:val="26"/>
          <w:szCs w:val="26"/>
        </w:rPr>
        <w:t>daøn</w:t>
      </w:r>
      <w:r w:rsidRPr="00CD2017">
        <w:rPr>
          <w:sz w:val="26"/>
          <w:szCs w:val="26"/>
        </w:rPr>
        <w:t xml:space="preserve"> khác.</w:t>
      </w:r>
      <w:proofErr w:type="gramEnd"/>
      <w:r w:rsidRPr="00CD2017">
        <w:rPr>
          <w:sz w:val="26"/>
          <w:szCs w:val="26"/>
        </w:rPr>
        <w:t xml:space="preserve"> </w:t>
      </w:r>
    </w:p>
    <w:p w:rsidR="00CD2017" w:rsidRPr="00CD2017" w:rsidRDefault="00CD2017" w:rsidP="007D6FE2">
      <w:pPr>
        <w:tabs>
          <w:tab w:val="left" w:pos="90"/>
        </w:tabs>
        <w:ind w:firstLine="720"/>
        <w:jc w:val="both"/>
        <w:outlineLvl w:val="0"/>
        <w:rPr>
          <w:b/>
          <w:bCs/>
          <w:sz w:val="26"/>
          <w:szCs w:val="26"/>
        </w:rPr>
      </w:pPr>
    </w:p>
    <w:p w:rsidR="00CD2017" w:rsidRPr="00CD2017" w:rsidRDefault="00CD2017" w:rsidP="007D6FE2">
      <w:pPr>
        <w:tabs>
          <w:tab w:val="left" w:pos="90"/>
        </w:tabs>
        <w:ind w:firstLine="720"/>
        <w:jc w:val="both"/>
        <w:outlineLvl w:val="0"/>
        <w:rPr>
          <w:b/>
          <w:bCs/>
          <w:i/>
          <w:sz w:val="26"/>
          <w:szCs w:val="26"/>
        </w:rPr>
      </w:pPr>
      <w:r w:rsidRPr="00CD2017">
        <w:rPr>
          <w:b/>
          <w:bCs/>
          <w:i/>
          <w:sz w:val="26"/>
          <w:szCs w:val="26"/>
        </w:rPr>
        <w:t>Độ dài và độ cao cho phép giữa hai dàn</w:t>
      </w:r>
    </w:p>
    <w:p w:rsidR="00CD2017" w:rsidRPr="00CD2017" w:rsidRDefault="00CD2017" w:rsidP="007D6FE2">
      <w:pPr>
        <w:tabs>
          <w:tab w:val="left" w:pos="90"/>
        </w:tabs>
        <w:ind w:firstLine="720"/>
        <w:jc w:val="both"/>
        <w:outlineLvl w:val="0"/>
        <w:rPr>
          <w:b/>
          <w:bCs/>
          <w:sz w:val="26"/>
          <w:szCs w:val="26"/>
        </w:rPr>
      </w:pPr>
      <w:proofErr w:type="gramStart"/>
      <w:r w:rsidRPr="00CD2017">
        <w:rPr>
          <w:sz w:val="26"/>
          <w:szCs w:val="26"/>
        </w:rPr>
        <w:t>Mỗi máy điều hoà có độ dài và độ cao cho phép giữa hai dàn nóng lạnh khác nhau.</w:t>
      </w:r>
      <w:proofErr w:type="gramEnd"/>
      <w:r w:rsidRPr="00CD2017">
        <w:rPr>
          <w:sz w:val="26"/>
          <w:szCs w:val="26"/>
        </w:rPr>
        <w:t xml:space="preserve"> Đối với phòng điều hoà 6000 đến 24000 Btu/h thông thường độ cao không quá 3m và độ dài ống gas không nên vượt quá 5m, nếu không chế độ vận hành bình thường của máy cũng bị ảnh hưởng. </w:t>
      </w:r>
      <w:proofErr w:type="gramStart"/>
      <w:r w:rsidRPr="00CD2017">
        <w:rPr>
          <w:sz w:val="26"/>
          <w:szCs w:val="26"/>
        </w:rPr>
        <w:t xml:space="preserve">Năng suất lạnh bị giảm, các hư hỏng, trục trặc dễ dàng xảy ra, </w:t>
      </w:r>
      <w:r w:rsidRPr="00CD2017">
        <w:rPr>
          <w:rFonts w:ascii="VNI-Times" w:hAnsi="VNI-Times"/>
          <w:sz w:val="26"/>
          <w:szCs w:val="26"/>
        </w:rPr>
        <w:t>tuoåi</w:t>
      </w:r>
      <w:r w:rsidRPr="00CD2017">
        <w:rPr>
          <w:sz w:val="26"/>
          <w:szCs w:val="26"/>
        </w:rPr>
        <w:t xml:space="preserve"> thọ máy giảm, tiêu tốn điện năng.</w:t>
      </w:r>
      <w:proofErr w:type="gramEnd"/>
      <w:r w:rsidRPr="00CD2017">
        <w:rPr>
          <w:sz w:val="26"/>
          <w:szCs w:val="26"/>
        </w:rPr>
        <w:t xml:space="preserve"> </w:t>
      </w:r>
      <w:proofErr w:type="gramStart"/>
      <w:r w:rsidRPr="00CD2017">
        <w:rPr>
          <w:sz w:val="26"/>
          <w:szCs w:val="26"/>
        </w:rPr>
        <w:t>Tuy nhiên, nhiều hãng cho phép chiều dài tối đa tới 15 m và chiều cao tối đa là 10m.</w:t>
      </w:r>
      <w:proofErr w:type="gramEnd"/>
    </w:p>
    <w:p w:rsidR="00CD2017" w:rsidRPr="00CD2017" w:rsidRDefault="00CD2017" w:rsidP="007D6FE2">
      <w:pPr>
        <w:tabs>
          <w:tab w:val="left" w:pos="90"/>
        </w:tabs>
        <w:ind w:firstLine="720"/>
        <w:jc w:val="both"/>
        <w:rPr>
          <w:rFonts w:ascii="VNI-Times" w:hAnsi="VNI-Times"/>
          <w:sz w:val="26"/>
          <w:szCs w:val="26"/>
        </w:rPr>
      </w:pPr>
      <w:proofErr w:type="gramStart"/>
      <w:r w:rsidRPr="00CD2017">
        <w:rPr>
          <w:sz w:val="26"/>
          <w:szCs w:val="26"/>
        </w:rPr>
        <w:t>Về độ cao, thông thường dàn lạnh đặt cao, dàn nóng đặt thấp thuận lợi hơn cho việc hồi dầu về máy nén.</w:t>
      </w:r>
      <w:proofErr w:type="gramEnd"/>
      <w:r w:rsidRPr="00CD2017">
        <w:rPr>
          <w:sz w:val="26"/>
          <w:szCs w:val="26"/>
        </w:rPr>
        <w:t xml:space="preserve"> Tuy nhiên trong một số trường hợp yêu cầu, vẫn có thể đặt dàn nóng cao hơn dàn lạnh, khi đó cần lưu ý bộ phận </w:t>
      </w:r>
      <w:r w:rsidRPr="00CD2017">
        <w:rPr>
          <w:rFonts w:ascii="VNI-Times" w:hAnsi="VNI-Times"/>
          <w:sz w:val="26"/>
          <w:szCs w:val="26"/>
        </w:rPr>
        <w:t>baåy</w:t>
      </w:r>
      <w:r w:rsidRPr="00CD2017">
        <w:rPr>
          <w:sz w:val="26"/>
          <w:szCs w:val="26"/>
        </w:rPr>
        <w:t xml:space="preserve"> dầu để đảm bảo hồi dầu về tốt, máy nén luôn đủ dầu để bôi trơn, đảm bảo sự làm việc lâu bền của máy nén (</w:t>
      </w:r>
      <w:r w:rsidRPr="00CD2017">
        <w:rPr>
          <w:rFonts w:ascii="VNI-Times" w:hAnsi="VNI-Times"/>
          <w:sz w:val="26"/>
          <w:szCs w:val="26"/>
        </w:rPr>
        <w:t>daøn ngoaøi cao hôn daøn trong khoâng quaù 2.5m)</w:t>
      </w:r>
    </w:p>
    <w:p w:rsidR="00CD2017" w:rsidRPr="00CD2017" w:rsidRDefault="00CD2017" w:rsidP="007D6FE2">
      <w:pPr>
        <w:tabs>
          <w:tab w:val="left" w:pos="90"/>
        </w:tabs>
        <w:ind w:firstLine="720"/>
        <w:jc w:val="both"/>
        <w:rPr>
          <w:sz w:val="26"/>
          <w:szCs w:val="26"/>
        </w:rPr>
      </w:pPr>
      <w:proofErr w:type="gramStart"/>
      <w:r w:rsidRPr="00CD2017">
        <w:rPr>
          <w:sz w:val="26"/>
          <w:szCs w:val="26"/>
        </w:rPr>
        <w:t>Chiều dài ống gas không nên vượt quá 5m.</w:t>
      </w:r>
      <w:proofErr w:type="gramEnd"/>
      <w:r w:rsidRPr="00CD2017">
        <w:rPr>
          <w:sz w:val="26"/>
          <w:szCs w:val="26"/>
        </w:rPr>
        <w:t xml:space="preserve"> </w:t>
      </w:r>
      <w:proofErr w:type="gramStart"/>
      <w:r w:rsidRPr="00CD2017">
        <w:rPr>
          <w:rFonts w:ascii="VNI-Times" w:hAnsi="VNI-Times"/>
          <w:sz w:val="26"/>
          <w:szCs w:val="26"/>
        </w:rPr>
        <w:t>OÁ</w:t>
      </w:r>
      <w:r w:rsidRPr="00CD2017">
        <w:rPr>
          <w:sz w:val="26"/>
          <w:szCs w:val="26"/>
        </w:rPr>
        <w:t>ng gas càng ngắn càng tốt, ống gas thẳng, ít dòng gấp đi, gấp lại càng tốt vì tổn thất áp suất nhỏ, năng suất lạnh cao, hiệu suất máy cao, tiêu tốn năng lượng ít.</w:t>
      </w:r>
      <w:proofErr w:type="gramEnd"/>
      <w:r w:rsidRPr="00CD2017">
        <w:rPr>
          <w:sz w:val="26"/>
          <w:szCs w:val="26"/>
        </w:rPr>
        <w:t xml:space="preserve"> </w:t>
      </w:r>
    </w:p>
    <w:p w:rsidR="00CD2017" w:rsidRPr="00CD2017" w:rsidRDefault="00CD2017" w:rsidP="007D6FE2">
      <w:pPr>
        <w:tabs>
          <w:tab w:val="left" w:pos="90"/>
        </w:tabs>
        <w:ind w:firstLine="720"/>
        <w:jc w:val="both"/>
        <w:outlineLvl w:val="0"/>
        <w:rPr>
          <w:rFonts w:ascii="VNI-Times" w:hAnsi="VNI-Times"/>
          <w:b/>
          <w:bCs/>
          <w:sz w:val="26"/>
          <w:szCs w:val="26"/>
        </w:rPr>
      </w:pPr>
      <w:r w:rsidRPr="00CD2017">
        <w:rPr>
          <w:rFonts w:ascii="VNI-Times" w:hAnsi="VNI-Times"/>
          <w:b/>
          <w:bCs/>
          <w:sz w:val="26"/>
          <w:szCs w:val="26"/>
        </w:rPr>
        <w:t>2. Laép ñaët caùc thieát bò.</w:t>
      </w:r>
    </w:p>
    <w:p w:rsidR="00CD2017" w:rsidRPr="00CD2017" w:rsidRDefault="00CD2017" w:rsidP="007D6FE2">
      <w:pPr>
        <w:tabs>
          <w:tab w:val="left" w:pos="90"/>
        </w:tabs>
        <w:ind w:firstLine="720"/>
        <w:jc w:val="both"/>
        <w:outlineLvl w:val="0"/>
        <w:rPr>
          <w:b/>
          <w:bCs/>
          <w:i/>
          <w:sz w:val="26"/>
          <w:szCs w:val="26"/>
        </w:rPr>
      </w:pPr>
      <w:r w:rsidRPr="00CD2017">
        <w:rPr>
          <w:b/>
          <w:bCs/>
          <w:i/>
          <w:sz w:val="26"/>
          <w:szCs w:val="26"/>
        </w:rPr>
        <w:t>Lắp đặt dàn trong nhà và ngoài nhà</w:t>
      </w:r>
    </w:p>
    <w:p w:rsidR="00CE1A52" w:rsidRDefault="00CE1A52" w:rsidP="007D6FE2">
      <w:pPr>
        <w:tabs>
          <w:tab w:val="left" w:pos="90"/>
        </w:tabs>
        <w:ind w:firstLine="720"/>
        <w:jc w:val="both"/>
        <w:rPr>
          <w:sz w:val="26"/>
          <w:szCs w:val="26"/>
        </w:rPr>
      </w:pPr>
      <w:r w:rsidRPr="00CD2017">
        <w:rPr>
          <w:noProof/>
          <w:sz w:val="26"/>
          <w:szCs w:val="26"/>
        </w:rPr>
        <mc:AlternateContent>
          <mc:Choice Requires="wpg">
            <w:drawing>
              <wp:anchor distT="0" distB="0" distL="114300" distR="114300" simplePos="0" relativeHeight="251941888" behindDoc="0" locked="0" layoutInCell="1" allowOverlap="1" wp14:anchorId="4CD0F779" wp14:editId="07B2BDFE">
                <wp:simplePos x="0" y="0"/>
                <wp:positionH relativeFrom="column">
                  <wp:posOffset>759460</wp:posOffset>
                </wp:positionH>
                <wp:positionV relativeFrom="paragraph">
                  <wp:posOffset>116205</wp:posOffset>
                </wp:positionV>
                <wp:extent cx="3697605" cy="1969135"/>
                <wp:effectExtent l="0" t="0" r="0" b="0"/>
                <wp:wrapSquare wrapText="bothSides"/>
                <wp:docPr id="122912" name="Group 1229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697605" cy="1969135"/>
                          <a:chOff x="8438" y="5337"/>
                          <a:chExt cx="2700" cy="2307"/>
                        </a:xfrm>
                      </wpg:grpSpPr>
                      <pic:pic xmlns:pic="http://schemas.openxmlformats.org/drawingml/2006/picture">
                        <pic:nvPicPr>
                          <pic:cNvPr id="122913" name="Picture 341"/>
                          <pic:cNvPicPr>
                            <a:picLocks noChangeAspect="1" noChangeArrowheads="1"/>
                          </pic:cNvPicPr>
                        </pic:nvPicPr>
                        <pic:blipFill>
                          <a:blip r:embed="rId69" cstate="print">
                            <a:extLst>
                              <a:ext uri="{28A0092B-C50C-407E-A947-70E740481C1C}">
                                <a14:useLocalDpi xmlns:a14="http://schemas.microsoft.com/office/drawing/2010/main" val="0"/>
                              </a:ext>
                            </a:extLst>
                          </a:blip>
                          <a:srcRect/>
                          <a:stretch>
                            <a:fillRect/>
                          </a:stretch>
                        </pic:blipFill>
                        <pic:spPr bwMode="auto">
                          <a:xfrm>
                            <a:off x="8438" y="5337"/>
                            <a:ext cx="2700" cy="165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22914" name="Text Box 342"/>
                        <wps:cNvSpPr txBox="1">
                          <a:spLocks noChangeArrowheads="1"/>
                        </wps:cNvSpPr>
                        <wps:spPr bwMode="auto">
                          <a:xfrm>
                            <a:off x="8969" y="7104"/>
                            <a:ext cx="1647"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37046" w:rsidRPr="003B2370" w:rsidRDefault="00837046" w:rsidP="00CD2017">
                              <w:pPr>
                                <w:rPr>
                                  <w:rFonts w:ascii="VNI-Times" w:hAnsi="VNI-Times"/>
                                  <w:i/>
                                  <w:sz w:val="22"/>
                                  <w:szCs w:val="22"/>
                                </w:rPr>
                              </w:pPr>
                              <w:r>
                                <w:rPr>
                                  <w:rFonts w:ascii="VNI-Times" w:hAnsi="VNI-Times"/>
                                  <w:i/>
                                  <w:sz w:val="22"/>
                                  <w:szCs w:val="22"/>
                                </w:rPr>
                                <w:t>Hình 2.1: Taám gaù khoái trong</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22912" o:spid="_x0000_s1395" style="position:absolute;left:0;text-align:left;margin-left:59.8pt;margin-top:9.15pt;width:291.15pt;height:155.05pt;z-index:251941888" coordorigin="8438,5337" coordsize="2700,230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">
                <v:shape id="Picture 341" o:spid="_x0000_s1396" type="#_x0000_t75" style="position:absolute;left:8438;top:5337;width:2700;height:165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24G5DCAAAA3wAAAA8AAABkcnMvZG93bnJldi54bWxET91qwjAUvhd8h3AG3mlihc11pkVEYYzd&#10;qHuAQ3PWlDUnJYna+fTLYLDLj+9/U4+uF1cKsfOsYblQIIgbbzpuNXycD/M1iJiQDfaeScM3Rair&#10;6WSDpfE3PtL1lFqRQziWqMGmNJRSxsaSw7jwA3HmPn1wmDIMrTQBbznc9bJQ6lE67Dg3WBxoZ6n5&#10;Ol2chrtR70eS+/QWbLuzl/Guiqez1rOHcfsCItGY/sV/7leT5xfF83IFv38yAFn9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DtuBuQwgAAAN8AAAAPAAAAAAAAAAAAAAAAAJ8C&#10;AABkcnMvZG93bnJldi54bWxQSwUGAAAAAAQABAD3AAAAjgMAAAAA&#10;">
                  <v:imagedata r:id="rId70" o:title=""/>
                </v:shape>
                <v:shape id="Text Box 342" o:spid="_x0000_s1397" type="#_x0000_t202" style="position:absolute;left:8969;top:7104;width:1647;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tVGKcMA&#10;AADfAAAADwAAAGRycy9kb3ducmV2LnhtbERPW2vCMBR+H/gfwhH2tiYWHdqZypgMfHJMN8G3Q3N6&#10;Yc1JaaKt/34ZDHz8+O7rzWhbcaXeN441zBIFgrhwpuFKw9fx/WkJwgdkg61j0nAjD5t88rDGzLiB&#10;P+l6CJWIIewz1FCH0GVS+qImiz5xHXHkStdbDBH2lTQ9DjHctjJV6llabDg21NjRW03Fz+FiNXzv&#10;y/Nprj6qrV10gxuVZLuSWj9Ox9cXEIHGcBf/u3cmzk/T1WwOf38iAJn/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5tVGKcMAAADfAAAADwAAAAAAAAAAAAAAAACYAgAAZHJzL2Rv&#10;d25yZXYueG1sUEsFBgAAAAAEAAQA9QAAAIgDAAAAAA==&#10;" filled="f" stroked="f">
                  <v:textbox>
                    <w:txbxContent>
                      <w:p w:rsidR="00EA6235" w:rsidRPr="003B2370" w:rsidRDefault="00EA6235" w:rsidP="00CD2017">
                        <w:pPr>
                          <w:rPr>
                            <w:rFonts w:ascii="VNI-Times" w:hAnsi="VNI-Times"/>
                            <w:i/>
                            <w:sz w:val="22"/>
                            <w:szCs w:val="22"/>
                          </w:rPr>
                        </w:pPr>
                        <w:r>
                          <w:rPr>
                            <w:rFonts w:ascii="VNI-Times" w:hAnsi="VNI-Times"/>
                            <w:i/>
                            <w:sz w:val="22"/>
                            <w:szCs w:val="22"/>
                          </w:rPr>
                          <w:t>Hình 2.1: Taám gaù khoái trong</w:t>
                        </w:r>
                      </w:p>
                    </w:txbxContent>
                  </v:textbox>
                </v:shape>
                <w10:wrap type="square"/>
              </v:group>
            </w:pict>
          </mc:Fallback>
        </mc:AlternateContent>
      </w:r>
    </w:p>
    <w:p w:rsidR="00CE1A52" w:rsidRDefault="00CE1A52" w:rsidP="007D6FE2">
      <w:pPr>
        <w:tabs>
          <w:tab w:val="left" w:pos="90"/>
        </w:tabs>
        <w:ind w:firstLine="720"/>
        <w:jc w:val="both"/>
        <w:rPr>
          <w:sz w:val="26"/>
          <w:szCs w:val="26"/>
        </w:rPr>
      </w:pPr>
    </w:p>
    <w:p w:rsidR="00CE1A52" w:rsidRDefault="00CE1A52" w:rsidP="007D6FE2">
      <w:pPr>
        <w:tabs>
          <w:tab w:val="left" w:pos="90"/>
        </w:tabs>
        <w:ind w:firstLine="720"/>
        <w:jc w:val="both"/>
        <w:rPr>
          <w:sz w:val="26"/>
          <w:szCs w:val="26"/>
        </w:rPr>
      </w:pPr>
    </w:p>
    <w:p w:rsidR="00CE1A52" w:rsidRDefault="00CE1A52" w:rsidP="007D6FE2">
      <w:pPr>
        <w:tabs>
          <w:tab w:val="left" w:pos="90"/>
        </w:tabs>
        <w:ind w:firstLine="720"/>
        <w:jc w:val="both"/>
        <w:rPr>
          <w:sz w:val="26"/>
          <w:szCs w:val="26"/>
        </w:rPr>
      </w:pPr>
    </w:p>
    <w:p w:rsidR="00CD2017" w:rsidRPr="00CD2017" w:rsidRDefault="00CD2017" w:rsidP="007D6FE2">
      <w:pPr>
        <w:tabs>
          <w:tab w:val="left" w:pos="90"/>
        </w:tabs>
        <w:ind w:firstLine="720"/>
        <w:jc w:val="both"/>
        <w:rPr>
          <w:rFonts w:ascii="VNI-Times" w:hAnsi="VNI-Times"/>
          <w:sz w:val="26"/>
          <w:szCs w:val="26"/>
        </w:rPr>
      </w:pPr>
      <w:proofErr w:type="gramStart"/>
      <w:r w:rsidRPr="00CD2017">
        <w:rPr>
          <w:sz w:val="26"/>
          <w:szCs w:val="26"/>
        </w:rPr>
        <w:lastRenderedPageBreak/>
        <w:t>Dàn lạnh trong nhà được lắp lên tường bằng cách mắc treo vào tấm gá.</w:t>
      </w:r>
      <w:proofErr w:type="gramEnd"/>
      <w:r w:rsidRPr="00CD2017">
        <w:rPr>
          <w:sz w:val="26"/>
          <w:szCs w:val="26"/>
        </w:rPr>
        <w:t xml:space="preserve"> Do đó, trước hết phải dùng vít nở cố định chắc chắn tấm gá vào tường (hình </w:t>
      </w:r>
      <w:r w:rsidRPr="00CD2017">
        <w:rPr>
          <w:rFonts w:ascii="VNI-Times" w:hAnsi="VNI-Times"/>
          <w:sz w:val="26"/>
          <w:szCs w:val="26"/>
        </w:rPr>
        <w:t>beân)</w:t>
      </w:r>
    </w:p>
    <w:p w:rsidR="00CD2017" w:rsidRPr="00CD2017" w:rsidRDefault="00CD2017" w:rsidP="007D6FE2">
      <w:pPr>
        <w:tabs>
          <w:tab w:val="left" w:pos="90"/>
        </w:tabs>
        <w:ind w:firstLine="720"/>
        <w:jc w:val="both"/>
        <w:rPr>
          <w:sz w:val="26"/>
          <w:szCs w:val="26"/>
        </w:rPr>
      </w:pPr>
      <w:r w:rsidRPr="00CD2017">
        <w:rPr>
          <w:noProof/>
          <w:sz w:val="26"/>
          <w:szCs w:val="26"/>
        </w:rPr>
        <mc:AlternateContent>
          <mc:Choice Requires="wpg">
            <w:drawing>
              <wp:anchor distT="0" distB="0" distL="114300" distR="114300" simplePos="0" relativeHeight="251942912" behindDoc="0" locked="0" layoutInCell="1" allowOverlap="1" wp14:anchorId="6F2F755D" wp14:editId="0AB6648E">
                <wp:simplePos x="0" y="0"/>
                <wp:positionH relativeFrom="column">
                  <wp:posOffset>4457700</wp:posOffset>
                </wp:positionH>
                <wp:positionV relativeFrom="paragraph">
                  <wp:posOffset>687070</wp:posOffset>
                </wp:positionV>
                <wp:extent cx="2057400" cy="1143000"/>
                <wp:effectExtent l="0" t="1270" r="0" b="0"/>
                <wp:wrapSquare wrapText="bothSides"/>
                <wp:docPr id="60477" name="Group 6047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057400" cy="1143000"/>
                          <a:chOff x="8438" y="7577"/>
                          <a:chExt cx="3240" cy="1800"/>
                        </a:xfrm>
                      </wpg:grpSpPr>
                      <pic:pic xmlns:pic="http://schemas.openxmlformats.org/drawingml/2006/picture">
                        <pic:nvPicPr>
                          <pic:cNvPr id="60478" name="Picture 344"/>
                          <pic:cNvPicPr>
                            <a:picLocks noChangeAspect="1" noChangeArrowheads="1"/>
                          </pic:cNvPicPr>
                        </pic:nvPicPr>
                        <pic:blipFill>
                          <a:blip r:embed="rId71" cstate="print">
                            <a:extLst>
                              <a:ext uri="{28A0092B-C50C-407E-A947-70E740481C1C}">
                                <a14:useLocalDpi xmlns:a14="http://schemas.microsoft.com/office/drawing/2010/main" val="0"/>
                              </a:ext>
                            </a:extLst>
                          </a:blip>
                          <a:srcRect/>
                          <a:stretch>
                            <a:fillRect/>
                          </a:stretch>
                        </pic:blipFill>
                        <pic:spPr bwMode="auto">
                          <a:xfrm>
                            <a:off x="8438" y="7577"/>
                            <a:ext cx="2760" cy="156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60479" name="Text Box 345"/>
                        <wps:cNvSpPr txBox="1">
                          <a:spLocks noChangeArrowheads="1"/>
                        </wps:cNvSpPr>
                        <wps:spPr bwMode="auto">
                          <a:xfrm>
                            <a:off x="8438" y="8837"/>
                            <a:ext cx="324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37046" w:rsidRPr="004252D7" w:rsidRDefault="00837046" w:rsidP="00CD2017">
                              <w:pPr>
                                <w:rPr>
                                  <w:rFonts w:ascii="VNI-Times" w:hAnsi="VNI-Times"/>
                                  <w:i/>
                                  <w:sz w:val="22"/>
                                  <w:szCs w:val="22"/>
                                </w:rPr>
                              </w:pPr>
                              <w:r>
                                <w:rPr>
                                  <w:rFonts w:ascii="VNI-Times" w:hAnsi="VNI-Times"/>
                                  <w:i/>
                                  <w:sz w:val="22"/>
                                  <w:szCs w:val="22"/>
                                </w:rPr>
                                <w:t xml:space="preserve">Hình 2.55: </w:t>
                              </w:r>
                              <w:proofErr w:type="gramStart"/>
                              <w:r>
                                <w:rPr>
                                  <w:rFonts w:ascii="VNI-Times" w:hAnsi="VNI-Times"/>
                                  <w:i/>
                                  <w:sz w:val="22"/>
                                  <w:szCs w:val="22"/>
                                </w:rPr>
                                <w:t>Khoeùt  loå</w:t>
                              </w:r>
                              <w:proofErr w:type="gramEnd"/>
                              <w:r>
                                <w:rPr>
                                  <w:rFonts w:ascii="VNI-Times" w:hAnsi="VNI-Times"/>
                                  <w:i/>
                                  <w:sz w:val="22"/>
                                  <w:szCs w:val="22"/>
                                </w:rPr>
                                <w:t xml:space="preserve"> ñöôøng oáng</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60477" o:spid="_x0000_s1398" style="position:absolute;left:0;text-align:left;margin-left:351pt;margin-top:54.1pt;width:162pt;height:90pt;z-index:251942912" coordorigin="8438,7577" coordsize="3240,180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">
                <v:shape id="Picture 344" o:spid="_x0000_s1399" type="#_x0000_t75" style="position:absolute;left:8438;top:7577;width:2760;height:156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7J26DEAAAA3gAAAA8AAABkcnMvZG93bnJldi54bWxET89rwjAUvg/8H8ITdptpN3GlmoqIgrCL&#10;azfY8dm8tWXNS0myWv/75SDs+PH93mwn04uRnO8sK0gXCQji2uqOGwUf1fEpA+EDssbeMim4kYdt&#10;MXvYYK7tld9pLEMjYgj7HBW0IQy5lL5uyaBf2IE4ct/WGQwRukZqh9cYbnr5nCQrabDj2NDiQPuW&#10;6p/y1yg4L9Ps5ZQdq0v1Sbe3r/TgUB+UepxPuzWIQFP4F9/dJ61glSxf4954J14BWfwB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B7J26DEAAAA3gAAAA8AAAAAAAAAAAAAAAAA&#10;nwIAAGRycy9kb3ducmV2LnhtbFBLBQYAAAAABAAEAPcAAACQAwAAAAA=&#10;">
                  <v:imagedata r:id="rId72" o:title=""/>
                </v:shape>
                <v:shape id="Text Box 345" o:spid="_x0000_s1400" type="#_x0000_t202" style="position:absolute;left:8438;top:8837;width:324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Qf+TcYA&#10;AADeAAAADwAAAGRycy9kb3ducmV2LnhtbESPW2sCMRSE3wv+h3AE32qiWC/bjSKK4FOLlxb6dtic&#10;veDmZNlEd/vvm0Khj8PMfMOkm97W4kGtrxxrmIwVCOLMmYoLDdfL4XkJwgdkg7Vj0vBNHjbrwVOK&#10;iXEdn+hxDoWIEPYJaihDaBIpfVaSRT92DXH0ctdaDFG2hTQtdhFuazlVai4tVhwXSmxoV1J2O9+t&#10;ho+3/Otzpt6LvX1pOtcryXYltR4N++0riEB9+A//tY9Gw1zNFiv4vROvgFz/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sQf+TcYAAADeAAAADwAAAAAAAAAAAAAAAACYAgAAZHJz&#10;L2Rvd25yZXYueG1sUEsFBgAAAAAEAAQA9QAAAIsDAAAAAA==&#10;" filled="f" stroked="f">
                  <v:textbox>
                    <w:txbxContent>
                      <w:p w:rsidR="00EA6235" w:rsidRPr="004252D7" w:rsidRDefault="00EA6235" w:rsidP="00CD2017">
                        <w:pPr>
                          <w:rPr>
                            <w:rFonts w:ascii="VNI-Times" w:hAnsi="VNI-Times"/>
                            <w:i/>
                            <w:sz w:val="22"/>
                            <w:szCs w:val="22"/>
                          </w:rPr>
                        </w:pPr>
                        <w:r>
                          <w:rPr>
                            <w:rFonts w:ascii="VNI-Times" w:hAnsi="VNI-Times"/>
                            <w:i/>
                            <w:sz w:val="22"/>
                            <w:szCs w:val="22"/>
                          </w:rPr>
                          <w:t xml:space="preserve">Hình 2.55: </w:t>
                        </w:r>
                        <w:proofErr w:type="gramStart"/>
                        <w:r>
                          <w:rPr>
                            <w:rFonts w:ascii="VNI-Times" w:hAnsi="VNI-Times"/>
                            <w:i/>
                            <w:sz w:val="22"/>
                            <w:szCs w:val="22"/>
                          </w:rPr>
                          <w:t>Khoeùt  loå</w:t>
                        </w:r>
                        <w:proofErr w:type="gramEnd"/>
                        <w:r>
                          <w:rPr>
                            <w:rFonts w:ascii="VNI-Times" w:hAnsi="VNI-Times"/>
                            <w:i/>
                            <w:sz w:val="22"/>
                            <w:szCs w:val="22"/>
                          </w:rPr>
                          <w:t xml:space="preserve"> ñöôøng oáng</w:t>
                        </w:r>
                      </w:p>
                    </w:txbxContent>
                  </v:textbox>
                </v:shape>
                <w10:wrap type="square"/>
              </v:group>
            </w:pict>
          </mc:Fallback>
        </mc:AlternateContent>
      </w:r>
      <w:proofErr w:type="gramStart"/>
      <w:r w:rsidRPr="00CD2017">
        <w:rPr>
          <w:sz w:val="26"/>
          <w:szCs w:val="26"/>
        </w:rPr>
        <w:t xml:space="preserve">Khi </w:t>
      </w:r>
      <w:r w:rsidRPr="00CD2017">
        <w:rPr>
          <w:rFonts w:ascii="VNI-Times" w:hAnsi="VNI-Times"/>
          <w:sz w:val="26"/>
          <w:szCs w:val="26"/>
        </w:rPr>
        <w:t>laép</w:t>
      </w:r>
      <w:r w:rsidRPr="00CD2017">
        <w:rPr>
          <w:sz w:val="26"/>
          <w:szCs w:val="26"/>
        </w:rPr>
        <w:t xml:space="preserve"> đặt tấm gá phải chú ý độ thăng bằng để sau này nước ngưng có thể thoát dễ dàng ra ngoài mà không chảy vào phòng.</w:t>
      </w:r>
      <w:proofErr w:type="gramEnd"/>
      <w:r w:rsidRPr="00CD2017">
        <w:rPr>
          <w:sz w:val="26"/>
          <w:szCs w:val="26"/>
        </w:rPr>
        <w:t xml:space="preserve"> </w:t>
      </w:r>
      <w:proofErr w:type="gramStart"/>
      <w:r w:rsidRPr="00CD2017">
        <w:rPr>
          <w:sz w:val="26"/>
          <w:szCs w:val="26"/>
        </w:rPr>
        <w:t>ở</w:t>
      </w:r>
      <w:proofErr w:type="gramEnd"/>
      <w:r w:rsidRPr="00CD2017">
        <w:rPr>
          <w:sz w:val="26"/>
          <w:szCs w:val="26"/>
        </w:rPr>
        <w:t xml:space="preserve"> một số máy người ta có in sẵn một khuôn mẫu để có thể lấy dấu dễ dàng lên tường. </w:t>
      </w:r>
      <w:proofErr w:type="gramStart"/>
      <w:r w:rsidRPr="00CD2017">
        <w:rPr>
          <w:sz w:val="26"/>
          <w:szCs w:val="26"/>
        </w:rPr>
        <w:t>Lắp tấm gá vào tường bằng 6-8 vít nở tiêu chuẩn đã có sẵn đi kèm với máy.</w:t>
      </w:r>
      <w:proofErr w:type="gramEnd"/>
      <w:r w:rsidRPr="00CD2017">
        <w:rPr>
          <w:sz w:val="26"/>
          <w:szCs w:val="26"/>
        </w:rPr>
        <w:t xml:space="preserve"> </w:t>
      </w:r>
      <w:proofErr w:type="gramStart"/>
      <w:r w:rsidRPr="00CD2017">
        <w:rPr>
          <w:sz w:val="26"/>
          <w:szCs w:val="26"/>
        </w:rPr>
        <w:t>Khi  treo</w:t>
      </w:r>
      <w:proofErr w:type="gramEnd"/>
      <w:r w:rsidRPr="00CD2017">
        <w:rPr>
          <w:sz w:val="26"/>
          <w:szCs w:val="26"/>
        </w:rPr>
        <w:t xml:space="preserve"> dàn lạnh vào phải chắc chắn.</w:t>
      </w:r>
    </w:p>
    <w:p w:rsidR="00CD2017" w:rsidRPr="00CD2017" w:rsidRDefault="00CD2017" w:rsidP="007D6FE2">
      <w:pPr>
        <w:tabs>
          <w:tab w:val="left" w:pos="90"/>
        </w:tabs>
        <w:ind w:firstLine="720"/>
        <w:jc w:val="both"/>
        <w:rPr>
          <w:sz w:val="26"/>
          <w:szCs w:val="26"/>
        </w:rPr>
      </w:pPr>
      <w:r w:rsidRPr="00CD2017">
        <w:rPr>
          <w:sz w:val="26"/>
          <w:szCs w:val="26"/>
        </w:rPr>
        <w:t>Khoét lỗ đi đường ống qua tường</w:t>
      </w:r>
    </w:p>
    <w:p w:rsidR="00CD2017" w:rsidRPr="00CD2017" w:rsidRDefault="00CD2017" w:rsidP="007D6FE2">
      <w:pPr>
        <w:tabs>
          <w:tab w:val="left" w:pos="90"/>
        </w:tabs>
        <w:ind w:firstLine="720"/>
        <w:jc w:val="both"/>
        <w:rPr>
          <w:rFonts w:ascii="VNI-Times" w:hAnsi="VNI-Times"/>
          <w:sz w:val="26"/>
          <w:szCs w:val="26"/>
        </w:rPr>
      </w:pPr>
      <w:r w:rsidRPr="00CD2017">
        <w:rPr>
          <w:noProof/>
          <w:sz w:val="26"/>
          <w:szCs w:val="26"/>
        </w:rPr>
        <mc:AlternateContent>
          <mc:Choice Requires="wpg">
            <w:drawing>
              <wp:anchor distT="0" distB="0" distL="114300" distR="114300" simplePos="0" relativeHeight="251943936" behindDoc="0" locked="0" layoutInCell="1" allowOverlap="1" wp14:anchorId="123C4121" wp14:editId="2C9B428A">
                <wp:simplePos x="0" y="0"/>
                <wp:positionH relativeFrom="column">
                  <wp:posOffset>4457700</wp:posOffset>
                </wp:positionH>
                <wp:positionV relativeFrom="paragraph">
                  <wp:posOffset>754380</wp:posOffset>
                </wp:positionV>
                <wp:extent cx="1943100" cy="1600200"/>
                <wp:effectExtent l="0" t="1905" r="0" b="0"/>
                <wp:wrapSquare wrapText="bothSides"/>
                <wp:docPr id="60474" name="Group 6047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43100" cy="1600200"/>
                          <a:chOff x="8438" y="9377"/>
                          <a:chExt cx="3060" cy="2520"/>
                        </a:xfrm>
                      </wpg:grpSpPr>
                      <pic:pic xmlns:pic="http://schemas.openxmlformats.org/drawingml/2006/picture">
                        <pic:nvPicPr>
                          <pic:cNvPr id="60475" name="Picture 347"/>
                          <pic:cNvPicPr>
                            <a:picLocks noChangeAspect="1" noChangeArrowheads="1"/>
                          </pic:cNvPicPr>
                        </pic:nvPicPr>
                        <pic:blipFill>
                          <a:blip r:embed="rId73" cstate="print">
                            <a:extLst>
                              <a:ext uri="{28A0092B-C50C-407E-A947-70E740481C1C}">
                                <a14:useLocalDpi xmlns:a14="http://schemas.microsoft.com/office/drawing/2010/main" val="0"/>
                              </a:ext>
                            </a:extLst>
                          </a:blip>
                          <a:srcRect/>
                          <a:stretch>
                            <a:fillRect/>
                          </a:stretch>
                        </pic:blipFill>
                        <pic:spPr bwMode="auto">
                          <a:xfrm>
                            <a:off x="8798" y="9377"/>
                            <a:ext cx="2520" cy="221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60476" name="Text Box 348"/>
                        <wps:cNvSpPr txBox="1">
                          <a:spLocks noChangeArrowheads="1"/>
                        </wps:cNvSpPr>
                        <wps:spPr bwMode="auto">
                          <a:xfrm>
                            <a:off x="8438" y="11357"/>
                            <a:ext cx="306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37046" w:rsidRPr="0034302B" w:rsidRDefault="00837046" w:rsidP="00CD2017">
                              <w:pPr>
                                <w:rPr>
                                  <w:rFonts w:ascii="VNI-Times" w:hAnsi="VNI-Times"/>
                                  <w:i/>
                                  <w:sz w:val="22"/>
                                  <w:szCs w:val="22"/>
                                </w:rPr>
                              </w:pPr>
                              <w:r>
                                <w:rPr>
                                  <w:rFonts w:ascii="VNI-Times" w:hAnsi="VNI-Times"/>
                                  <w:i/>
                                  <w:sz w:val="22"/>
                                  <w:szCs w:val="22"/>
                                </w:rPr>
                                <w:t>Hình 2.56: Laép ñaët daøn noùng</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60474" o:spid="_x0000_s1401" style="position:absolute;left:0;text-align:left;margin-left:351pt;margin-top:59.4pt;width:153pt;height:126pt;z-index:251943936" coordorigin="8438,9377" coordsize="3060,252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">
                <v:shape id="Picture 347" o:spid="_x0000_s1402" type="#_x0000_t75" style="position:absolute;left:8798;top:9377;width:2520;height:221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">
                  <v:imagedata r:id="rId74" o:title=""/>
                </v:shape>
                <v:shape id="Text Box 348" o:spid="_x0000_s1403" type="#_x0000_t202" style="position:absolute;left:8438;top:11357;width:306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JhqP8UA&#10;AADeAAAADwAAAGRycy9kb3ducmV2LnhtbESPQWvCQBSE74L/YXlCb3VXsWmNriKK4EmpbQVvj+wz&#10;CWbfhuzWpP/eFQoeh5n5hpkvO1uJGzW+dKxhNFQgiDNnSs41fH9tXz9A+IBssHJMGv7Iw3LR780x&#10;Na7lT7odQy4ihH2KGooQ6lRKnxVk0Q9dTRy9i2sshiibXJoG2wi3lRwrlUiLJceFAmtaF5Rdj79W&#10;w8/+cj5N1CHf2Le6dZ2SbKdS65dBt5qBCNSFZ/i/vTMaEjV5T+BxJ14Bubg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AmGo/xQAAAN4AAAAPAAAAAAAAAAAAAAAAAJgCAABkcnMv&#10;ZG93bnJldi54bWxQSwUGAAAAAAQABAD1AAAAigMAAAAA&#10;" filled="f" stroked="f">
                  <v:textbox>
                    <w:txbxContent>
                      <w:p w:rsidR="00EA6235" w:rsidRPr="0034302B" w:rsidRDefault="00EA6235" w:rsidP="00CD2017">
                        <w:pPr>
                          <w:rPr>
                            <w:rFonts w:ascii="VNI-Times" w:hAnsi="VNI-Times"/>
                            <w:i/>
                            <w:sz w:val="22"/>
                            <w:szCs w:val="22"/>
                          </w:rPr>
                        </w:pPr>
                        <w:r>
                          <w:rPr>
                            <w:rFonts w:ascii="VNI-Times" w:hAnsi="VNI-Times"/>
                            <w:i/>
                            <w:sz w:val="22"/>
                            <w:szCs w:val="22"/>
                          </w:rPr>
                          <w:t>Hình 2.56: Laép ñaët daøn noùng</w:t>
                        </w:r>
                      </w:p>
                    </w:txbxContent>
                  </v:textbox>
                </v:shape>
                <w10:wrap type="square"/>
              </v:group>
            </w:pict>
          </mc:Fallback>
        </mc:AlternateContent>
      </w:r>
      <w:r w:rsidRPr="00CD2017">
        <w:rPr>
          <w:sz w:val="26"/>
          <w:szCs w:val="26"/>
        </w:rPr>
        <w:t>Lỗ cho đường ống gas, dây điện,nước ngưng đi qua tường có đường kính khoảng 70-80mm. Nên sử dụng một đoạn ống nhựa bảo vệ lắp vào lỗ trước khi lắp đặt đường ống gas, nước ngưng và dây điện. Nên khoét lỗ hơi nghiêng theo chiều từ trong ra ngoài để nước ngưng thoát ra dễ dàng</w:t>
      </w:r>
      <w:proofErr w:type="gramStart"/>
      <w:r w:rsidRPr="00CD2017">
        <w:rPr>
          <w:sz w:val="26"/>
          <w:szCs w:val="26"/>
        </w:rPr>
        <w:t>.(</w:t>
      </w:r>
      <w:proofErr w:type="gramEnd"/>
      <w:r w:rsidRPr="00CD2017">
        <w:rPr>
          <w:sz w:val="26"/>
          <w:szCs w:val="26"/>
        </w:rPr>
        <w:t xml:space="preserve">hình </w:t>
      </w:r>
      <w:r w:rsidRPr="00CD2017">
        <w:rPr>
          <w:rFonts w:ascii="VNI-Times" w:hAnsi="VNI-Times"/>
          <w:sz w:val="26"/>
          <w:szCs w:val="26"/>
        </w:rPr>
        <w:t>beân)</w:t>
      </w:r>
    </w:p>
    <w:p w:rsidR="00CD2017" w:rsidRPr="00CD2017" w:rsidRDefault="00CD2017" w:rsidP="007D6FE2">
      <w:pPr>
        <w:tabs>
          <w:tab w:val="left" w:pos="90"/>
        </w:tabs>
        <w:ind w:firstLine="720"/>
        <w:jc w:val="both"/>
        <w:rPr>
          <w:sz w:val="26"/>
          <w:szCs w:val="26"/>
        </w:rPr>
      </w:pPr>
      <w:proofErr w:type="gramStart"/>
      <w:r w:rsidRPr="00CD2017">
        <w:rPr>
          <w:sz w:val="26"/>
          <w:szCs w:val="26"/>
        </w:rPr>
        <w:t>Khi lắp đặt dàn nóng, cần lắp ống thoát nước ngưng ở đáy dàn nóng.</w:t>
      </w:r>
      <w:proofErr w:type="gramEnd"/>
      <w:r w:rsidRPr="00CD2017">
        <w:rPr>
          <w:sz w:val="26"/>
          <w:szCs w:val="26"/>
        </w:rPr>
        <w:t xml:space="preserve"> Nếu không đủ không gian lắp ống thoát nước ngưng cần phải kê cao dàn ngưng bằng chân đế bêtông (hình dưới) và chừa không gian lắp đường ống phía van nối</w:t>
      </w:r>
      <w:proofErr w:type="gramStart"/>
      <w:r w:rsidRPr="00CD2017">
        <w:rPr>
          <w:sz w:val="26"/>
          <w:szCs w:val="26"/>
        </w:rPr>
        <w:t>.`</w:t>
      </w:r>
      <w:proofErr w:type="gramEnd"/>
    </w:p>
    <w:p w:rsidR="00CD2017" w:rsidRPr="00CD2017" w:rsidRDefault="00CD2017" w:rsidP="007D6FE2">
      <w:pPr>
        <w:tabs>
          <w:tab w:val="left" w:pos="90"/>
        </w:tabs>
        <w:ind w:firstLine="720"/>
        <w:jc w:val="both"/>
        <w:rPr>
          <w:b/>
          <w:bCs/>
          <w:sz w:val="26"/>
          <w:szCs w:val="26"/>
        </w:rPr>
      </w:pPr>
      <w:r w:rsidRPr="00CD2017">
        <w:rPr>
          <w:b/>
          <w:bCs/>
          <w:sz w:val="26"/>
          <w:szCs w:val="26"/>
        </w:rPr>
        <w:t>3. Lắp đặt đường ống gas</w:t>
      </w:r>
    </w:p>
    <w:p w:rsidR="00CD2017" w:rsidRPr="00CD2017" w:rsidRDefault="00CD2017" w:rsidP="007D6FE2">
      <w:pPr>
        <w:tabs>
          <w:tab w:val="left" w:pos="90"/>
        </w:tabs>
        <w:ind w:firstLine="720"/>
        <w:jc w:val="both"/>
        <w:rPr>
          <w:sz w:val="26"/>
          <w:szCs w:val="26"/>
        </w:rPr>
      </w:pPr>
      <w:r w:rsidRPr="00CD2017">
        <w:rPr>
          <w:sz w:val="26"/>
          <w:szCs w:val="26"/>
        </w:rPr>
        <w:t>Dự trù số mét đường ống gas đi, về phù hợp cho đường lỏng và đường hơi.</w:t>
      </w:r>
    </w:p>
    <w:p w:rsidR="00CD2017" w:rsidRPr="00CD2017" w:rsidRDefault="00CD2017" w:rsidP="007D6FE2">
      <w:pPr>
        <w:tabs>
          <w:tab w:val="left" w:pos="90"/>
        </w:tabs>
        <w:ind w:firstLine="720"/>
        <w:jc w:val="both"/>
        <w:rPr>
          <w:sz w:val="26"/>
          <w:szCs w:val="26"/>
        </w:rPr>
      </w:pPr>
      <w:proofErr w:type="gramStart"/>
      <w:r w:rsidRPr="00CD2017">
        <w:rPr>
          <w:sz w:val="26"/>
          <w:szCs w:val="26"/>
        </w:rPr>
        <w:t>Chọn ống đồng có đường kính và chiều dày thích hợp cho đường lỏng và đường hơi, chọn cách nhiệt thích hợp.</w:t>
      </w:r>
      <w:proofErr w:type="gramEnd"/>
    </w:p>
    <w:p w:rsidR="00CD2017" w:rsidRPr="00CD2017" w:rsidRDefault="00CD2017" w:rsidP="007D6FE2">
      <w:pPr>
        <w:tabs>
          <w:tab w:val="left" w:pos="90"/>
        </w:tabs>
        <w:ind w:firstLine="720"/>
        <w:jc w:val="both"/>
        <w:rPr>
          <w:sz w:val="26"/>
          <w:szCs w:val="26"/>
        </w:rPr>
      </w:pPr>
      <w:r w:rsidRPr="00CD2017">
        <w:rPr>
          <w:noProof/>
          <w:sz w:val="26"/>
          <w:szCs w:val="26"/>
        </w:rPr>
        <mc:AlternateContent>
          <mc:Choice Requires="wpg">
            <w:drawing>
              <wp:anchor distT="0" distB="0" distL="114300" distR="114300" simplePos="0" relativeHeight="251944960" behindDoc="0" locked="0" layoutInCell="1" allowOverlap="1" wp14:anchorId="5B5480C6" wp14:editId="53DD0132">
                <wp:simplePos x="0" y="0"/>
                <wp:positionH relativeFrom="column">
                  <wp:posOffset>4343400</wp:posOffset>
                </wp:positionH>
                <wp:positionV relativeFrom="paragraph">
                  <wp:posOffset>26670</wp:posOffset>
                </wp:positionV>
                <wp:extent cx="2171700" cy="2251075"/>
                <wp:effectExtent l="0" t="0" r="0" b="0"/>
                <wp:wrapSquare wrapText="bothSides"/>
                <wp:docPr id="60471" name="Group 6047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171700" cy="2251075"/>
                          <a:chOff x="8258" y="12132"/>
                          <a:chExt cx="3420" cy="3545"/>
                        </a:xfrm>
                      </wpg:grpSpPr>
                      <pic:pic xmlns:pic="http://schemas.openxmlformats.org/drawingml/2006/picture">
                        <pic:nvPicPr>
                          <pic:cNvPr id="60472" name="Picture 350"/>
                          <pic:cNvPicPr>
                            <a:picLocks noChangeAspect="1" noChangeArrowheads="1"/>
                          </pic:cNvPicPr>
                        </pic:nvPicPr>
                        <pic:blipFill>
                          <a:blip r:embed="rId66" cstate="print">
                            <a:extLst>
                              <a:ext uri="{28A0092B-C50C-407E-A947-70E740481C1C}">
                                <a14:useLocalDpi xmlns:a14="http://schemas.microsoft.com/office/drawing/2010/main" val="0"/>
                              </a:ext>
                            </a:extLst>
                          </a:blip>
                          <a:srcRect/>
                          <a:stretch>
                            <a:fillRect/>
                          </a:stretch>
                        </pic:blipFill>
                        <pic:spPr bwMode="auto">
                          <a:xfrm>
                            <a:off x="8258" y="12132"/>
                            <a:ext cx="3060" cy="202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60473" name="Text Box 351"/>
                        <wps:cNvSpPr txBox="1">
                          <a:spLocks noChangeArrowheads="1"/>
                        </wps:cNvSpPr>
                        <wps:spPr bwMode="auto">
                          <a:xfrm>
                            <a:off x="8258" y="14057"/>
                            <a:ext cx="3420" cy="16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37046" w:rsidRDefault="00837046" w:rsidP="00CD2017">
                              <w:pPr>
                                <w:jc w:val="center"/>
                                <w:rPr>
                                  <w:rFonts w:ascii="VNI-Times" w:hAnsi="VNI-Times"/>
                                  <w:i/>
                                  <w:sz w:val="22"/>
                                  <w:szCs w:val="22"/>
                                </w:rPr>
                              </w:pPr>
                              <w:r>
                                <w:rPr>
                                  <w:rFonts w:ascii="VNI-Times" w:hAnsi="VNI-Times"/>
                                  <w:i/>
                                  <w:sz w:val="22"/>
                                  <w:szCs w:val="22"/>
                                </w:rPr>
                                <w:t>Hình 2.57: Ñöôøng oáng noái</w:t>
                              </w:r>
                            </w:p>
                            <w:p w:rsidR="00837046" w:rsidRDefault="00837046" w:rsidP="00CD2017">
                              <w:pPr>
                                <w:jc w:val="center"/>
                                <w:rPr>
                                  <w:rFonts w:ascii="VNI-Times" w:hAnsi="VNI-Times"/>
                                  <w:i/>
                                  <w:sz w:val="22"/>
                                  <w:szCs w:val="22"/>
                                </w:rPr>
                              </w:pPr>
                              <w:proofErr w:type="gramStart"/>
                              <w:r>
                                <w:rPr>
                                  <w:rFonts w:ascii="VNI-Times" w:hAnsi="VNI-Times"/>
                                  <w:i/>
                                  <w:sz w:val="22"/>
                                  <w:szCs w:val="22"/>
                                </w:rPr>
                                <w:t>daøn</w:t>
                              </w:r>
                              <w:proofErr w:type="gramEnd"/>
                              <w:r>
                                <w:rPr>
                                  <w:rFonts w:ascii="VNI-Times" w:hAnsi="VNI-Times"/>
                                  <w:i/>
                                  <w:sz w:val="22"/>
                                  <w:szCs w:val="22"/>
                                </w:rPr>
                                <w:t xml:space="preserve"> trong vaø daøn ngoaøi</w:t>
                              </w:r>
                            </w:p>
                            <w:p w:rsidR="00837046" w:rsidRDefault="00837046" w:rsidP="00CD2017">
                              <w:pPr>
                                <w:jc w:val="center"/>
                                <w:rPr>
                                  <w:rFonts w:ascii="VNI-Times" w:hAnsi="VNI-Times"/>
                                  <w:sz w:val="22"/>
                                  <w:szCs w:val="22"/>
                                </w:rPr>
                              </w:pPr>
                              <w:proofErr w:type="gramStart"/>
                              <w:r>
                                <w:rPr>
                                  <w:rFonts w:ascii="VNI-Times" w:hAnsi="VNI-Times"/>
                                  <w:sz w:val="22"/>
                                  <w:szCs w:val="22"/>
                                </w:rPr>
                                <w:t>1.Oáng</w:t>
                              </w:r>
                              <w:proofErr w:type="gramEnd"/>
                              <w:r>
                                <w:rPr>
                                  <w:rFonts w:ascii="VNI-Times" w:hAnsi="VNI-Times"/>
                                  <w:sz w:val="22"/>
                                  <w:szCs w:val="22"/>
                                </w:rPr>
                                <w:t xml:space="preserve"> thoaùt nöôùc; 2.Daây ñieän;</w:t>
                              </w:r>
                            </w:p>
                            <w:p w:rsidR="00837046" w:rsidRDefault="00837046" w:rsidP="00CD2017">
                              <w:pPr>
                                <w:jc w:val="center"/>
                                <w:rPr>
                                  <w:rFonts w:ascii="VNI-Times" w:hAnsi="VNI-Times"/>
                                  <w:sz w:val="22"/>
                                  <w:szCs w:val="22"/>
                                </w:rPr>
                              </w:pPr>
                              <w:proofErr w:type="gramStart"/>
                              <w:r>
                                <w:rPr>
                                  <w:rFonts w:ascii="VNI-Times" w:hAnsi="VNI-Times"/>
                                  <w:sz w:val="22"/>
                                  <w:szCs w:val="22"/>
                                </w:rPr>
                                <w:t>3.Oáng</w:t>
                              </w:r>
                              <w:proofErr w:type="gramEnd"/>
                              <w:r>
                                <w:rPr>
                                  <w:rFonts w:ascii="VNI-Times" w:hAnsi="VNI-Times"/>
                                  <w:sz w:val="22"/>
                                  <w:szCs w:val="22"/>
                                </w:rPr>
                                <w:t xml:space="preserve"> daãn hôi; 4. Oáng daãn loûng</w:t>
                              </w:r>
                            </w:p>
                            <w:p w:rsidR="00837046" w:rsidRPr="0034302B" w:rsidRDefault="00837046" w:rsidP="00CD2017">
                              <w:pPr>
                                <w:jc w:val="center"/>
                                <w:rPr>
                                  <w:rFonts w:ascii="VNI-Times" w:hAnsi="VNI-Times"/>
                                  <w:sz w:val="22"/>
                                  <w:szCs w:val="22"/>
                                </w:rPr>
                              </w:pPr>
                              <w:r>
                                <w:rPr>
                                  <w:rFonts w:ascii="VNI-Times" w:hAnsi="VNI-Times"/>
                                  <w:sz w:val="22"/>
                                  <w:szCs w:val="22"/>
                                </w:rPr>
                                <w:t>5</w:t>
                              </w:r>
                              <w:proofErr w:type="gramStart"/>
                              <w:r>
                                <w:rPr>
                                  <w:rFonts w:ascii="VNI-Times" w:hAnsi="VNI-Times"/>
                                  <w:sz w:val="22"/>
                                  <w:szCs w:val="22"/>
                                </w:rPr>
                                <w:t>,6</w:t>
                              </w:r>
                              <w:proofErr w:type="gramEnd"/>
                              <w:r>
                                <w:rPr>
                                  <w:rFonts w:ascii="VNI-Times" w:hAnsi="VNI-Times"/>
                                  <w:sz w:val="22"/>
                                  <w:szCs w:val="22"/>
                                </w:rPr>
                                <w:t>. Caùch nhieät; 7 Lôùp ximili</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60471" o:spid="_x0000_s1404" style="position:absolute;left:0;text-align:left;margin-left:342pt;margin-top:2.1pt;width:171pt;height:177.25pt;z-index:251944960" coordorigin="8258,12132" coordsize="3420,3545"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">
                <v:shape id="Picture 350" o:spid="_x0000_s1405" type="#_x0000_t75" style="position:absolute;left:8258;top:12132;width:3060;height:202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">
                  <v:imagedata r:id="rId67" o:title=""/>
                </v:shape>
                <v:shape id="Text Box 351" o:spid="_x0000_s1406" type="#_x0000_t202" style="position:absolute;left:8258;top:14057;width:3420;height:16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O/Jp8YA&#10;AADeAAAADwAAAGRycy9kb3ducmV2LnhtbESPW2sCMRSE3wv9D+EUfKuJl1pdN4pYhD4pta3g22Fz&#10;9oKbk2WTuuu/b4RCH4eZ+YZJ172txZVaXznWMBoqEMSZMxUXGr4+d89zED4gG6wdk4YbeVivHh9S&#10;TIzr+IOux1CICGGfoIYyhCaR0mclWfRD1xBHL3etxRBlW0jTYhfhtpZjpWbSYsVxocSGtiVll+OP&#10;1fC9z8+nqToUb/al6VyvJNuF1Hrw1G+WIAL14T/81343GmZq+jqB+514BeTqF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0O/Jp8YAAADeAAAADwAAAAAAAAAAAAAAAACYAgAAZHJz&#10;L2Rvd25yZXYueG1sUEsFBgAAAAAEAAQA9QAAAIsDAAAAAA==&#10;" filled="f" stroked="f">
                  <v:textbox>
                    <w:txbxContent>
                      <w:p w:rsidR="00EA6235" w:rsidRDefault="00EA6235" w:rsidP="00CD2017">
                        <w:pPr>
                          <w:jc w:val="center"/>
                          <w:rPr>
                            <w:rFonts w:ascii="VNI-Times" w:hAnsi="VNI-Times"/>
                            <w:i/>
                            <w:sz w:val="22"/>
                            <w:szCs w:val="22"/>
                          </w:rPr>
                        </w:pPr>
                        <w:r>
                          <w:rPr>
                            <w:rFonts w:ascii="VNI-Times" w:hAnsi="VNI-Times"/>
                            <w:i/>
                            <w:sz w:val="22"/>
                            <w:szCs w:val="22"/>
                          </w:rPr>
                          <w:t>Hình 2.57: Ñöôøng oáng noái</w:t>
                        </w:r>
                      </w:p>
                      <w:p w:rsidR="00EA6235" w:rsidRDefault="00EA6235" w:rsidP="00CD2017">
                        <w:pPr>
                          <w:jc w:val="center"/>
                          <w:rPr>
                            <w:rFonts w:ascii="VNI-Times" w:hAnsi="VNI-Times"/>
                            <w:i/>
                            <w:sz w:val="22"/>
                            <w:szCs w:val="22"/>
                          </w:rPr>
                        </w:pPr>
                        <w:proofErr w:type="gramStart"/>
                        <w:r>
                          <w:rPr>
                            <w:rFonts w:ascii="VNI-Times" w:hAnsi="VNI-Times"/>
                            <w:i/>
                            <w:sz w:val="22"/>
                            <w:szCs w:val="22"/>
                          </w:rPr>
                          <w:t>daøn</w:t>
                        </w:r>
                        <w:proofErr w:type="gramEnd"/>
                        <w:r>
                          <w:rPr>
                            <w:rFonts w:ascii="VNI-Times" w:hAnsi="VNI-Times"/>
                            <w:i/>
                            <w:sz w:val="22"/>
                            <w:szCs w:val="22"/>
                          </w:rPr>
                          <w:t xml:space="preserve"> trong vaø daøn ngoaøi</w:t>
                        </w:r>
                      </w:p>
                      <w:p w:rsidR="00EA6235" w:rsidRDefault="00EA6235" w:rsidP="00CD2017">
                        <w:pPr>
                          <w:jc w:val="center"/>
                          <w:rPr>
                            <w:rFonts w:ascii="VNI-Times" w:hAnsi="VNI-Times"/>
                            <w:sz w:val="22"/>
                            <w:szCs w:val="22"/>
                          </w:rPr>
                        </w:pPr>
                        <w:proofErr w:type="gramStart"/>
                        <w:r>
                          <w:rPr>
                            <w:rFonts w:ascii="VNI-Times" w:hAnsi="VNI-Times"/>
                            <w:sz w:val="22"/>
                            <w:szCs w:val="22"/>
                          </w:rPr>
                          <w:t>1.Oáng</w:t>
                        </w:r>
                        <w:proofErr w:type="gramEnd"/>
                        <w:r>
                          <w:rPr>
                            <w:rFonts w:ascii="VNI-Times" w:hAnsi="VNI-Times"/>
                            <w:sz w:val="22"/>
                            <w:szCs w:val="22"/>
                          </w:rPr>
                          <w:t xml:space="preserve"> thoaùt nöôùc; 2.Daây ñieän;</w:t>
                        </w:r>
                      </w:p>
                      <w:p w:rsidR="00EA6235" w:rsidRDefault="00EA6235" w:rsidP="00CD2017">
                        <w:pPr>
                          <w:jc w:val="center"/>
                          <w:rPr>
                            <w:rFonts w:ascii="VNI-Times" w:hAnsi="VNI-Times"/>
                            <w:sz w:val="22"/>
                            <w:szCs w:val="22"/>
                          </w:rPr>
                        </w:pPr>
                        <w:proofErr w:type="gramStart"/>
                        <w:r>
                          <w:rPr>
                            <w:rFonts w:ascii="VNI-Times" w:hAnsi="VNI-Times"/>
                            <w:sz w:val="22"/>
                            <w:szCs w:val="22"/>
                          </w:rPr>
                          <w:t>3.Oáng</w:t>
                        </w:r>
                        <w:proofErr w:type="gramEnd"/>
                        <w:r>
                          <w:rPr>
                            <w:rFonts w:ascii="VNI-Times" w:hAnsi="VNI-Times"/>
                            <w:sz w:val="22"/>
                            <w:szCs w:val="22"/>
                          </w:rPr>
                          <w:t xml:space="preserve"> daãn hôi; 4. Oáng daãn loûng</w:t>
                        </w:r>
                      </w:p>
                      <w:p w:rsidR="00EA6235" w:rsidRPr="0034302B" w:rsidRDefault="00EA6235" w:rsidP="00CD2017">
                        <w:pPr>
                          <w:jc w:val="center"/>
                          <w:rPr>
                            <w:rFonts w:ascii="VNI-Times" w:hAnsi="VNI-Times"/>
                            <w:sz w:val="22"/>
                            <w:szCs w:val="22"/>
                          </w:rPr>
                        </w:pPr>
                        <w:r>
                          <w:rPr>
                            <w:rFonts w:ascii="VNI-Times" w:hAnsi="VNI-Times"/>
                            <w:sz w:val="22"/>
                            <w:szCs w:val="22"/>
                          </w:rPr>
                          <w:t>5</w:t>
                        </w:r>
                        <w:proofErr w:type="gramStart"/>
                        <w:r>
                          <w:rPr>
                            <w:rFonts w:ascii="VNI-Times" w:hAnsi="VNI-Times"/>
                            <w:sz w:val="22"/>
                            <w:szCs w:val="22"/>
                          </w:rPr>
                          <w:t>,6</w:t>
                        </w:r>
                        <w:proofErr w:type="gramEnd"/>
                        <w:r>
                          <w:rPr>
                            <w:rFonts w:ascii="VNI-Times" w:hAnsi="VNI-Times"/>
                            <w:sz w:val="22"/>
                            <w:szCs w:val="22"/>
                          </w:rPr>
                          <w:t>. Caùch nhieät; 7 Lôùp ximili</w:t>
                        </w:r>
                      </w:p>
                    </w:txbxContent>
                  </v:textbox>
                </v:shape>
                <w10:wrap type="square"/>
              </v:group>
            </w:pict>
          </mc:Fallback>
        </mc:AlternateContent>
      </w:r>
      <w:proofErr w:type="gramStart"/>
      <w:r w:rsidRPr="00CD2017">
        <w:rPr>
          <w:sz w:val="26"/>
          <w:szCs w:val="26"/>
        </w:rPr>
        <w:t>Các đường ống được cách nhiệt riêng bằng ống mềm cách nhiệt polyurethane.</w:t>
      </w:r>
      <w:proofErr w:type="gramEnd"/>
    </w:p>
    <w:p w:rsidR="00CD2017" w:rsidRPr="00CD2017" w:rsidRDefault="00CD2017" w:rsidP="007D6FE2">
      <w:pPr>
        <w:tabs>
          <w:tab w:val="left" w:pos="90"/>
        </w:tabs>
        <w:ind w:firstLine="720"/>
        <w:jc w:val="both"/>
        <w:rPr>
          <w:sz w:val="26"/>
          <w:szCs w:val="26"/>
        </w:rPr>
      </w:pPr>
      <w:r w:rsidRPr="00CD2017">
        <w:rPr>
          <w:noProof/>
          <w:sz w:val="26"/>
          <w:szCs w:val="26"/>
        </w:rPr>
        <w:drawing>
          <wp:anchor distT="0" distB="0" distL="114300" distR="114300" simplePos="0" relativeHeight="251940864" behindDoc="0" locked="0" layoutInCell="1" allowOverlap="1" wp14:anchorId="6083D020" wp14:editId="3BD44A38">
            <wp:simplePos x="0" y="0"/>
            <wp:positionH relativeFrom="column">
              <wp:posOffset>-245110</wp:posOffset>
            </wp:positionH>
            <wp:positionV relativeFrom="paragraph">
              <wp:posOffset>675640</wp:posOffset>
            </wp:positionV>
            <wp:extent cx="4496435" cy="1228090"/>
            <wp:effectExtent l="0" t="0" r="0" b="0"/>
            <wp:wrapSquare wrapText="bothSides"/>
            <wp:docPr id="60470" name="Picture 60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4496435" cy="1228090"/>
                    </a:xfrm>
                    <a:prstGeom prst="rect">
                      <a:avLst/>
                    </a:prstGeom>
                    <a:noFill/>
                    <a:ln>
                      <a:noFill/>
                    </a:ln>
                  </pic:spPr>
                </pic:pic>
              </a:graphicData>
            </a:graphic>
            <wp14:sizeRelH relativeFrom="page">
              <wp14:pctWidth>0</wp14:pctWidth>
            </wp14:sizeRelH>
            <wp14:sizeRelV relativeFrom="page">
              <wp14:pctHeight>0</wp14:pctHeight>
            </wp14:sizeRelV>
          </wp:anchor>
        </w:drawing>
      </w:r>
      <w:r w:rsidRPr="00CD2017">
        <w:rPr>
          <w:sz w:val="26"/>
          <w:szCs w:val="26"/>
        </w:rPr>
        <w:t>Dàn nóng nối ở phía phải (phía bố trí van nối) còn dàn lạnh có thể nối bất kỳ phía nào, thậm chí có thể nghiêng (hình dưới)</w:t>
      </w:r>
    </w:p>
    <w:p w:rsidR="00CD2017" w:rsidRPr="00CD2017" w:rsidRDefault="00CD2017" w:rsidP="007D6FE2">
      <w:pPr>
        <w:tabs>
          <w:tab w:val="left" w:pos="90"/>
        </w:tabs>
        <w:ind w:firstLine="720"/>
        <w:jc w:val="both"/>
        <w:rPr>
          <w:sz w:val="26"/>
          <w:szCs w:val="26"/>
        </w:rPr>
      </w:pPr>
    </w:p>
    <w:p w:rsidR="00CD2017" w:rsidRPr="00CD2017" w:rsidRDefault="00CD2017" w:rsidP="007D6FE2">
      <w:pPr>
        <w:tabs>
          <w:tab w:val="left" w:pos="90"/>
        </w:tabs>
        <w:ind w:firstLine="720"/>
        <w:jc w:val="both"/>
        <w:rPr>
          <w:sz w:val="26"/>
          <w:szCs w:val="26"/>
        </w:rPr>
      </w:pPr>
      <w:proofErr w:type="gramStart"/>
      <w:r w:rsidRPr="00CD2017">
        <w:rPr>
          <w:rFonts w:ascii="VNI-Times" w:hAnsi="VNI-Times"/>
          <w:sz w:val="26"/>
          <w:szCs w:val="26"/>
        </w:rPr>
        <w:t>OÁ</w:t>
      </w:r>
      <w:r w:rsidRPr="00CD2017">
        <w:rPr>
          <w:sz w:val="26"/>
          <w:szCs w:val="26"/>
        </w:rPr>
        <w:t>ng hơi, ống lỏng, ống dẫn nước ngưng và dây điện được bó lại, trong đó bó dây điện nằm ở phía trên, ống thoát nước ngưng nằm phía dưới.</w:t>
      </w:r>
      <w:proofErr w:type="gramEnd"/>
    </w:p>
    <w:p w:rsidR="00CD2017" w:rsidRPr="00CD2017" w:rsidRDefault="00CD2017" w:rsidP="007D6FE2">
      <w:pPr>
        <w:tabs>
          <w:tab w:val="left" w:pos="90"/>
        </w:tabs>
        <w:ind w:firstLine="720"/>
        <w:jc w:val="both"/>
        <w:rPr>
          <w:b/>
          <w:bCs/>
          <w:sz w:val="26"/>
          <w:szCs w:val="26"/>
        </w:rPr>
      </w:pPr>
      <w:proofErr w:type="gramStart"/>
      <w:r w:rsidRPr="00CD2017">
        <w:rPr>
          <w:sz w:val="26"/>
          <w:szCs w:val="26"/>
        </w:rPr>
        <w:t xml:space="preserve">Lưu ý, phía sau dàn lạnh bố trí 2 </w:t>
      </w:r>
      <w:r w:rsidRPr="00CD2017">
        <w:rPr>
          <w:rFonts w:ascii="VNI-Times" w:hAnsi="VNI-Times"/>
          <w:sz w:val="26"/>
          <w:szCs w:val="26"/>
        </w:rPr>
        <w:t>loã</w:t>
      </w:r>
      <w:r w:rsidRPr="00CD2017">
        <w:rPr>
          <w:sz w:val="26"/>
          <w:szCs w:val="26"/>
        </w:rPr>
        <w:t xml:space="preserve"> thoát nước ngưng ở 2 phía để tiện nối ống bất kỳ phía nào.</w:t>
      </w:r>
      <w:proofErr w:type="gramEnd"/>
      <w:r w:rsidRPr="00CD2017">
        <w:rPr>
          <w:sz w:val="26"/>
          <w:szCs w:val="26"/>
        </w:rPr>
        <w:t xml:space="preserve"> Ta chỉ dùng 1 lỗ thoát phù hợp, lỗ còn lại phải dùng </w:t>
      </w:r>
      <w:r w:rsidRPr="00CD2017">
        <w:rPr>
          <w:rFonts w:ascii="VNI-Times" w:hAnsi="VNI-Times"/>
          <w:sz w:val="26"/>
          <w:szCs w:val="26"/>
        </w:rPr>
        <w:t>nuùt</w:t>
      </w:r>
      <w:r w:rsidRPr="00CD2017">
        <w:rPr>
          <w:sz w:val="26"/>
          <w:szCs w:val="26"/>
        </w:rPr>
        <w:t xml:space="preserve"> cung cấp sẵn để bịt chặt. </w:t>
      </w:r>
      <w:proofErr w:type="gramStart"/>
      <w:r w:rsidRPr="00CD2017">
        <w:rPr>
          <w:sz w:val="26"/>
          <w:szCs w:val="26"/>
        </w:rPr>
        <w:t xml:space="preserve">Có thể dùng khoá lục giác cạnh chìm tì ấn lên </w:t>
      </w:r>
      <w:r w:rsidRPr="00CD2017">
        <w:rPr>
          <w:rFonts w:ascii="VNI-Times" w:hAnsi="VNI-Times"/>
          <w:sz w:val="26"/>
          <w:szCs w:val="26"/>
        </w:rPr>
        <w:t>nuùt</w:t>
      </w:r>
      <w:r w:rsidRPr="00CD2017">
        <w:rPr>
          <w:sz w:val="26"/>
          <w:szCs w:val="26"/>
        </w:rPr>
        <w:t xml:space="preserve"> để đảm bảo lỗ đã được đóng kín.</w:t>
      </w:r>
      <w:proofErr w:type="gramEnd"/>
      <w:r w:rsidRPr="00CD2017">
        <w:rPr>
          <w:b/>
          <w:bCs/>
          <w:sz w:val="26"/>
          <w:szCs w:val="26"/>
        </w:rPr>
        <w:t xml:space="preserve"> </w:t>
      </w:r>
      <w:proofErr w:type="gramStart"/>
      <w:r w:rsidRPr="00CD2017">
        <w:rPr>
          <w:sz w:val="26"/>
          <w:szCs w:val="26"/>
        </w:rPr>
        <w:t>Tuyệt đối không dùng dầu bôi trơn để nun cho dễ dàng vì dầu làm lão hoá nut nhựa gay rò rỉ nước sau này.</w:t>
      </w:r>
      <w:proofErr w:type="gramEnd"/>
    </w:p>
    <w:p w:rsidR="00CD2017" w:rsidRPr="00CD2017" w:rsidRDefault="00CD2017" w:rsidP="007D6FE2">
      <w:pPr>
        <w:tabs>
          <w:tab w:val="left" w:pos="90"/>
        </w:tabs>
        <w:ind w:firstLine="720"/>
        <w:jc w:val="both"/>
        <w:rPr>
          <w:sz w:val="26"/>
          <w:szCs w:val="26"/>
        </w:rPr>
      </w:pPr>
      <w:r w:rsidRPr="00CD2017">
        <w:rPr>
          <w:noProof/>
          <w:sz w:val="26"/>
          <w:szCs w:val="26"/>
        </w:rPr>
        <mc:AlternateContent>
          <mc:Choice Requires="wpg">
            <w:drawing>
              <wp:anchor distT="0" distB="0" distL="114300" distR="114300" simplePos="0" relativeHeight="251945984" behindDoc="0" locked="0" layoutInCell="1" allowOverlap="1" wp14:anchorId="5A302414" wp14:editId="03E4F606">
                <wp:simplePos x="0" y="0"/>
                <wp:positionH relativeFrom="column">
                  <wp:posOffset>1753870</wp:posOffset>
                </wp:positionH>
                <wp:positionV relativeFrom="paragraph">
                  <wp:posOffset>205105</wp:posOffset>
                </wp:positionV>
                <wp:extent cx="4189730" cy="1379855"/>
                <wp:effectExtent l="1270" t="0" r="0" b="0"/>
                <wp:wrapSquare wrapText="bothSides"/>
                <wp:docPr id="16415" name="Group 164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189730" cy="1379855"/>
                          <a:chOff x="4180" y="3424"/>
                          <a:chExt cx="6598" cy="2173"/>
                        </a:xfrm>
                      </wpg:grpSpPr>
                      <pic:pic xmlns:pic="http://schemas.openxmlformats.org/drawingml/2006/picture">
                        <pic:nvPicPr>
                          <pic:cNvPr id="60452" name="Picture 353"/>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4180" y="3424"/>
                            <a:ext cx="6598" cy="18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60463" name="Text Box 354"/>
                        <wps:cNvSpPr txBox="1">
                          <a:spLocks noChangeArrowheads="1"/>
                        </wps:cNvSpPr>
                        <wps:spPr bwMode="auto">
                          <a:xfrm>
                            <a:off x="5018" y="5057"/>
                            <a:ext cx="486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37046" w:rsidRPr="00D0672B" w:rsidRDefault="00837046" w:rsidP="00CD2017">
                              <w:pPr>
                                <w:rPr>
                                  <w:rFonts w:ascii="VNI-Times" w:hAnsi="VNI-Times"/>
                                  <w:i/>
                                </w:rPr>
                              </w:pPr>
                              <w:r>
                                <w:rPr>
                                  <w:rFonts w:ascii="VNI-Times" w:hAnsi="VNI-Times"/>
                                  <w:i/>
                                </w:rPr>
                                <w:t>Hình 2.58: Vò trí vaø bòt ñöôøng oáng thoaùt nöôùc</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6415" o:spid="_x0000_s1407" style="position:absolute;left:0;text-align:left;margin-left:138.1pt;margin-top:16.15pt;width:329.9pt;height:108.65pt;z-index:251945984" coordorigin="4180,3424" coordsize="6598,2173"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">
                <v:shape id="Picture 353" o:spid="_x0000_s1408" type="#_x0000_t75" style="position:absolute;left:4180;top:3424;width:6598;height:180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">
                  <v:imagedata r:id="rId76" o:title=""/>
                </v:shape>
                <v:shape id="Text Box 354" o:spid="_x0000_s1409" type="#_x0000_t202" style="position:absolute;left:5018;top:5057;width:486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TZfesYA&#10;AADeAAAADwAAAGRycy9kb3ducmV2LnhtbESPS2vDMBCE74X8B7GB3hqpbWpSx0ooCYGeGvIq5LZY&#10;6we1VsZSYvffV4FCjsPMfMNky8E24kqdrx1reJ4oEMS5MzWXGo6HzdMMhA/IBhvHpOGXPCwXo4cM&#10;U+N63tF1H0oRIexT1FCF0KZS+rwii37iWuLoFa6zGKLsSmk67CPcNvJFqURarDkuVNjSqqL8Z3+x&#10;Gk5fxfl7qrbl2r61vRuUZPsutX4cDx9zEIGGcA//tz+NhkRNk1e43YlXQC7+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VTZfesYAAADeAAAADwAAAAAAAAAAAAAAAACYAgAAZHJz&#10;L2Rvd25yZXYueG1sUEsFBgAAAAAEAAQA9QAAAIsDAAAAAA==&#10;" filled="f" stroked="f">
                  <v:textbox>
                    <w:txbxContent>
                      <w:p w:rsidR="00EA6235" w:rsidRPr="00D0672B" w:rsidRDefault="00EA6235" w:rsidP="00CD2017">
                        <w:pPr>
                          <w:rPr>
                            <w:rFonts w:ascii="VNI-Times" w:hAnsi="VNI-Times"/>
                            <w:i/>
                          </w:rPr>
                        </w:pPr>
                        <w:r>
                          <w:rPr>
                            <w:rFonts w:ascii="VNI-Times" w:hAnsi="VNI-Times"/>
                            <w:i/>
                          </w:rPr>
                          <w:t>Hình 2.58: Vò trí vaø bòt ñöôøng oáng thoaùt nöôùc</w:t>
                        </w:r>
                      </w:p>
                    </w:txbxContent>
                  </v:textbox>
                </v:shape>
                <w10:wrap type="square"/>
              </v:group>
            </w:pict>
          </mc:Fallback>
        </mc:AlternateContent>
      </w:r>
      <w:proofErr w:type="gramStart"/>
      <w:r w:rsidRPr="00CD2017">
        <w:rPr>
          <w:sz w:val="26"/>
          <w:szCs w:val="26"/>
        </w:rPr>
        <w:t>Sau khi đã chuẩn bị xong, luồn bó ống qua lỗ trên tường rồi gài dàn lạnh vào đúng vị trí, ngập hết lẫy gài.</w:t>
      </w:r>
      <w:proofErr w:type="gramEnd"/>
    </w:p>
    <w:p w:rsidR="00CD2017" w:rsidRPr="00CD2017" w:rsidRDefault="00CD2017" w:rsidP="007D6FE2">
      <w:pPr>
        <w:tabs>
          <w:tab w:val="left" w:pos="90"/>
        </w:tabs>
        <w:ind w:firstLine="720"/>
        <w:jc w:val="both"/>
        <w:rPr>
          <w:b/>
          <w:bCs/>
          <w:sz w:val="26"/>
          <w:szCs w:val="26"/>
        </w:rPr>
      </w:pPr>
      <w:r w:rsidRPr="00CD2017">
        <w:rPr>
          <w:sz w:val="26"/>
          <w:szCs w:val="26"/>
        </w:rPr>
        <w:t xml:space="preserve">Điều đặc biệt cần lưu ý là khi đưa ống qua tường rất </w:t>
      </w:r>
      <w:r w:rsidRPr="00CD2017">
        <w:rPr>
          <w:rFonts w:ascii="VNI-Times" w:hAnsi="VNI-Times"/>
          <w:sz w:val="26"/>
          <w:szCs w:val="26"/>
        </w:rPr>
        <w:t>ñeå</w:t>
      </w:r>
      <w:r w:rsidRPr="00CD2017">
        <w:rPr>
          <w:sz w:val="26"/>
          <w:szCs w:val="26"/>
        </w:rPr>
        <w:t xml:space="preserve"> bụi cát của lỗ đục trên tường rơi vào hoặc lắp </w:t>
      </w:r>
      <w:proofErr w:type="gramStart"/>
      <w:r w:rsidRPr="00CD2017">
        <w:rPr>
          <w:sz w:val="26"/>
          <w:szCs w:val="26"/>
        </w:rPr>
        <w:t>đặt  khi</w:t>
      </w:r>
      <w:proofErr w:type="gramEnd"/>
      <w:r w:rsidRPr="00CD2017">
        <w:rPr>
          <w:sz w:val="26"/>
          <w:szCs w:val="26"/>
        </w:rPr>
        <w:t xml:space="preserve"> có </w:t>
      </w:r>
      <w:r w:rsidRPr="00CD2017">
        <w:rPr>
          <w:sz w:val="26"/>
          <w:szCs w:val="26"/>
        </w:rPr>
        <w:lastRenderedPageBreak/>
        <w:t xml:space="preserve">mưa gió, ẩm, nước mưa lọt vào trong ống. Để đề phòng ẩm và bụi bẩn phải dùng băng dính bịt kín đầu ống. Cũng có thể dùng nắp nhựa vặn chặt vào </w:t>
      </w:r>
      <w:proofErr w:type="gramStart"/>
      <w:r w:rsidRPr="00CD2017">
        <w:rPr>
          <w:sz w:val="26"/>
          <w:szCs w:val="26"/>
        </w:rPr>
        <w:t>đai</w:t>
      </w:r>
      <w:proofErr w:type="gramEnd"/>
      <w:r w:rsidRPr="00CD2017">
        <w:rPr>
          <w:sz w:val="26"/>
          <w:szCs w:val="26"/>
        </w:rPr>
        <w:t xml:space="preserve"> ốc loe bịt kín đầu ống </w:t>
      </w:r>
    </w:p>
    <w:p w:rsidR="00CD2017" w:rsidRPr="00CD2017" w:rsidRDefault="00CD2017" w:rsidP="007D6FE2">
      <w:pPr>
        <w:tabs>
          <w:tab w:val="left" w:pos="90"/>
        </w:tabs>
        <w:ind w:firstLine="720"/>
        <w:jc w:val="both"/>
        <w:rPr>
          <w:b/>
          <w:bCs/>
          <w:sz w:val="26"/>
          <w:szCs w:val="26"/>
        </w:rPr>
      </w:pPr>
      <w:r w:rsidRPr="00CD2017">
        <w:rPr>
          <w:b/>
          <w:bCs/>
          <w:noProof/>
          <w:sz w:val="26"/>
          <w:szCs w:val="26"/>
        </w:rPr>
        <mc:AlternateContent>
          <mc:Choice Requires="wpg">
            <w:drawing>
              <wp:anchor distT="0" distB="0" distL="114300" distR="114300" simplePos="0" relativeHeight="251947008" behindDoc="0" locked="0" layoutInCell="1" allowOverlap="1" wp14:anchorId="01BF0718" wp14:editId="187FDF11">
                <wp:simplePos x="0" y="0"/>
                <wp:positionH relativeFrom="column">
                  <wp:posOffset>457200</wp:posOffset>
                </wp:positionH>
                <wp:positionV relativeFrom="paragraph">
                  <wp:posOffset>93980</wp:posOffset>
                </wp:positionV>
                <wp:extent cx="5227320" cy="1825625"/>
                <wp:effectExtent l="0" t="0" r="1905" b="4445"/>
                <wp:wrapSquare wrapText="bothSides"/>
                <wp:docPr id="16412" name="Group 164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227320" cy="1825625"/>
                          <a:chOff x="2138" y="6322"/>
                          <a:chExt cx="8232" cy="2875"/>
                        </a:xfrm>
                      </wpg:grpSpPr>
                      <pic:pic xmlns:pic="http://schemas.openxmlformats.org/drawingml/2006/picture">
                        <pic:nvPicPr>
                          <pic:cNvPr id="16413" name="Picture 356"/>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2138" y="6322"/>
                            <a:ext cx="8232" cy="25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6414" name="Text Box 357"/>
                        <wps:cNvSpPr txBox="1">
                          <a:spLocks noChangeArrowheads="1"/>
                        </wps:cNvSpPr>
                        <wps:spPr bwMode="auto">
                          <a:xfrm>
                            <a:off x="3758" y="8657"/>
                            <a:ext cx="396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37046" w:rsidRPr="00D0672B" w:rsidRDefault="00837046" w:rsidP="00CD2017">
                              <w:pPr>
                                <w:rPr>
                                  <w:rFonts w:ascii="VNI-Times" w:hAnsi="VNI-Times"/>
                                  <w:i/>
                                  <w:sz w:val="22"/>
                                  <w:szCs w:val="22"/>
                                </w:rPr>
                              </w:pPr>
                              <w:r>
                                <w:rPr>
                                  <w:rFonts w:ascii="VNI-Times" w:hAnsi="VNI-Times"/>
                                  <w:i/>
                                  <w:sz w:val="22"/>
                                  <w:szCs w:val="22"/>
                                </w:rPr>
                                <w:t>Hình 2.59: Ñöa ñöôøng oáng qua loå töôøng</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6412" o:spid="_x0000_s1410" style="position:absolute;left:0;text-align:left;margin-left:36pt;margin-top:7.4pt;width:411.6pt;height:143.75pt;z-index:251947008" coordorigin="2138,6322" coordsize="8232,2875"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">
                <v:shape id="Picture 356" o:spid="_x0000_s1411" type="#_x0000_t75" style="position:absolute;left:2138;top:6322;width:8232;height:251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tX3G7DAAAA3gAAAA8AAABkcnMvZG93bnJldi54bWxET02LwjAQvQv+hzCCN02rS1lqUxFhYU8L&#10;VhG8zTZjW2wmpclq9ddvBMHbPN7nZOvBtOJKvWssK4jnEQji0uqGKwWH/dfsE4TzyBpby6TgTg7W&#10;+XiUYartjXd0LXwlQgi7FBXU3neplK6syaCb2444cGfbG/QB9pXUPd5CuGnlIooSabDh0FBjR9ua&#10;ykvxZxQMx0e7OR2wSO7F7nf5s41pcY6Vmk6GzQqEp8G/xS/3tw7zk494Cc93wg0y/wc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y1fcbsMAAADeAAAADwAAAAAAAAAAAAAAAACf&#10;AgAAZHJzL2Rvd25yZXYueG1sUEsFBgAAAAAEAAQA9wAAAI8DAAAAAA==&#10;">
                  <v:imagedata r:id="rId78" o:title=""/>
                </v:shape>
                <v:shape id="Text Box 357" o:spid="_x0000_s1412" type="#_x0000_t202" style="position:absolute;left:3758;top:8657;width:396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fW3rMQA&#10;AADeAAAADwAAAGRycy9kb3ducmV2LnhtbERPTWvCQBC9C/6HZYTezK4llZq6CWIp9NSiVsHbkB2T&#10;0OxsyG5N+u+7BcHbPN7nrIvRtuJKvW8ca1gkCgRx6UzDlYavw9v8GYQPyAZbx6ThlzwU+XSyxsy4&#10;gXd03YdKxBD2GWqoQ+gyKX1Zk0WfuI44chfXWwwR9pU0PQ4x3LbyUamltNhwbKixo21N5ff+x2o4&#10;flzOp1R9Vq/2qRvcqCTbldT6YTZuXkAEGsNdfHO/mzh/mS5S+H8n3iDz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X1t6zEAAAA3gAAAA8AAAAAAAAAAAAAAAAAmAIAAGRycy9k&#10;b3ducmV2LnhtbFBLBQYAAAAABAAEAPUAAACJAwAAAAA=&#10;" filled="f" stroked="f">
                  <v:textbox>
                    <w:txbxContent>
                      <w:p w:rsidR="00EA6235" w:rsidRPr="00D0672B" w:rsidRDefault="00EA6235" w:rsidP="00CD2017">
                        <w:pPr>
                          <w:rPr>
                            <w:rFonts w:ascii="VNI-Times" w:hAnsi="VNI-Times"/>
                            <w:i/>
                            <w:sz w:val="22"/>
                            <w:szCs w:val="22"/>
                          </w:rPr>
                        </w:pPr>
                        <w:r>
                          <w:rPr>
                            <w:rFonts w:ascii="VNI-Times" w:hAnsi="VNI-Times"/>
                            <w:i/>
                            <w:sz w:val="22"/>
                            <w:szCs w:val="22"/>
                          </w:rPr>
                          <w:t>Hình 2.59: Ñöa ñöôøng oáng qua loå töôøng</w:t>
                        </w:r>
                      </w:p>
                    </w:txbxContent>
                  </v:textbox>
                </v:shape>
                <w10:wrap type="square"/>
              </v:group>
            </w:pict>
          </mc:Fallback>
        </mc:AlternateContent>
      </w:r>
    </w:p>
    <w:p w:rsidR="00CD2017" w:rsidRPr="00CD2017" w:rsidRDefault="00CD2017" w:rsidP="007D6FE2">
      <w:pPr>
        <w:tabs>
          <w:tab w:val="left" w:pos="90"/>
        </w:tabs>
        <w:ind w:firstLine="720"/>
        <w:jc w:val="both"/>
        <w:rPr>
          <w:b/>
          <w:bCs/>
          <w:sz w:val="26"/>
          <w:szCs w:val="26"/>
        </w:rPr>
      </w:pPr>
    </w:p>
    <w:p w:rsidR="00CD2017" w:rsidRPr="00CD2017" w:rsidRDefault="00CD2017" w:rsidP="007D6FE2">
      <w:pPr>
        <w:tabs>
          <w:tab w:val="left" w:pos="90"/>
        </w:tabs>
        <w:ind w:firstLine="720"/>
        <w:jc w:val="both"/>
        <w:rPr>
          <w:b/>
          <w:bCs/>
          <w:sz w:val="26"/>
          <w:szCs w:val="26"/>
        </w:rPr>
      </w:pPr>
    </w:p>
    <w:p w:rsidR="00CD2017" w:rsidRPr="00CD2017" w:rsidRDefault="00CD2017" w:rsidP="007D6FE2">
      <w:pPr>
        <w:tabs>
          <w:tab w:val="left" w:pos="90"/>
        </w:tabs>
        <w:ind w:firstLine="720"/>
        <w:jc w:val="both"/>
        <w:rPr>
          <w:b/>
          <w:bCs/>
          <w:sz w:val="26"/>
          <w:szCs w:val="26"/>
        </w:rPr>
      </w:pPr>
    </w:p>
    <w:p w:rsidR="00CD2017" w:rsidRPr="00CD2017" w:rsidRDefault="00CD2017" w:rsidP="007D6FE2">
      <w:pPr>
        <w:tabs>
          <w:tab w:val="left" w:pos="90"/>
        </w:tabs>
        <w:ind w:firstLine="720"/>
        <w:jc w:val="both"/>
        <w:rPr>
          <w:b/>
          <w:bCs/>
          <w:sz w:val="26"/>
          <w:szCs w:val="26"/>
        </w:rPr>
      </w:pPr>
    </w:p>
    <w:p w:rsidR="00CD2017" w:rsidRPr="00CD2017" w:rsidRDefault="00CD2017" w:rsidP="007D6FE2">
      <w:pPr>
        <w:tabs>
          <w:tab w:val="left" w:pos="90"/>
        </w:tabs>
        <w:ind w:firstLine="720"/>
        <w:jc w:val="both"/>
        <w:rPr>
          <w:b/>
          <w:bCs/>
          <w:sz w:val="26"/>
          <w:szCs w:val="26"/>
        </w:rPr>
      </w:pPr>
    </w:p>
    <w:p w:rsidR="00CD2017" w:rsidRPr="00CD2017" w:rsidRDefault="00CD2017" w:rsidP="007D6FE2">
      <w:pPr>
        <w:tabs>
          <w:tab w:val="left" w:pos="90"/>
        </w:tabs>
        <w:ind w:firstLine="720"/>
        <w:jc w:val="both"/>
        <w:rPr>
          <w:b/>
          <w:bCs/>
          <w:sz w:val="26"/>
          <w:szCs w:val="26"/>
        </w:rPr>
      </w:pPr>
    </w:p>
    <w:p w:rsidR="00CD2017" w:rsidRPr="00CD2017" w:rsidRDefault="00CD2017" w:rsidP="007D6FE2">
      <w:pPr>
        <w:tabs>
          <w:tab w:val="left" w:pos="90"/>
        </w:tabs>
        <w:ind w:firstLine="720"/>
        <w:jc w:val="both"/>
        <w:rPr>
          <w:b/>
          <w:bCs/>
          <w:sz w:val="26"/>
          <w:szCs w:val="26"/>
        </w:rPr>
      </w:pPr>
    </w:p>
    <w:p w:rsidR="00CD2017" w:rsidRPr="00CD2017" w:rsidRDefault="00CD2017" w:rsidP="007D6FE2">
      <w:pPr>
        <w:tabs>
          <w:tab w:val="left" w:pos="90"/>
        </w:tabs>
        <w:ind w:firstLine="720"/>
        <w:jc w:val="both"/>
        <w:rPr>
          <w:b/>
          <w:bCs/>
          <w:sz w:val="26"/>
          <w:szCs w:val="26"/>
        </w:rPr>
      </w:pPr>
      <w:r w:rsidRPr="00CD2017">
        <w:rPr>
          <w:noProof/>
          <w:sz w:val="26"/>
          <w:szCs w:val="26"/>
        </w:rPr>
        <mc:AlternateContent>
          <mc:Choice Requires="wpg">
            <w:drawing>
              <wp:anchor distT="0" distB="0" distL="114300" distR="114300" simplePos="0" relativeHeight="251948032" behindDoc="0" locked="0" layoutInCell="1" allowOverlap="1" wp14:anchorId="7C9D3D41" wp14:editId="3743F2A8">
                <wp:simplePos x="0" y="0"/>
                <wp:positionH relativeFrom="column">
                  <wp:posOffset>4229100</wp:posOffset>
                </wp:positionH>
                <wp:positionV relativeFrom="paragraph">
                  <wp:posOffset>114300</wp:posOffset>
                </wp:positionV>
                <wp:extent cx="2057400" cy="2803525"/>
                <wp:effectExtent l="0" t="0" r="0" b="0"/>
                <wp:wrapSquare wrapText="bothSides"/>
                <wp:docPr id="16409" name="Group 1640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057400" cy="2803525"/>
                          <a:chOff x="8078" y="8562"/>
                          <a:chExt cx="3240" cy="4415"/>
                        </a:xfrm>
                      </wpg:grpSpPr>
                      <pic:pic xmlns:pic="http://schemas.openxmlformats.org/drawingml/2006/picture">
                        <pic:nvPicPr>
                          <pic:cNvPr id="16410" name="Picture 359"/>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8378" y="8562"/>
                            <a:ext cx="2450" cy="365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6411" name="Text Box 360"/>
                        <wps:cNvSpPr txBox="1">
                          <a:spLocks noChangeArrowheads="1"/>
                        </wps:cNvSpPr>
                        <wps:spPr bwMode="auto">
                          <a:xfrm>
                            <a:off x="8078" y="12257"/>
                            <a:ext cx="3240" cy="7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37046" w:rsidRPr="000902A1" w:rsidRDefault="00837046" w:rsidP="00CD2017">
                              <w:pPr>
                                <w:jc w:val="center"/>
                                <w:rPr>
                                  <w:rFonts w:ascii="VNI-Times" w:hAnsi="VNI-Times"/>
                                  <w:i/>
                                  <w:sz w:val="22"/>
                                  <w:szCs w:val="22"/>
                                </w:rPr>
                              </w:pPr>
                              <w:r>
                                <w:rPr>
                                  <w:rFonts w:ascii="VNI-Times" w:hAnsi="VNI-Times"/>
                                  <w:i/>
                                  <w:sz w:val="22"/>
                                  <w:szCs w:val="22"/>
                                </w:rPr>
                                <w:t>Hình 2.60: Laép oáng thoaùt nöôùc bò loãi</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6409" o:spid="_x0000_s1413" style="position:absolute;left:0;text-align:left;margin-left:333pt;margin-top:9pt;width:162pt;height:220.75pt;z-index:251948032" coordorigin="8078,8562" coordsize="3240,4415"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">
                <v:shape id="Picture 359" o:spid="_x0000_s1414" type="#_x0000_t75" style="position:absolute;left:8378;top:8562;width:2450;height:365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xxb+3FAAAA3gAAAA8AAABkcnMvZG93bnJldi54bWxEj09vwjAMxe+T+A6RkXYbKfuDoBAQQpqE&#10;doMNcTWNaSoapzRZ6b49PiDtZsvP773fYtX7WnXUxiqwgfEoA0VcBFtxaeDn+/NlCiomZIt1YDLw&#10;RxFWy8HTAnMbbryjbp9KJSYcczTgUmpyrWPhyGMchYZYbufQekyytqW2Ld7E3Nf6Ncsm2mPFkuCw&#10;oY2j4rL/9Qa+uljS6XB01zdX6G7zMdvuqmTM87Bfz0El6tO/+PG9tVJ/8j4WAMGRGfTyDg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D8cW/txQAAAN4AAAAPAAAAAAAAAAAAAAAA&#10;AJ8CAABkcnMvZG93bnJldi54bWxQSwUGAAAAAAQABAD3AAAAkQMAAAAA&#10;">
                  <v:imagedata r:id="rId80" o:title=""/>
                </v:shape>
                <v:shape id="Text Box 360" o:spid="_x0000_s1415" type="#_x0000_t202" style="position:absolute;left:8078;top:12257;width:3240;height: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YIUNMMA&#10;AADeAAAADwAAAGRycy9kb3ducmV2LnhtbERPTYvCMBC9L/gfwgje1qSi4lajiCJ4UtZ1F/Y2NGNb&#10;bCalibb+eyMs7G0e73MWq85W4k6NLx1rSIYKBHHmTMm5hvPX7n0Gwgdkg5Vj0vAgD6tl722BqXEt&#10;f9L9FHIRQ9inqKEIoU6l9FlBFv3Q1cSRu7jGYoiwyaVpsI3htpIjpabSYsmxocCaNgVl19PNavg+&#10;XH5/xuqYb+2kbl2nJNsPqfWg363nIAJ14V/8596bOH86ThJ4vRNvkMsn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YIUNMMAAADeAAAADwAAAAAAAAAAAAAAAACYAgAAZHJzL2Rv&#10;d25yZXYueG1sUEsFBgAAAAAEAAQA9QAAAIgDAAAAAA==&#10;" filled="f" stroked="f">
                  <v:textbox>
                    <w:txbxContent>
                      <w:p w:rsidR="00EA6235" w:rsidRPr="000902A1" w:rsidRDefault="00EA6235" w:rsidP="00CD2017">
                        <w:pPr>
                          <w:jc w:val="center"/>
                          <w:rPr>
                            <w:rFonts w:ascii="VNI-Times" w:hAnsi="VNI-Times"/>
                            <w:i/>
                            <w:sz w:val="22"/>
                            <w:szCs w:val="22"/>
                          </w:rPr>
                        </w:pPr>
                        <w:r>
                          <w:rPr>
                            <w:rFonts w:ascii="VNI-Times" w:hAnsi="VNI-Times"/>
                            <w:i/>
                            <w:sz w:val="22"/>
                            <w:szCs w:val="22"/>
                          </w:rPr>
                          <w:t>Hình 2.60: Laép oáng thoaùt nöôùc bò loãi</w:t>
                        </w:r>
                      </w:p>
                    </w:txbxContent>
                  </v:textbox>
                </v:shape>
                <w10:wrap type="square"/>
              </v:group>
            </w:pict>
          </mc:Fallback>
        </mc:AlternateContent>
      </w:r>
    </w:p>
    <w:p w:rsidR="00CD2017" w:rsidRPr="00CD2017" w:rsidRDefault="00CD2017" w:rsidP="007D6FE2">
      <w:pPr>
        <w:tabs>
          <w:tab w:val="left" w:pos="90"/>
        </w:tabs>
        <w:ind w:firstLine="720"/>
        <w:jc w:val="both"/>
        <w:rPr>
          <w:b/>
          <w:bCs/>
          <w:sz w:val="26"/>
          <w:szCs w:val="26"/>
        </w:rPr>
      </w:pPr>
    </w:p>
    <w:p w:rsidR="00CD2017" w:rsidRPr="00CD2017" w:rsidRDefault="00CD2017" w:rsidP="007D6FE2">
      <w:pPr>
        <w:tabs>
          <w:tab w:val="left" w:pos="90"/>
        </w:tabs>
        <w:ind w:firstLine="720"/>
        <w:jc w:val="both"/>
        <w:rPr>
          <w:b/>
          <w:bCs/>
          <w:sz w:val="26"/>
          <w:szCs w:val="26"/>
        </w:rPr>
      </w:pPr>
    </w:p>
    <w:p w:rsidR="00CD2017" w:rsidRPr="00CD2017" w:rsidRDefault="00CD2017" w:rsidP="007D6FE2">
      <w:pPr>
        <w:tabs>
          <w:tab w:val="left" w:pos="90"/>
        </w:tabs>
        <w:ind w:firstLine="720"/>
        <w:jc w:val="both"/>
        <w:rPr>
          <w:b/>
          <w:bCs/>
          <w:sz w:val="26"/>
          <w:szCs w:val="26"/>
        </w:rPr>
      </w:pPr>
      <w:r w:rsidRPr="00CD2017">
        <w:rPr>
          <w:b/>
          <w:bCs/>
          <w:sz w:val="26"/>
          <w:szCs w:val="26"/>
        </w:rPr>
        <w:t>4. Lắp đặt ống thoát nước ngưng</w:t>
      </w:r>
    </w:p>
    <w:p w:rsidR="00CD2017" w:rsidRPr="00CD2017" w:rsidRDefault="00CD2017" w:rsidP="007D6FE2">
      <w:pPr>
        <w:tabs>
          <w:tab w:val="left" w:pos="90"/>
        </w:tabs>
        <w:ind w:firstLine="720"/>
        <w:jc w:val="both"/>
        <w:rPr>
          <w:sz w:val="26"/>
          <w:szCs w:val="26"/>
        </w:rPr>
      </w:pPr>
      <w:proofErr w:type="gramStart"/>
      <w:r w:rsidRPr="00CD2017">
        <w:rPr>
          <w:rFonts w:ascii="VNI-Times" w:hAnsi="VNI-Times"/>
          <w:sz w:val="26"/>
          <w:szCs w:val="26"/>
        </w:rPr>
        <w:t>OÁ</w:t>
      </w:r>
      <w:r w:rsidRPr="00CD2017">
        <w:rPr>
          <w:sz w:val="26"/>
          <w:szCs w:val="26"/>
        </w:rPr>
        <w:t>ng thoát nước ngưng cần đặt nghiêng dần từ trong ra ngoài để nước ngưng thoát dễ dàng.</w:t>
      </w:r>
      <w:proofErr w:type="gramEnd"/>
    </w:p>
    <w:p w:rsidR="00CD2017" w:rsidRPr="00CD2017" w:rsidRDefault="00CD2017" w:rsidP="007D6FE2">
      <w:pPr>
        <w:tabs>
          <w:tab w:val="left" w:pos="90"/>
        </w:tabs>
        <w:ind w:firstLine="720"/>
        <w:jc w:val="both"/>
        <w:rPr>
          <w:sz w:val="26"/>
          <w:szCs w:val="26"/>
        </w:rPr>
      </w:pPr>
      <w:proofErr w:type="gramStart"/>
      <w:r w:rsidRPr="00CD2017">
        <w:rPr>
          <w:sz w:val="26"/>
          <w:szCs w:val="26"/>
        </w:rPr>
        <w:t xml:space="preserve">Không dùng </w:t>
      </w:r>
      <w:r w:rsidRPr="00CD2017">
        <w:rPr>
          <w:rFonts w:ascii="VNI-Times" w:hAnsi="VNI-Times"/>
          <w:sz w:val="26"/>
          <w:szCs w:val="26"/>
        </w:rPr>
        <w:t>baåy</w:t>
      </w:r>
      <w:r w:rsidRPr="00CD2017">
        <w:rPr>
          <w:sz w:val="26"/>
          <w:szCs w:val="26"/>
        </w:rPr>
        <w:t xml:space="preserve"> nước ngưng trên đường ống dẫn.</w:t>
      </w:r>
      <w:proofErr w:type="gramEnd"/>
    </w:p>
    <w:p w:rsidR="00CD2017" w:rsidRPr="00CD2017" w:rsidRDefault="00CD2017" w:rsidP="007D6FE2">
      <w:pPr>
        <w:tabs>
          <w:tab w:val="left" w:pos="90"/>
        </w:tabs>
        <w:ind w:firstLine="720"/>
        <w:jc w:val="both"/>
        <w:rPr>
          <w:sz w:val="26"/>
          <w:szCs w:val="26"/>
        </w:rPr>
      </w:pPr>
      <w:proofErr w:type="gramStart"/>
      <w:r w:rsidRPr="00CD2017">
        <w:rPr>
          <w:sz w:val="26"/>
          <w:szCs w:val="26"/>
        </w:rPr>
        <w:t xml:space="preserve">Không cắm đầu ống thoát nước bên ngoài </w:t>
      </w:r>
      <w:r w:rsidRPr="00CD2017">
        <w:rPr>
          <w:rFonts w:ascii="VNI-Times" w:hAnsi="VNI-Times"/>
          <w:sz w:val="26"/>
          <w:szCs w:val="26"/>
        </w:rPr>
        <w:t>vaøo</w:t>
      </w:r>
      <w:r w:rsidRPr="00CD2017">
        <w:rPr>
          <w:sz w:val="26"/>
          <w:szCs w:val="26"/>
        </w:rPr>
        <w:t xml:space="preserve"> chậu nước hoặc chìm xuống cống rãnh.</w:t>
      </w:r>
      <w:proofErr w:type="gramEnd"/>
    </w:p>
    <w:p w:rsidR="00CD2017" w:rsidRPr="00CD2017" w:rsidRDefault="00CD2017" w:rsidP="007D6FE2">
      <w:pPr>
        <w:tabs>
          <w:tab w:val="left" w:pos="90"/>
        </w:tabs>
        <w:ind w:firstLine="720"/>
        <w:jc w:val="both"/>
        <w:rPr>
          <w:b/>
          <w:bCs/>
          <w:sz w:val="26"/>
          <w:szCs w:val="26"/>
        </w:rPr>
      </w:pPr>
      <w:r w:rsidRPr="00CD2017">
        <w:rPr>
          <w:sz w:val="26"/>
          <w:szCs w:val="26"/>
        </w:rPr>
        <w:t xml:space="preserve">Nếu lý do gì đó mà phải kéo dài đường nước </w:t>
      </w:r>
      <w:proofErr w:type="gramStart"/>
      <w:r w:rsidRPr="00CD2017">
        <w:rPr>
          <w:sz w:val="26"/>
          <w:szCs w:val="26"/>
        </w:rPr>
        <w:t>ngưng  thì</w:t>
      </w:r>
      <w:proofErr w:type="gramEnd"/>
      <w:r w:rsidRPr="00CD2017">
        <w:rPr>
          <w:sz w:val="26"/>
          <w:szCs w:val="26"/>
        </w:rPr>
        <w:t xml:space="preserve"> nhất thiết phải cách nhiệt bằng ống cao su polyurethane cho đến khi nào ra khỏi phòng đến bên ngoài.</w:t>
      </w:r>
    </w:p>
    <w:p w:rsidR="00CD2017" w:rsidRPr="00CD2017" w:rsidRDefault="00CD2017" w:rsidP="007D6FE2">
      <w:pPr>
        <w:tabs>
          <w:tab w:val="left" w:pos="90"/>
        </w:tabs>
        <w:ind w:firstLine="720"/>
        <w:jc w:val="both"/>
        <w:rPr>
          <w:b/>
          <w:bCs/>
          <w:sz w:val="26"/>
          <w:szCs w:val="26"/>
        </w:rPr>
      </w:pPr>
      <w:r w:rsidRPr="00CD2017">
        <w:rPr>
          <w:sz w:val="26"/>
          <w:szCs w:val="26"/>
        </w:rPr>
        <w:t>Khi lắp đặt xong có thể tiến hành th</w:t>
      </w:r>
      <w:r w:rsidRPr="00CD2017">
        <w:rPr>
          <w:rFonts w:ascii="VNI-Times" w:hAnsi="VNI-Times"/>
          <w:sz w:val="26"/>
          <w:szCs w:val="26"/>
        </w:rPr>
        <w:t>öû</w:t>
      </w:r>
      <w:r w:rsidRPr="00CD2017">
        <w:rPr>
          <w:sz w:val="26"/>
          <w:szCs w:val="26"/>
        </w:rPr>
        <w:t xml:space="preserve"> xem nước ngưng có thoát ra ngoài tốt hay không bằng cách lấy một chai nước, lật mặt nạ dàn lạnh lên, ấn nut để nâng cả phin lọc không khí lên sau đó rót nước vào máng nước. </w:t>
      </w:r>
      <w:proofErr w:type="gramStart"/>
      <w:r w:rsidRPr="00CD2017">
        <w:rPr>
          <w:sz w:val="26"/>
          <w:szCs w:val="26"/>
        </w:rPr>
        <w:t>Nếu nước chảy thông suốt ra ngoài là được.</w:t>
      </w:r>
      <w:proofErr w:type="gramEnd"/>
    </w:p>
    <w:p w:rsidR="00CD2017" w:rsidRPr="00CD2017" w:rsidRDefault="00CD2017" w:rsidP="007D6FE2">
      <w:pPr>
        <w:tabs>
          <w:tab w:val="left" w:pos="90"/>
        </w:tabs>
        <w:ind w:firstLine="720"/>
        <w:jc w:val="both"/>
        <w:rPr>
          <w:rFonts w:ascii="VNI-Times" w:hAnsi="VNI-Times"/>
          <w:b/>
          <w:bCs/>
          <w:i/>
          <w:sz w:val="26"/>
          <w:szCs w:val="26"/>
        </w:rPr>
      </w:pPr>
      <w:r w:rsidRPr="00CD2017">
        <w:rPr>
          <w:rFonts w:ascii="VNI-Times" w:hAnsi="VNI-Times"/>
          <w:b/>
          <w:bCs/>
          <w:i/>
          <w:sz w:val="26"/>
          <w:szCs w:val="26"/>
        </w:rPr>
        <w:t>Caùc böôùc thöïc hieän laép ñaët maùy laïnh 2 cuïc</w:t>
      </w:r>
    </w:p>
    <w:p w:rsidR="00CD2017" w:rsidRPr="00CD2017" w:rsidRDefault="00053B63" w:rsidP="007D6FE2">
      <w:pPr>
        <w:tabs>
          <w:tab w:val="left" w:pos="90"/>
          <w:tab w:val="left" w:pos="855"/>
        </w:tabs>
        <w:ind w:firstLine="720"/>
        <w:rPr>
          <w:sz w:val="26"/>
          <w:szCs w:val="26"/>
        </w:rPr>
      </w:pPr>
      <w:r w:rsidRPr="00CD2017">
        <w:rPr>
          <w:noProof/>
          <w:sz w:val="26"/>
          <w:szCs w:val="26"/>
        </w:rPr>
        <mc:AlternateContent>
          <mc:Choice Requires="wpg">
            <w:drawing>
              <wp:anchor distT="0" distB="0" distL="114300" distR="114300" simplePos="0" relativeHeight="251949056" behindDoc="0" locked="0" layoutInCell="1" allowOverlap="1" wp14:anchorId="36AE9F8F" wp14:editId="642BF176">
                <wp:simplePos x="0" y="0"/>
                <wp:positionH relativeFrom="column">
                  <wp:posOffset>-46990</wp:posOffset>
                </wp:positionH>
                <wp:positionV relativeFrom="paragraph">
                  <wp:posOffset>94553</wp:posOffset>
                </wp:positionV>
                <wp:extent cx="6286500" cy="4659630"/>
                <wp:effectExtent l="0" t="0" r="0" b="7620"/>
                <wp:wrapNone/>
                <wp:docPr id="64525" name="Group 6452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286500" cy="4659630"/>
                          <a:chOff x="1238" y="2064"/>
                          <a:chExt cx="9900" cy="9293"/>
                        </a:xfrm>
                      </wpg:grpSpPr>
                      <wpg:grpSp>
                        <wpg:cNvPr id="64526" name="Group 362"/>
                        <wpg:cNvGrpSpPr>
                          <a:grpSpLocks/>
                        </wpg:cNvGrpSpPr>
                        <wpg:grpSpPr bwMode="auto">
                          <a:xfrm>
                            <a:off x="1598" y="2064"/>
                            <a:ext cx="9180" cy="2216"/>
                            <a:chOff x="1778" y="12561"/>
                            <a:chExt cx="9180" cy="2216"/>
                          </a:xfrm>
                        </wpg:grpSpPr>
                        <pic:pic xmlns:pic="http://schemas.openxmlformats.org/drawingml/2006/picture">
                          <pic:nvPicPr>
                            <pic:cNvPr id="64527" name="Picture 363"/>
                            <pic:cNvPicPr>
                              <a:picLocks noChangeAspect="1" noChangeArrowheads="1"/>
                            </pic:cNvPicPr>
                          </pic:nvPicPr>
                          <pic:blipFill>
                            <a:blip r:embed="rId81" cstate="print">
                              <a:extLst>
                                <a:ext uri="{28A0092B-C50C-407E-A947-70E740481C1C}">
                                  <a14:useLocalDpi xmlns:a14="http://schemas.microsoft.com/office/drawing/2010/main" val="0"/>
                                </a:ext>
                              </a:extLst>
                            </a:blip>
                            <a:srcRect/>
                            <a:stretch>
                              <a:fillRect/>
                            </a:stretch>
                          </pic:blipFill>
                          <pic:spPr bwMode="auto">
                            <a:xfrm>
                              <a:off x="1778" y="12609"/>
                              <a:ext cx="2520" cy="14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64528" name="Picture 364"/>
                            <pic:cNvPicPr>
                              <a:picLocks noChangeAspect="1" noChangeArrowheads="1"/>
                            </pic:cNvPicPr>
                          </pic:nvPicPr>
                          <pic:blipFill>
                            <a:blip r:embed="rId82" cstate="print">
                              <a:extLst>
                                <a:ext uri="{28A0092B-C50C-407E-A947-70E740481C1C}">
                                  <a14:useLocalDpi xmlns:a14="http://schemas.microsoft.com/office/drawing/2010/main" val="0"/>
                                </a:ext>
                              </a:extLst>
                            </a:blip>
                            <a:srcRect/>
                            <a:stretch>
                              <a:fillRect/>
                            </a:stretch>
                          </pic:blipFill>
                          <pic:spPr bwMode="auto">
                            <a:xfrm>
                              <a:off x="5198" y="12562"/>
                              <a:ext cx="2520" cy="14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64529" name="Text Box 365"/>
                          <wps:cNvSpPr txBox="1">
                            <a:spLocks noChangeArrowheads="1"/>
                          </wps:cNvSpPr>
                          <wps:spPr bwMode="auto">
                            <a:xfrm>
                              <a:off x="2138" y="14057"/>
                              <a:ext cx="216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37046" w:rsidRPr="00C63409" w:rsidRDefault="00837046" w:rsidP="00CD2017">
                                <w:pPr>
                                  <w:rPr>
                                    <w:rFonts w:ascii="VNI-Times" w:hAnsi="VNI-Times"/>
                                  </w:rPr>
                                </w:pPr>
                                <w:r w:rsidRPr="000902A1">
                                  <w:rPr>
                                    <w:rFonts w:ascii="VNI-Times" w:hAnsi="VNI-Times"/>
                                    <w:b/>
                                  </w:rPr>
                                  <w:t>1</w:t>
                                </w:r>
                                <w:r>
                                  <w:rPr>
                                    <w:rFonts w:ascii="VNI-Times" w:hAnsi="VNI-Times"/>
                                  </w:rPr>
                                  <w:t>. Laáy daáu taám gaù</w:t>
                                </w:r>
                              </w:p>
                            </w:txbxContent>
                          </wps:txbx>
                          <wps:bodyPr rot="0" vert="horz" wrap="square" lIns="91440" tIns="45720" rIns="91440" bIns="45720" anchor="t" anchorCtr="0" upright="1">
                            <a:noAutofit/>
                          </wps:bodyPr>
                        </wps:wsp>
                        <wps:wsp>
                          <wps:cNvPr id="64530" name="Text Box 366"/>
                          <wps:cNvSpPr txBox="1">
                            <a:spLocks noChangeArrowheads="1"/>
                          </wps:cNvSpPr>
                          <wps:spPr bwMode="auto">
                            <a:xfrm>
                              <a:off x="6998" y="14237"/>
                              <a:ext cx="126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37046" w:rsidRPr="00C63409" w:rsidRDefault="00837046" w:rsidP="00CD2017">
                                <w:pPr>
                                  <w:rPr>
                                    <w:rFonts w:ascii="VNI-Times" w:hAnsi="VNI-Times"/>
                                  </w:rPr>
                                </w:pPr>
                              </w:p>
                            </w:txbxContent>
                          </wps:txbx>
                          <wps:bodyPr rot="0" vert="horz" wrap="square" lIns="91440" tIns="45720" rIns="91440" bIns="45720" anchor="t" anchorCtr="0" upright="1">
                            <a:noAutofit/>
                          </wps:bodyPr>
                        </wps:wsp>
                        <wps:wsp>
                          <wps:cNvPr id="64531" name="Text Box 367"/>
                          <wps:cNvSpPr txBox="1">
                            <a:spLocks noChangeArrowheads="1"/>
                          </wps:cNvSpPr>
                          <wps:spPr bwMode="auto">
                            <a:xfrm>
                              <a:off x="5738" y="14057"/>
                              <a:ext cx="180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37046" w:rsidRPr="00C63409" w:rsidRDefault="00837046" w:rsidP="00CD2017">
                                <w:pPr>
                                  <w:rPr>
                                    <w:rFonts w:ascii="VNI-Times" w:hAnsi="VNI-Times"/>
                                  </w:rPr>
                                </w:pPr>
                                <w:r w:rsidRPr="000902A1">
                                  <w:rPr>
                                    <w:rFonts w:ascii="VNI-Times" w:hAnsi="VNI-Times"/>
                                    <w:b/>
                                  </w:rPr>
                                  <w:t>2.</w:t>
                                </w:r>
                                <w:r>
                                  <w:rPr>
                                    <w:rFonts w:ascii="VNI-Times" w:hAnsi="VNI-Times"/>
                                  </w:rPr>
                                  <w:t xml:space="preserve"> Laép vít nôû </w:t>
                                </w:r>
                              </w:p>
                            </w:txbxContent>
                          </wps:txbx>
                          <wps:bodyPr rot="0" vert="horz" wrap="square" lIns="91440" tIns="45720" rIns="91440" bIns="45720" anchor="t" anchorCtr="0" upright="1">
                            <a:noAutofit/>
                          </wps:bodyPr>
                        </wps:wsp>
                        <wps:wsp>
                          <wps:cNvPr id="64532" name="AutoShape 368"/>
                          <wps:cNvSpPr>
                            <a:spLocks noChangeArrowheads="1"/>
                          </wps:cNvSpPr>
                          <wps:spPr bwMode="auto">
                            <a:xfrm>
                              <a:off x="4478" y="13337"/>
                              <a:ext cx="540" cy="180"/>
                            </a:xfrm>
                            <a:prstGeom prst="rightArrow">
                              <a:avLst>
                                <a:gd name="adj1" fmla="val 50000"/>
                                <a:gd name="adj2" fmla="val 75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pic:pic xmlns:pic="http://schemas.openxmlformats.org/drawingml/2006/picture">
                          <pic:nvPicPr>
                            <pic:cNvPr id="64533" name="Picture 369"/>
                            <pic:cNvPicPr>
                              <a:picLocks noChangeAspect="1" noChangeArrowheads="1"/>
                            </pic:cNvPicPr>
                          </pic:nvPicPr>
                          <pic:blipFill>
                            <a:blip r:embed="rId83" cstate="print">
                              <a:extLst>
                                <a:ext uri="{28A0092B-C50C-407E-A947-70E740481C1C}">
                                  <a14:useLocalDpi xmlns:a14="http://schemas.microsoft.com/office/drawing/2010/main" val="0"/>
                                </a:ext>
                              </a:extLst>
                            </a:blip>
                            <a:srcRect/>
                            <a:stretch>
                              <a:fillRect/>
                            </a:stretch>
                          </pic:blipFill>
                          <pic:spPr bwMode="auto">
                            <a:xfrm>
                              <a:off x="8618" y="12561"/>
                              <a:ext cx="2340" cy="149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64534" name="Text Box 370"/>
                          <wps:cNvSpPr txBox="1">
                            <a:spLocks noChangeArrowheads="1"/>
                          </wps:cNvSpPr>
                          <wps:spPr bwMode="auto">
                            <a:xfrm>
                              <a:off x="9158" y="14057"/>
                              <a:ext cx="180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37046" w:rsidRPr="00C63409" w:rsidRDefault="00837046" w:rsidP="00CD2017">
                                <w:pPr>
                                  <w:rPr>
                                    <w:rFonts w:ascii="VNI-Times" w:hAnsi="VNI-Times"/>
                                  </w:rPr>
                                </w:pPr>
                                <w:r w:rsidRPr="000902A1">
                                  <w:rPr>
                                    <w:rFonts w:ascii="VNI-Times" w:hAnsi="VNI-Times"/>
                                    <w:b/>
                                  </w:rPr>
                                  <w:t>3.</w:t>
                                </w:r>
                                <w:r>
                                  <w:rPr>
                                    <w:rFonts w:ascii="VNI-Times" w:hAnsi="VNI-Times"/>
                                  </w:rPr>
                                  <w:t xml:space="preserve"> Laép taám gaù </w:t>
                                </w:r>
                              </w:p>
                            </w:txbxContent>
                          </wps:txbx>
                          <wps:bodyPr rot="0" vert="horz" wrap="square" lIns="91440" tIns="45720" rIns="91440" bIns="45720" anchor="t" anchorCtr="0" upright="1">
                            <a:noAutofit/>
                          </wps:bodyPr>
                        </wps:wsp>
                        <wps:wsp>
                          <wps:cNvPr id="64535" name="AutoShape 371"/>
                          <wps:cNvSpPr>
                            <a:spLocks noChangeArrowheads="1"/>
                          </wps:cNvSpPr>
                          <wps:spPr bwMode="auto">
                            <a:xfrm>
                              <a:off x="7898" y="13337"/>
                              <a:ext cx="540" cy="180"/>
                            </a:xfrm>
                            <a:prstGeom prst="rightArrow">
                              <a:avLst>
                                <a:gd name="adj1" fmla="val 50000"/>
                                <a:gd name="adj2" fmla="val 75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g:grpSp>
                      <wpg:grpSp>
                        <wpg:cNvPr id="64536" name="Group 372"/>
                        <wpg:cNvGrpSpPr>
                          <a:grpSpLocks/>
                        </wpg:cNvGrpSpPr>
                        <wpg:grpSpPr bwMode="auto">
                          <a:xfrm>
                            <a:off x="1418" y="4188"/>
                            <a:ext cx="2458" cy="1433"/>
                            <a:chOff x="5306" y="1113"/>
                            <a:chExt cx="2663" cy="2137"/>
                          </a:xfrm>
                        </wpg:grpSpPr>
                        <pic:pic xmlns:pic="http://schemas.openxmlformats.org/drawingml/2006/picture">
                          <pic:nvPicPr>
                            <pic:cNvPr id="64537" name="Picture 373"/>
                            <pic:cNvPicPr>
                              <a:picLocks noChangeAspect="1" noChangeArrowheads="1"/>
                            </pic:cNvPicPr>
                          </pic:nvPicPr>
                          <pic:blipFill>
                            <a:blip r:embed="rId84" cstate="print">
                              <a:extLst>
                                <a:ext uri="{28A0092B-C50C-407E-A947-70E740481C1C}">
                                  <a14:useLocalDpi xmlns:a14="http://schemas.microsoft.com/office/drawing/2010/main" val="0"/>
                                </a:ext>
                              </a:extLst>
                            </a:blip>
                            <a:srcRect/>
                            <a:stretch>
                              <a:fillRect/>
                            </a:stretch>
                          </pic:blipFill>
                          <pic:spPr bwMode="auto">
                            <a:xfrm>
                              <a:off x="5306" y="1113"/>
                              <a:ext cx="2663" cy="213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64538" name="AutoShape 374"/>
                          <wps:cNvSpPr>
                            <a:spLocks noChangeArrowheads="1"/>
                          </wps:cNvSpPr>
                          <wps:spPr bwMode="auto">
                            <a:xfrm>
                              <a:off x="7064" y="1376"/>
                              <a:ext cx="91" cy="274"/>
                            </a:xfrm>
                            <a:prstGeom prst="downArrow">
                              <a:avLst>
                                <a:gd name="adj1" fmla="val 50000"/>
                                <a:gd name="adj2" fmla="val 75275"/>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64539" name="AutoShape 375"/>
                          <wps:cNvSpPr>
                            <a:spLocks noChangeArrowheads="1"/>
                          </wps:cNvSpPr>
                          <wps:spPr bwMode="auto">
                            <a:xfrm>
                              <a:off x="5966" y="2180"/>
                              <a:ext cx="250" cy="91"/>
                            </a:xfrm>
                            <a:prstGeom prst="rightArrow">
                              <a:avLst>
                                <a:gd name="adj1" fmla="val 50000"/>
                                <a:gd name="adj2" fmla="val 68681"/>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64540" name="Line 376"/>
                          <wps:cNvCnPr/>
                          <wps:spPr bwMode="auto">
                            <a:xfrm>
                              <a:off x="6239" y="2233"/>
                              <a:ext cx="1321" cy="0"/>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64541" name="Line 377"/>
                          <wps:cNvCnPr/>
                          <wps:spPr bwMode="auto">
                            <a:xfrm>
                              <a:off x="7105" y="1650"/>
                              <a:ext cx="0" cy="909"/>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g:grpSp>
                      <wps:wsp>
                        <wps:cNvPr id="64542" name="Text Box 378"/>
                        <wps:cNvSpPr txBox="1">
                          <a:spLocks noChangeArrowheads="1"/>
                        </wps:cNvSpPr>
                        <wps:spPr bwMode="auto">
                          <a:xfrm>
                            <a:off x="1601" y="5628"/>
                            <a:ext cx="2385" cy="45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37046" w:rsidRPr="006724D4" w:rsidRDefault="00837046" w:rsidP="00CD2017">
                              <w:pPr>
                                <w:rPr>
                                  <w:rFonts w:ascii="VNI-Times" w:hAnsi="VNI-Times"/>
                                </w:rPr>
                              </w:pPr>
                              <w:r w:rsidRPr="000902A1">
                                <w:rPr>
                                  <w:rFonts w:ascii="VNI-Times" w:hAnsi="VNI-Times"/>
                                  <w:b/>
                                </w:rPr>
                                <w:t>4.</w:t>
                              </w:r>
                              <w:r>
                                <w:rPr>
                                  <w:rFonts w:ascii="VNI-Times" w:hAnsi="VNI-Times"/>
                                </w:rPr>
                                <w:t xml:space="preserve"> Laáy daáu oáng daãn </w:t>
                              </w:r>
                            </w:p>
                          </w:txbxContent>
                        </wps:txbx>
                        <wps:bodyPr rot="0" vert="horz" wrap="square" lIns="91440" tIns="45720" rIns="91440" bIns="45720" anchor="t" anchorCtr="0" upright="1">
                          <a:noAutofit/>
                        </wps:bodyPr>
                      </wps:wsp>
                      <pic:pic xmlns:pic="http://schemas.openxmlformats.org/drawingml/2006/picture">
                        <pic:nvPicPr>
                          <pic:cNvPr id="64543" name="Picture 379"/>
                          <pic:cNvPicPr>
                            <a:picLocks noChangeAspect="1" noChangeArrowheads="1"/>
                          </pic:cNvPicPr>
                        </pic:nvPicPr>
                        <pic:blipFill>
                          <a:blip r:embed="rId85" cstate="print">
                            <a:extLst>
                              <a:ext uri="{28A0092B-C50C-407E-A947-70E740481C1C}">
                                <a14:useLocalDpi xmlns:a14="http://schemas.microsoft.com/office/drawing/2010/main" val="0"/>
                              </a:ext>
                            </a:extLst>
                          </a:blip>
                          <a:srcRect/>
                          <a:stretch>
                            <a:fillRect/>
                          </a:stretch>
                        </pic:blipFill>
                        <pic:spPr bwMode="auto">
                          <a:xfrm>
                            <a:off x="4904" y="4188"/>
                            <a:ext cx="2568" cy="1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60416" name="Text Box 380"/>
                        <wps:cNvSpPr txBox="1">
                          <a:spLocks noChangeArrowheads="1"/>
                        </wps:cNvSpPr>
                        <wps:spPr bwMode="auto">
                          <a:xfrm>
                            <a:off x="4537" y="5628"/>
                            <a:ext cx="3302" cy="45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37046" w:rsidRPr="006724D4" w:rsidRDefault="00837046" w:rsidP="00CD2017">
                              <w:pPr>
                                <w:rPr>
                                  <w:rFonts w:ascii="VNI-Times" w:hAnsi="VNI-Times"/>
                                </w:rPr>
                              </w:pPr>
                              <w:r w:rsidRPr="000902A1">
                                <w:rPr>
                                  <w:rFonts w:ascii="VNI-Times" w:hAnsi="VNI-Times"/>
                                  <w:b/>
                                </w:rPr>
                                <w:t>5.</w:t>
                              </w:r>
                              <w:r>
                                <w:rPr>
                                  <w:rFonts w:ascii="VNI-Times" w:hAnsi="VNI-Times"/>
                                </w:rPr>
                                <w:t xml:space="preserve"> Khoan, </w:t>
                              </w:r>
                              <w:proofErr w:type="gramStart"/>
                              <w:r>
                                <w:rPr>
                                  <w:rFonts w:ascii="VNI-Times" w:hAnsi="VNI-Times"/>
                                </w:rPr>
                                <w:t>ñuïc  loã</w:t>
                              </w:r>
                              <w:proofErr w:type="gramEnd"/>
                              <w:r>
                                <w:rPr>
                                  <w:rFonts w:ascii="VNI-Times" w:hAnsi="VNI-Times"/>
                                </w:rPr>
                                <w:t xml:space="preserve"> ñöôøng oáng </w:t>
                              </w:r>
                            </w:p>
                          </w:txbxContent>
                        </wps:txbx>
                        <wps:bodyPr rot="0" vert="horz" wrap="square" lIns="91440" tIns="45720" rIns="91440" bIns="45720" anchor="t" anchorCtr="0" upright="1">
                          <a:noAutofit/>
                        </wps:bodyPr>
                      </wps:wsp>
                      <wps:wsp>
                        <wps:cNvPr id="60417" name="AutoShape 381"/>
                        <wps:cNvSpPr>
                          <a:spLocks noChangeArrowheads="1"/>
                        </wps:cNvSpPr>
                        <wps:spPr bwMode="auto">
                          <a:xfrm>
                            <a:off x="4170" y="4908"/>
                            <a:ext cx="550" cy="180"/>
                          </a:xfrm>
                          <a:prstGeom prst="rightArrow">
                            <a:avLst>
                              <a:gd name="adj1" fmla="val 50000"/>
                              <a:gd name="adj2" fmla="val 76389"/>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pic:pic xmlns:pic="http://schemas.openxmlformats.org/drawingml/2006/picture">
                        <pic:nvPicPr>
                          <pic:cNvPr id="60447" name="Picture 382" descr="hinh 1"/>
                          <pic:cNvPicPr>
                            <a:picLocks noChangeAspect="1" noChangeArrowheads="1"/>
                          </pic:cNvPicPr>
                        </pic:nvPicPr>
                        <pic:blipFill>
                          <a:blip r:embed="rId86" cstate="print">
                            <a:extLst>
                              <a:ext uri="{28A0092B-C50C-407E-A947-70E740481C1C}">
                                <a14:useLocalDpi xmlns:a14="http://schemas.microsoft.com/office/drawing/2010/main" val="0"/>
                              </a:ext>
                            </a:extLst>
                          </a:blip>
                          <a:srcRect/>
                          <a:stretch>
                            <a:fillRect/>
                          </a:stretch>
                        </pic:blipFill>
                        <pic:spPr bwMode="auto">
                          <a:xfrm>
                            <a:off x="8573" y="4188"/>
                            <a:ext cx="2385" cy="1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6387" name="AutoShape 383"/>
                        <wps:cNvSpPr>
                          <a:spLocks noChangeArrowheads="1"/>
                        </wps:cNvSpPr>
                        <wps:spPr bwMode="auto">
                          <a:xfrm>
                            <a:off x="7839" y="4908"/>
                            <a:ext cx="551" cy="180"/>
                          </a:xfrm>
                          <a:prstGeom prst="rightArrow">
                            <a:avLst>
                              <a:gd name="adj1" fmla="val 50000"/>
                              <a:gd name="adj2" fmla="val 76528"/>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6390" name="Text Box 384"/>
                        <wps:cNvSpPr txBox="1">
                          <a:spLocks noChangeArrowheads="1"/>
                        </wps:cNvSpPr>
                        <wps:spPr bwMode="auto">
                          <a:xfrm>
                            <a:off x="5018" y="8384"/>
                            <a:ext cx="2340" cy="45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37046" w:rsidRPr="006724D4" w:rsidRDefault="00837046" w:rsidP="00CD2017">
                              <w:pPr>
                                <w:rPr>
                                  <w:rFonts w:ascii="VNI-Times" w:hAnsi="VNI-Times"/>
                                </w:rPr>
                              </w:pPr>
                              <w:r w:rsidRPr="006B0D1C">
                                <w:rPr>
                                  <w:rFonts w:ascii="VNI-Times" w:hAnsi="VNI-Times"/>
                                  <w:b/>
                                </w:rPr>
                                <w:t>8.</w:t>
                              </w:r>
                              <w:r>
                                <w:rPr>
                                  <w:rFonts w:ascii="VNI-Times" w:hAnsi="VNI-Times"/>
                                </w:rPr>
                                <w:t xml:space="preserve"> Caùch nhieät ñöôøng</w:t>
                              </w:r>
                            </w:p>
                          </w:txbxContent>
                        </wps:txbx>
                        <wps:bodyPr rot="0" vert="horz" wrap="square" lIns="91440" tIns="45720" rIns="91440" bIns="45720" anchor="t" anchorCtr="0" upright="1">
                          <a:noAutofit/>
                        </wps:bodyPr>
                      </wps:wsp>
                      <pic:pic xmlns:pic="http://schemas.openxmlformats.org/drawingml/2006/picture">
                        <pic:nvPicPr>
                          <pic:cNvPr id="16396" name="Picture 385"/>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1238" y="6277"/>
                            <a:ext cx="3060" cy="241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6397" name="Text Box 386"/>
                        <wps:cNvSpPr txBox="1">
                          <a:spLocks noChangeArrowheads="1"/>
                        </wps:cNvSpPr>
                        <wps:spPr bwMode="auto">
                          <a:xfrm>
                            <a:off x="1598" y="8430"/>
                            <a:ext cx="2435" cy="45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37046" w:rsidRPr="000902A1" w:rsidRDefault="00837046" w:rsidP="00CD2017">
                              <w:pPr>
                                <w:rPr>
                                  <w:rFonts w:ascii="VNI-Times" w:hAnsi="VNI-Times"/>
                                  <w:b/>
                                </w:rPr>
                              </w:pPr>
                              <w:r w:rsidRPr="006B0D1C">
                                <w:rPr>
                                  <w:rFonts w:ascii="VNI-Times" w:hAnsi="VNI-Times"/>
                                  <w:b/>
                                </w:rPr>
                                <w:t>7.</w:t>
                              </w:r>
                              <w:r>
                                <w:rPr>
                                  <w:rFonts w:ascii="VNI-Times" w:hAnsi="VNI-Times"/>
                                </w:rPr>
                                <w:t xml:space="preserve"> Coá ñònh cuïc noùng </w:t>
                              </w:r>
                            </w:p>
                          </w:txbxContent>
                        </wps:txbx>
                        <wps:bodyPr rot="0" vert="horz" wrap="square" lIns="91440" tIns="45720" rIns="91440" bIns="45720" anchor="t" anchorCtr="0" upright="1">
                          <a:noAutofit/>
                        </wps:bodyPr>
                      </wps:wsp>
                      <wps:wsp>
                        <wps:cNvPr id="16398" name="AutoShape 387"/>
                        <wps:cNvSpPr>
                          <a:spLocks noChangeArrowheads="1"/>
                        </wps:cNvSpPr>
                        <wps:spPr bwMode="auto">
                          <a:xfrm>
                            <a:off x="4118" y="7255"/>
                            <a:ext cx="540" cy="196"/>
                          </a:xfrm>
                          <a:prstGeom prst="rightArrow">
                            <a:avLst>
                              <a:gd name="adj1" fmla="val 50000"/>
                              <a:gd name="adj2" fmla="val 68878"/>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pic:pic xmlns:pic="http://schemas.openxmlformats.org/drawingml/2006/picture">
                        <pic:nvPicPr>
                          <pic:cNvPr id="16399" name="Picture 388"/>
                          <pic:cNvPicPr>
                            <a:picLocks noChangeAspect="1" noChangeArrowheads="1"/>
                          </pic:cNvPicPr>
                        </pic:nvPicPr>
                        <pic:blipFill>
                          <a:blip r:embed="rId66" cstate="print">
                            <a:extLst>
                              <a:ext uri="{28A0092B-C50C-407E-A947-70E740481C1C}">
                                <a14:useLocalDpi xmlns:a14="http://schemas.microsoft.com/office/drawing/2010/main" val="0"/>
                              </a:ext>
                            </a:extLst>
                          </a:blip>
                          <a:srcRect/>
                          <a:stretch>
                            <a:fillRect/>
                          </a:stretch>
                        </pic:blipFill>
                        <pic:spPr bwMode="auto">
                          <a:xfrm>
                            <a:off x="4658" y="6352"/>
                            <a:ext cx="2700" cy="19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6400" name="Text Box 389"/>
                        <wps:cNvSpPr txBox="1">
                          <a:spLocks noChangeArrowheads="1"/>
                        </wps:cNvSpPr>
                        <wps:spPr bwMode="auto">
                          <a:xfrm>
                            <a:off x="4658" y="8430"/>
                            <a:ext cx="3240" cy="58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pic:pic xmlns:pic="http://schemas.openxmlformats.org/drawingml/2006/picture">
                        <pic:nvPicPr>
                          <pic:cNvPr id="16401" name="Picture 390"/>
                          <pic:cNvPicPr>
                            <a:picLocks noChangeAspect="1" noChangeArrowheads="1"/>
                          </pic:cNvPicPr>
                        </pic:nvPicPr>
                        <pic:blipFill>
                          <a:blip r:embed="rId87" cstate="print">
                            <a:extLst>
                              <a:ext uri="{28A0092B-C50C-407E-A947-70E740481C1C}">
                                <a14:useLocalDpi xmlns:a14="http://schemas.microsoft.com/office/drawing/2010/main" val="0"/>
                              </a:ext>
                            </a:extLst>
                          </a:blip>
                          <a:srcRect/>
                          <a:stretch>
                            <a:fillRect/>
                          </a:stretch>
                        </pic:blipFill>
                        <pic:spPr bwMode="auto">
                          <a:xfrm>
                            <a:off x="8438" y="6468"/>
                            <a:ext cx="2340" cy="164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6402" name="Text Box 391"/>
                        <wps:cNvSpPr txBox="1">
                          <a:spLocks noChangeArrowheads="1"/>
                        </wps:cNvSpPr>
                        <wps:spPr bwMode="auto">
                          <a:xfrm>
                            <a:off x="7718" y="8430"/>
                            <a:ext cx="3420" cy="58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6403" name="AutoShape 392"/>
                        <wps:cNvSpPr>
                          <a:spLocks noChangeArrowheads="1"/>
                        </wps:cNvSpPr>
                        <wps:spPr bwMode="auto">
                          <a:xfrm>
                            <a:off x="7358" y="7255"/>
                            <a:ext cx="540" cy="196"/>
                          </a:xfrm>
                          <a:prstGeom prst="rightArrow">
                            <a:avLst>
                              <a:gd name="adj1" fmla="val 50000"/>
                              <a:gd name="adj2" fmla="val 68878"/>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pic:pic xmlns:pic="http://schemas.openxmlformats.org/drawingml/2006/picture">
                        <pic:nvPicPr>
                          <pic:cNvPr id="16404" name="Picture 393"/>
                          <pic:cNvPicPr>
                            <a:picLocks noChangeAspect="1" noChangeArrowheads="1"/>
                          </pic:cNvPicPr>
                        </pic:nvPicPr>
                        <pic:blipFill>
                          <a:blip r:embed="rId88">
                            <a:extLst>
                              <a:ext uri="{28A0092B-C50C-407E-A947-70E740481C1C}">
                                <a14:useLocalDpi xmlns:a14="http://schemas.microsoft.com/office/drawing/2010/main" val="0"/>
                              </a:ext>
                            </a:extLst>
                          </a:blip>
                          <a:srcRect/>
                          <a:stretch>
                            <a:fillRect/>
                          </a:stretch>
                        </pic:blipFill>
                        <pic:spPr bwMode="auto">
                          <a:xfrm>
                            <a:off x="1598" y="9017"/>
                            <a:ext cx="2880" cy="183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6405" name="Text Box 394"/>
                        <wps:cNvSpPr txBox="1">
                          <a:spLocks noChangeArrowheads="1"/>
                        </wps:cNvSpPr>
                        <wps:spPr bwMode="auto">
                          <a:xfrm>
                            <a:off x="1382" y="10856"/>
                            <a:ext cx="3456" cy="50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37046" w:rsidRPr="006724D4" w:rsidRDefault="00837046" w:rsidP="00CD2017">
                              <w:pPr>
                                <w:rPr>
                                  <w:rFonts w:ascii="VNI-Times" w:hAnsi="VNI-Times"/>
                                </w:rPr>
                              </w:pPr>
                              <w:r w:rsidRPr="006B0D1C">
                                <w:rPr>
                                  <w:rFonts w:ascii="VNI-Times" w:hAnsi="VNI-Times"/>
                                  <w:b/>
                                </w:rPr>
                                <w:t>10.</w:t>
                              </w:r>
                              <w:r>
                                <w:rPr>
                                  <w:rFonts w:ascii="VNI-Times" w:hAnsi="VNI-Times"/>
                                </w:rPr>
                                <w:t xml:space="preserve"> Vaën raéc co vaø laép </w:t>
                              </w:r>
                              <w:proofErr w:type="gramStart"/>
                              <w:r>
                                <w:rPr>
                                  <w:rFonts w:ascii="VNI-Times" w:hAnsi="VNI-Times"/>
                                </w:rPr>
                                <w:t>daây  ñieän</w:t>
                              </w:r>
                              <w:proofErr w:type="gramEnd"/>
                            </w:p>
                          </w:txbxContent>
                        </wps:txbx>
                        <wps:bodyPr rot="0" vert="horz" wrap="square" lIns="91440" tIns="45720" rIns="91440" bIns="45720" anchor="t" anchorCtr="0" upright="1">
                          <a:noAutofit/>
                        </wps:bodyPr>
                      </wps:wsp>
                      <wps:wsp>
                        <wps:cNvPr id="16406" name="Text Box 395"/>
                        <wps:cNvSpPr txBox="1">
                          <a:spLocks noChangeArrowheads="1"/>
                        </wps:cNvSpPr>
                        <wps:spPr bwMode="auto">
                          <a:xfrm>
                            <a:off x="8798" y="5597"/>
                            <a:ext cx="2160" cy="45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37046" w:rsidRPr="006724D4" w:rsidRDefault="00837046" w:rsidP="00CD2017">
                              <w:pPr>
                                <w:rPr>
                                  <w:rFonts w:ascii="VNI-Times" w:hAnsi="VNI-Times"/>
                                </w:rPr>
                              </w:pPr>
                              <w:r w:rsidRPr="000902A1">
                                <w:rPr>
                                  <w:rFonts w:ascii="VNI-Times" w:hAnsi="VNI-Times"/>
                                  <w:b/>
                                </w:rPr>
                                <w:t>6.</w:t>
                              </w:r>
                              <w:r>
                                <w:rPr>
                                  <w:rFonts w:ascii="VNI-Times" w:hAnsi="VNI-Times"/>
                                </w:rPr>
                                <w:t xml:space="preserve"> Laép daøn trong</w:t>
                              </w:r>
                            </w:p>
                          </w:txbxContent>
                        </wps:txbx>
                        <wps:bodyPr rot="0" vert="horz" wrap="square" lIns="91440" tIns="45720" rIns="91440" bIns="45720" anchor="t" anchorCtr="0" upright="1">
                          <a:noAutofit/>
                        </wps:bodyPr>
                      </wps:wsp>
                      <wps:wsp>
                        <wps:cNvPr id="16407" name="Text Box 396"/>
                        <wps:cNvSpPr txBox="1">
                          <a:spLocks noChangeArrowheads="1"/>
                        </wps:cNvSpPr>
                        <wps:spPr bwMode="auto">
                          <a:xfrm>
                            <a:off x="8438" y="8384"/>
                            <a:ext cx="2160" cy="45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37046" w:rsidRPr="006724D4" w:rsidRDefault="00837046" w:rsidP="00CD2017">
                              <w:pPr>
                                <w:rPr>
                                  <w:rFonts w:ascii="VNI-Times" w:hAnsi="VNI-Times"/>
                                </w:rPr>
                              </w:pPr>
                              <w:r>
                                <w:rPr>
                                  <w:rFonts w:ascii="VNI-Times" w:hAnsi="VNI-Times"/>
                                  <w:b/>
                                </w:rPr>
                                <w:t>9</w:t>
                              </w:r>
                              <w:r w:rsidRPr="006B0D1C">
                                <w:rPr>
                                  <w:rFonts w:ascii="VNI-Times" w:hAnsi="VNI-Times"/>
                                  <w:b/>
                                </w:rPr>
                                <w:t>.</w:t>
                              </w:r>
                              <w:r>
                                <w:rPr>
                                  <w:rFonts w:ascii="VNI-Times" w:hAnsi="VNI-Times"/>
                                </w:rPr>
                                <w:t xml:space="preserve"> Loe ñöôøng oáng</w:t>
                              </w:r>
                            </w:p>
                          </w:txbxContent>
                        </wps:txbx>
                        <wps:bodyPr rot="0" vert="horz" wrap="square" lIns="91440" tIns="45720" rIns="91440" bIns="45720" anchor="t" anchorCtr="0" upright="1">
                          <a:noAutofit/>
                        </wps:bodyPr>
                      </wps:wsp>
                      <wps:wsp>
                        <wps:cNvPr id="16408" name="Text Box 397"/>
                        <wps:cNvSpPr txBox="1">
                          <a:spLocks noChangeArrowheads="1"/>
                        </wps:cNvSpPr>
                        <wps:spPr bwMode="auto">
                          <a:xfrm>
                            <a:off x="5378" y="9917"/>
                            <a:ext cx="4680" cy="7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37046" w:rsidRPr="006B0D1C" w:rsidRDefault="00837046" w:rsidP="00CD2017">
                              <w:pPr>
                                <w:rPr>
                                  <w:rFonts w:ascii="VNI-Times" w:hAnsi="VNI-Times"/>
                                  <w:i/>
                                  <w:sz w:val="22"/>
                                  <w:szCs w:val="22"/>
                                </w:rPr>
                              </w:pPr>
                              <w:r>
                                <w:rPr>
                                  <w:rFonts w:ascii="VNI-Times" w:hAnsi="VNI-Times"/>
                                  <w:i/>
                                  <w:sz w:val="22"/>
                                  <w:szCs w:val="22"/>
                                </w:rPr>
                                <w:t>Hình 2.61: Caùc böôùc laép maùy laïnh treo töôøng</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64525" o:spid="_x0000_s1416" style="position:absolute;left:0;text-align:left;margin-left:-3.7pt;margin-top:7.45pt;width:495pt;height:366.9pt;z-index:251949056" coordorigin="1238,2064" coordsize="9900,9293"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">
                <v:group id="Group 362" o:spid="_x0000_s1417" style="position:absolute;left:1598;top:2064;width:9180;height:2216" coordorigin="1778,12561" coordsize="9180,221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MG4SI8cAAADe&#10;AAAADwAAAAAAAAAAAAAAAACqAgAAZHJzL2Rvd25yZXYueG1sUEsFBgAAAAAEAAQA+gAAAJ4DAAAA&#10;AA==&#10;">
                  <v:shape id="Picture 363" o:spid="_x0000_s1418" type="#_x0000_t75" style="position:absolute;left:1778;top:12609;width:2520;height:144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Qe/KPGAAAA3gAAAA8AAABkcnMvZG93bnJldi54bWxEj0trwzAQhO+B/Aexgd4S2aF5OVFCKBR6&#10;KjTP62JtbMfWyrVU2/33VSGQ4zAz3zCbXW8q0VLjCssK4kkEgji1uuBMwen4Pl6CcB5ZY2WZFPyS&#10;g912ONhgom3HX9QefCYChF2CCnLv60RKl+Zk0E1sTRy8m20M+iCbTOoGuwA3lZxG0VwaLDgs5FjT&#10;W05pefgxCmYrfTn39zj9bFfl93XfnYnLWKmXUb9fg/DU+2f40f7QCuavs+kC/u+EKyC3fwA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hB78o8YAAADeAAAADwAAAAAAAAAAAAAA&#10;AACfAgAAZHJzL2Rvd25yZXYueG1sUEsFBgAAAAAEAAQA9wAAAJIDAAAAAA==&#10;">
                    <v:imagedata r:id="rId89" o:title=""/>
                  </v:shape>
                  <v:shape id="Picture 364" o:spid="_x0000_s1419" type="#_x0000_t75" style="position:absolute;left:5198;top:12562;width:2520;height:149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UeFSjBAAAA3gAAAA8AAABkcnMvZG93bnJldi54bWxET02LwjAQvQv+hzCCN00trko1irgI4kWs&#10;HjwOzZhWm0lpstr995vDgsfH+15tOluLF7W+cqxgMk5AEBdOV2wUXC/70QKED8gaa8ek4Jc8bNb9&#10;3goz7d58plcejIgh7DNUUIbQZFL6oiSLfuwa4sjdXWsxRNgaqVt8x3BbyzRJZtJixbGhxIZ2JRXP&#10;/McqCCZ5HFP3+D6Z3TE/45z95cZKDQfddgkiUBc+4n/3QSuYTb/SuDfeiVdArv8A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CUeFSjBAAAA3gAAAA8AAAAAAAAAAAAAAAAAnwIA&#10;AGRycy9kb3ducmV2LnhtbFBLBQYAAAAABAAEAPcAAACNAwAAAAA=&#10;">
                    <v:imagedata r:id="rId90" o:title=""/>
                  </v:shape>
                  <v:shapetype id="_x0000_t202" coordsize="21600,21600" o:spt="202" path="m,l,21600r21600,l21600,xe">
                    <v:stroke joinstyle="miter"/>
                    <v:path gradientshapeok="t" o:connecttype="rect"/>
                  </v:shapetype>
                  <v:shape id="Text Box 365" o:spid="_x0000_s1420" type="#_x0000_t202" style="position:absolute;left:2138;top:14057;width:216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zCiR8QA&#10;AADeAAAADwAAAGRycy9kb3ducmV2LnhtbESPQYvCMBSE74L/ITxhb5qsqKzVKKIseHJRV8Hbo3m2&#10;ZZuX0kRb/71ZEDwOM/MNM1+2thR3qn3hWMPnQIEgTp0pONPwe/zuf4HwAdlg6Zg0PMjDctHtzDEx&#10;ruE93Q8hExHCPkENeQhVIqVPc7LoB64ijt7V1RZDlHUmTY1NhNtSDpWaSIsFx4UcK1rnlP4dblbD&#10;aXe9nEfqJ9vYcdW4Vkm2U6n1R69dzUAEasM7/GpvjYbJaDycwv+deAXk4gk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cwokfEAAAA3gAAAA8AAAAAAAAAAAAAAAAAmAIAAGRycy9k&#10;b3ducmV2LnhtbFBLBQYAAAAABAAEAPUAAACJAwAAAAA=&#10;" filled="f" stroked="f">
                    <v:textbox>
                      <w:txbxContent>
                        <w:p w:rsidR="00837046" w:rsidRPr="00C63409" w:rsidRDefault="00837046" w:rsidP="00CD2017">
                          <w:pPr>
                            <w:rPr>
                              <w:rFonts w:ascii="VNI-Times" w:hAnsi="VNI-Times"/>
                            </w:rPr>
                          </w:pPr>
                          <w:r w:rsidRPr="000902A1">
                            <w:rPr>
                              <w:rFonts w:ascii="VNI-Times" w:hAnsi="VNI-Times"/>
                              <w:b/>
                            </w:rPr>
                            <w:t>1</w:t>
                          </w:r>
                          <w:r>
                            <w:rPr>
                              <w:rFonts w:ascii="VNI-Times" w:hAnsi="VNI-Times"/>
                            </w:rPr>
                            <w:t>. Laáy daáu taám gaù</w:t>
                          </w:r>
                        </w:p>
                      </w:txbxContent>
                    </v:textbox>
                  </v:shape>
                  <v:shape id="Text Box 366" o:spid="_x0000_s1421" type="#_x0000_t202" style="position:absolute;left:6998;top:14237;width:126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9OdB8MA&#10;AADeAAAADwAAAGRycy9kb3ducmV2LnhtbESPy4rCMBSG94LvEI7gTpPxhtMxiiiCK0VnHJjdoTm2&#10;ZZqT0kRb394sBJc//41vsWptKe5U+8Kxho+hAkGcOlNwpuHnezeYg/AB2WDpmDQ8yMNq2e0sMDGu&#10;4RPdzyETcYR9ghryEKpESp/mZNEPXUUcvaurLYYo60yaGps4bks5UmomLRYcH3KsaJNT+n++WQ2X&#10;w/Xvd6KO2dZOq8a1SrL9lFr3e+36C0SgNrzDr/beaJhNpuMIEHEiCsjlE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9OdB8MAAADeAAAADwAAAAAAAAAAAAAAAACYAgAAZHJzL2Rv&#10;d25yZXYueG1sUEsFBgAAAAAEAAQA9QAAAIgDAAAAAA==&#10;" filled="f" stroked="f">
                    <v:textbox>
                      <w:txbxContent>
                        <w:p w:rsidR="00837046" w:rsidRPr="00C63409" w:rsidRDefault="00837046" w:rsidP="00CD2017">
                          <w:pPr>
                            <w:rPr>
                              <w:rFonts w:ascii="VNI-Times" w:hAnsi="VNI-Times"/>
                            </w:rPr>
                          </w:pPr>
                        </w:p>
                      </w:txbxContent>
                    </v:textbox>
                  </v:shape>
                  <v:shape id="Text Box 367" o:spid="_x0000_s1422" type="#_x0000_t202" style="position:absolute;left:5738;top:14057;width:180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J84nMYA&#10;AADeAAAADwAAAGRycy9kb3ducmV2LnhtbESPS2vDMBCE74X8B7GB3hopzYPEsRxCQ6GnlOYFuS3W&#10;xjaxVsZSY/ffV4FCj8PMfMOk697W4k6trxxrGI8UCOLcmYoLDcfD+8sChA/IBmvHpOGHPKyzwVOK&#10;iXEdf9F9HwoRIewT1FCG0CRS+rwki37kGuLoXV1rMUTZFtK02EW4reWrUnNpseK4UGJDbyXlt/23&#10;1XDaXS/nqfostnbWdK5Xku1Sav087DcrEIH68B/+a38YDfPpbDKGx514BWT2C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zJ84nMYAAADeAAAADwAAAAAAAAAAAAAAAACYAgAAZHJz&#10;L2Rvd25yZXYueG1sUEsFBgAAAAAEAAQA9QAAAIsDAAAAAA==&#10;" filled="f" stroked="f">
                    <v:textbox>
                      <w:txbxContent>
                        <w:p w:rsidR="00837046" w:rsidRPr="00C63409" w:rsidRDefault="00837046" w:rsidP="00CD2017">
                          <w:pPr>
                            <w:rPr>
                              <w:rFonts w:ascii="VNI-Times" w:hAnsi="VNI-Times"/>
                            </w:rPr>
                          </w:pPr>
                          <w:r w:rsidRPr="000902A1">
                            <w:rPr>
                              <w:rFonts w:ascii="VNI-Times" w:hAnsi="VNI-Times"/>
                              <w:b/>
                            </w:rPr>
                            <w:t>2.</w:t>
                          </w:r>
                          <w:r>
                            <w:rPr>
                              <w:rFonts w:ascii="VNI-Times" w:hAnsi="VNI-Times"/>
                            </w:rPr>
                            <w:t xml:space="preserve"> Laép vít nôû </w:t>
                          </w:r>
                        </w:p>
                      </w:txbxContent>
                    </v:textbox>
                  </v:shape>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utoShape 368" o:spid="_x0000_s1423" type="#_x0000_t13" style="position:absolute;left:4478;top:13337;width:540;height:1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p+OccA&#10;AADeAAAADwAAAGRycy9kb3ducmV2LnhtbESPT2vCQBTE7wW/w/IEb/VFW0NJXUWUgrf6p4ceX7Ov&#10;SWj2bcyuJvbTdwWhx2FmfsPMl72t1YVbXznRMBknoFhyZyopNHwc3x5fQPlAYqh2whqu7GG5GDzM&#10;KTOukz1fDqFQESI+Iw1lCE2G6POSLfmxa1ii9+1aSyHKtkDTUhfhtsZpkqRoqZK4UFLD65Lzn8PZ&#10;aviqN+nnrjlt0WC3498Ej/3+XevRsF+9ggrch//wvb01GtLn2dMUbnfiFcDFH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Kv6fjnHAAAA3gAAAA8AAAAAAAAAAAAAAAAAmAIAAGRy&#10;cy9kb3ducmV2LnhtbFBLBQYAAAAABAAEAPUAAACMAwAAAAA=&#10;"/>
                  <v:shape id="Picture 369" o:spid="_x0000_s1424" type="#_x0000_t75" style="position:absolute;left:8618;top:12561;width:2340;height:149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">
                    <v:imagedata r:id="rId91" o:title=""/>
                  </v:shape>
                  <v:shape id="Text Box 370" o:spid="_x0000_s1425" type="#_x0000_t202" style="position:absolute;left:9158;top:14057;width:180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OibBMUA&#10;AADeAAAADwAAAGRycy9kb3ducmV2LnhtbESPQWvCQBSE74X+h+UJ3uquNYpGVymVQk+WWhW8PbLP&#10;JJh9G7Krif/eFQoeh5n5hlmsOluJKzW+dKxhOFAgiDNnSs417P6+3qYgfEA2WDkmDTfysFq+viww&#10;Na7lX7puQy4ihH2KGooQ6lRKnxVk0Q9cTRy9k2sshiibXJoG2wi3lXxXaiItlhwXCqzps6DsvL1Y&#10;DfvN6XhI1E++tuO6dZ2SbGdS636v+5iDCNSFZ/i//W00TJLxKIHHnXgF5PIO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c6JsExQAAAN4AAAAPAAAAAAAAAAAAAAAAAJgCAABkcnMv&#10;ZG93bnJldi54bWxQSwUGAAAAAAQABAD1AAAAigMAAAAA&#10;" filled="f" stroked="f">
                    <v:textbox>
                      <w:txbxContent>
                        <w:p w:rsidR="00837046" w:rsidRPr="00C63409" w:rsidRDefault="00837046" w:rsidP="00CD2017">
                          <w:pPr>
                            <w:rPr>
                              <w:rFonts w:ascii="VNI-Times" w:hAnsi="VNI-Times"/>
                            </w:rPr>
                          </w:pPr>
                          <w:r w:rsidRPr="000902A1">
                            <w:rPr>
                              <w:rFonts w:ascii="VNI-Times" w:hAnsi="VNI-Times"/>
                              <w:b/>
                            </w:rPr>
                            <w:t>3.</w:t>
                          </w:r>
                          <w:r>
                            <w:rPr>
                              <w:rFonts w:ascii="VNI-Times" w:hAnsi="VNI-Times"/>
                            </w:rPr>
                            <w:t xml:space="preserve"> Laép taám gaù </w:t>
                          </w:r>
                        </w:p>
                      </w:txbxContent>
                    </v:textbox>
                  </v:shape>
                  <v:shape id="AutoShape 371" o:spid="_x0000_s1426" type="#_x0000_t13" style="position:absolute;left:7898;top:13337;width:540;height:1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BPmTcYA&#10;AADeAAAADwAAAGRycy9kb3ducmV2LnhtbESPT2vCQBTE7wW/w/IEb/VFraGkriKVgjf/9dDja/Y1&#10;Cc2+TbNbE/vpXUHocZiZ3zCLVW9rdebWV040TMYJKJbcmUoKDe+nt8dnUD6QGKqdsIYLe1gtBw8L&#10;yozr5MDnYyhUhIjPSEMZQpMh+rxkS37sGpbofbnWUoiyLdC01EW4rXGaJClaqiQulNTwa8n59/HX&#10;avisN+nHvvnZosFuz38JnvrDTuvRsF+/gArch//wvb01GtKn+WwOtzvxCuDyC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JBPmTcYAAADeAAAADwAAAAAAAAAAAAAAAACYAgAAZHJz&#10;L2Rvd25yZXYueG1sUEsFBgAAAAAEAAQA9QAAAIsDAAAAAA==&#10;"/>
                </v:group>
                <v:group id="Group 372" o:spid="_x0000_s1427" style="position:absolute;left:1418;top:4188;width:2458;height:1433" coordorigin="5306,1113" coordsize="2663,213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tbeE/scAAADe&#10;AAAADwAAAAAAAAAAAAAAAACqAgAAZHJzL2Rvd25yZXYueG1sUEsFBgAAAAAEAAQA+gAAAJ4DAAAA&#10;AA==&#10;">
                  <v:shape id="Picture 373" o:spid="_x0000_s1428" type="#_x0000_t75" style="position:absolute;left:5306;top:1113;width:2663;height:213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NnzOjGAAAA3gAAAA8AAABkcnMvZG93bnJldi54bWxEj0FrwkAUhO8F/8PyBG91Y22jRFexQqnQ&#10;i00FPT6yzySYfRt2V5P+e1co9DjMzDfMct2bRtzI+dqygsk4AUFcWF1zqeDw8/E8B+EDssbGMin4&#10;JQ/r1eBpiZm2HX/TLQ+liBD2GSqoQmgzKX1RkUE/ti1x9M7WGQxRulJqh12Em0a+JEkqDdYcFyps&#10;aVtRccmvRsF250/ueAldcf1Ke/Oe79tPs1FqNOw3CxCB+vAf/mvvtIL09W06g8edeAXk6g4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A2fM6MYAAADeAAAADwAAAAAAAAAAAAAA&#10;AACfAgAAZHJzL2Rvd25yZXYueG1sUEsFBgAAAAAEAAQA9wAAAJIDAAAAAA==&#10;">
                    <v:imagedata r:id="rId92" o:title=""/>
                  </v:shape>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utoShape 374" o:spid="_x0000_s1429" type="#_x0000_t67" style="position:absolute;left:7064;top:1376;width:91;height:27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YalZsAA&#10;AADeAAAADwAAAGRycy9kb3ducmV2LnhtbERPy4rCMBTdD/gP4QruxsTHiHaMIoKDu0HtB1yaaxum&#10;uSlJ1Pr3ZjHg8nDe623vWnGnEK1nDZOxAkFceWO51lBeDp9LEDEhG2w9k4YnRdhuBh9rLIx/8Inu&#10;51SLHMKxQA1NSl0hZawachjHviPO3NUHhynDUEsT8JHDXSunSi2kQ8u5ocGO9g1Vf+eb02DLi+pP&#10;q+ccJ7Waqd/yh4Odaj0a9rtvEIn69Bb/u49Gw2L+Nct78518BeTmB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nYalZsAAAADeAAAADwAAAAAAAAAAAAAAAACYAgAAZHJzL2Rvd25y&#10;ZXYueG1sUEsFBgAAAAAEAAQA9QAAAIUDAAAAAA==&#10;"/>
                  <v:shape id="AutoShape 375" o:spid="_x0000_s1430" type="#_x0000_t13" style="position:absolute;left:5966;top:2180;width:250;height:9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V7sSMYA&#10;AADeAAAADwAAAGRycy9kb3ducmV2LnhtbESPS2vDMBCE74X8B7GB3pp1XyZxooTSUsgtz0OOG2tj&#10;m1or11Jjt7++CgRyHGbmG2a26G2tztz6yomGx1ECiiV3ppJCw373+TAG5QOJodoJa/hlD4v54G5G&#10;mXGdbPi8DYWKEPEZaShDaDJEn5dsyY9cwxK9k2sthSjbAk1LXYTbGp+SJEVLlcSFkhp+Lzn/2v5Y&#10;Dcf6Iz2sm+8lGuzW/Jfgrt+stL4f9m9TUIH7cAtf20ujIX15fZ7A5U68Ajj/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pV7sSMYAAADeAAAADwAAAAAAAAAAAAAAAACYAgAAZHJz&#10;L2Rvd25yZXYueG1sUEsFBgAAAAAEAAQA9QAAAIsDAAAAAA==&#10;"/>
                  <v:line id="Line 376" o:spid="_x0000_s1431" style="position:absolute;visibility:visible;mso-wrap-style:square" from="6239,2233" to="7560,223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iZJEsUAAADeAAAADwAAAGRycy9kb3ducmV2LnhtbESPTWvCQBCG74X+h2UKvemmYqVNXaUI&#10;ggerqKXnITsmqdnZuLuN8d87B6HHl/eLZzrvXaM6CrH2bOBlmIEiLrytuTTwfVgO3kDFhGyx8UwG&#10;rhRhPnt8mGJu/YV31O1TqWSEY44GqpTaXOtYVOQwDn1LLN7RB4dJZCi1DXiRcdfoUZZNtMOa5aHC&#10;lhYVFaf9n5PfolyH88/vqV8dv9bLM3fvm8PWmOen/vMDVKI+/Yfv7ZU1MBm/jgVAcAQF9OwG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FiZJEsUAAADeAAAADwAAAAAAAAAA&#10;AAAAAAChAgAAZHJzL2Rvd25yZXYueG1sUEsFBgAAAAAEAAQA+QAAAJMDAAAAAA==&#10;">
                    <v:stroke dashstyle="dash"/>
                  </v:line>
                  <v:line id="Line 377" o:spid="_x0000_s1432" style="position:absolute;visibility:visible;mso-wrap-style:square" from="7105,1650" to="7105,25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WrsicYAAADeAAAADwAAAGRycy9kb3ducmV2LnhtbESPS2sCMRSF9wX/Q7hCd5qxWNHRKCII&#10;LrTFB64vk+vM6ORmTOI4/fdNQejycB4fZ7ZoTSUacr60rGDQT0AQZ1aXnCs4Hde9MQgfkDVWlknB&#10;D3lYzDtvM0y1ffKemkPIRRxhn6KCIoQ6ldJnBRn0fVsTR+9incEQpculdviM46aSH0kykgZLjoQC&#10;a1oVlN0ODxO5Wb519/P11m4uu+36zs3k6/it1Hu3XU5BBGrDf/jV3mgFo+HncAB/d+IVkPN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Hlq7InGAAAA3gAAAA8AAAAAAAAA&#10;AAAAAAAAoQIAAGRycy9kb3ducmV2LnhtbFBLBQYAAAAABAAEAPkAAACUAwAAAAA=&#10;">
                    <v:stroke dashstyle="dash"/>
                  </v:line>
                </v:group>
                <v:shape id="Text Box 378" o:spid="_x0000_s1433" type="#_x0000_t202" style="position:absolute;left:1601;top:5628;width:2385;height:45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EvVlsUA&#10;AADeAAAADwAAAGRycy9kb3ducmV2LnhtbESPQWvCQBSE74L/YXlCb2ZXiVJTVxFLoSdF2wq9PbLP&#10;JJh9G7Jbk/57VxA8DjPzDbNc97YWV2p95VjDJFEgiHNnKi40fH99jF9B+IBssHZMGv7Jw3o1HCwx&#10;M67jA12PoRARwj5DDWUITSalz0uy6BPXEEfv7FqLIcq2kKbFLsJtLadKzaXFiuNCiQ1tS8ovxz+r&#10;4Wd3/j2lal+821nTuV5Jtgup9cuo37yBCNSHZ/jR/jQa5uksncL9TrwCcnU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kS9WWxQAAAN4AAAAPAAAAAAAAAAAAAAAAAJgCAABkcnMv&#10;ZG93bnJldi54bWxQSwUGAAAAAAQABAD1AAAAigMAAAAA&#10;" filled="f" stroked="f">
                  <v:textbox>
                    <w:txbxContent>
                      <w:p w:rsidR="00837046" w:rsidRPr="006724D4" w:rsidRDefault="00837046" w:rsidP="00CD2017">
                        <w:pPr>
                          <w:rPr>
                            <w:rFonts w:ascii="VNI-Times" w:hAnsi="VNI-Times"/>
                          </w:rPr>
                        </w:pPr>
                        <w:r w:rsidRPr="000902A1">
                          <w:rPr>
                            <w:rFonts w:ascii="VNI-Times" w:hAnsi="VNI-Times"/>
                            <w:b/>
                          </w:rPr>
                          <w:t>4.</w:t>
                        </w:r>
                        <w:r>
                          <w:rPr>
                            <w:rFonts w:ascii="VNI-Times" w:hAnsi="VNI-Times"/>
                          </w:rPr>
                          <w:t xml:space="preserve"> Laáy daáu oáng daãn </w:t>
                        </w:r>
                      </w:p>
                    </w:txbxContent>
                  </v:textbox>
                </v:shape>
                <v:shape id="Picture 379" o:spid="_x0000_s1434" type="#_x0000_t75" style="position:absolute;left:4904;top:4188;width:2568;height:144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">
                  <v:imagedata r:id="rId93" o:title=""/>
                </v:shape>
                <v:shape id="Text Box 380" o:spid="_x0000_s1435" type="#_x0000_t202" style="position:absolute;left:4537;top:5628;width:3302;height:45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UePn8YA&#10;AADeAAAADwAAAGRycy9kb3ducmV2LnhtbESPQWvCQBSE74L/YXmCN7MbSUObuoooBU8talvo7ZF9&#10;JqHZtyG7Nem/7xYEj8PMfMOsNqNtxZV63zjWkCYKBHHpTMOVhvfzy+IRhA/IBlvHpOGXPGzW08kK&#10;C+MGPtL1FCoRIewL1FCH0BVS+rImiz5xHXH0Lq63GKLsK2l6HCLctnKpVC4tNhwXauxoV1P5ffqx&#10;Gj5eL1+fmXqr9vahG9yoJNsnqfV8Nm6fQQQawz18ax+MhlxlaQ7/d+IVkOs/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HUePn8YAAADeAAAADwAAAAAAAAAAAAAAAACYAgAAZHJz&#10;L2Rvd25yZXYueG1sUEsFBgAAAAAEAAQA9QAAAIsDAAAAAA==&#10;" filled="f" stroked="f">
                  <v:textbox>
                    <w:txbxContent>
                      <w:p w:rsidR="00837046" w:rsidRPr="006724D4" w:rsidRDefault="00837046" w:rsidP="00CD2017">
                        <w:pPr>
                          <w:rPr>
                            <w:rFonts w:ascii="VNI-Times" w:hAnsi="VNI-Times"/>
                          </w:rPr>
                        </w:pPr>
                        <w:r w:rsidRPr="000902A1">
                          <w:rPr>
                            <w:rFonts w:ascii="VNI-Times" w:hAnsi="VNI-Times"/>
                            <w:b/>
                          </w:rPr>
                          <w:t>5.</w:t>
                        </w:r>
                        <w:r>
                          <w:rPr>
                            <w:rFonts w:ascii="VNI-Times" w:hAnsi="VNI-Times"/>
                          </w:rPr>
                          <w:t xml:space="preserve"> Khoan, </w:t>
                        </w:r>
                        <w:proofErr w:type="gramStart"/>
                        <w:r>
                          <w:rPr>
                            <w:rFonts w:ascii="VNI-Times" w:hAnsi="VNI-Times"/>
                          </w:rPr>
                          <w:t>ñuïc  loã</w:t>
                        </w:r>
                        <w:proofErr w:type="gramEnd"/>
                        <w:r>
                          <w:rPr>
                            <w:rFonts w:ascii="VNI-Times" w:hAnsi="VNI-Times"/>
                          </w:rPr>
                          <w:t xml:space="preserve"> ñöôøng oáng </w:t>
                        </w:r>
                      </w:p>
                    </w:txbxContent>
                  </v:textbox>
                </v:shape>
                <v:shape id="AutoShape 381" o:spid="_x0000_s1436" type="#_x0000_t13" style="position:absolute;left:4170;top:4908;width:550;height:1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bzy1sYA&#10;AADeAAAADwAAAGRycy9kb3ducmV2LnhtbESPzWrDMBCE74W8g9hAb80qJbjBjRJCSiG35qeHHLfW&#10;xjaxVq6lxG6fvioUehxm5htmsRpco27chdqLgelEg2IpvK2lNPB+fH2YgwqRxFLjhQ18cYDVcnS3&#10;oNz6XvZ8O8RSJYiEnAxUMbY5YigqdhQmvmVJ3tl3jmKSXYm2oz7BXYOPWmfoqJa0UFHLm4qLy+Hq&#10;DHw0L9lp135u0WK/42+Nx2H/Zsz9eFg/g4o8xP/wX3trDWR6Nn2C3zvpCuDy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5bzy1sYAAADeAAAADwAAAAAAAAAAAAAAAACYAgAAZHJz&#10;L2Rvd25yZXYueG1sUEsFBgAAAAAEAAQA9QAAAIsDAAAAAA==&#10;"/>
                <v:shape id="Picture 382" o:spid="_x0000_s1437" type="#_x0000_t75" alt="hinh 1" style="position:absolute;left:8573;top:4188;width:2385;height:144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QBZLFAAAA3gAAAA8AAABkcnMvZG93bnJldi54bWxEj09rAjEUxO9Cv0N4hV6kZltkLVujLILQ&#10;a1XQ43Pz9o/dvGyT6KbfvikUPA4z8xtmuY6mFzdyvrOs4GWWgSCurO64UXDYb5/fQPiArLG3TAp+&#10;yMN69TBZYqHtyJ9024VGJAj7AhW0IQyFlL5qyaCf2YE4ebV1BkOSrpHa4ZjgppevWZZLgx2nhRYH&#10;2rRUfe2uRkG9+e5O5f54uUzzaIcwujLSWamnx1i+gwgUwz383/7QCvJsPl/A3510BeTqFw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Av0AWSxQAAAN4AAAAPAAAAAAAAAAAAAAAA&#10;AJ8CAABkcnMvZG93bnJldi54bWxQSwUGAAAAAAQABAD3AAAAkQMAAAAA&#10;">
                  <v:imagedata r:id="rId94" o:title="hinh 1"/>
                </v:shape>
                <v:shape id="AutoShape 383" o:spid="_x0000_s1438" type="#_x0000_t13" style="position:absolute;left:7839;top:4908;width:551;height:1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jCp68MA&#10;AADeAAAADwAAAGRycy9kb3ducmV2LnhtbERPS2vCQBC+F/wPywi91YktRImuUpSCt/roocdpdkxC&#10;s7MxuzXRX+8KQm/z8T1nvuxtrc7c+sqJhvEoAcWSO1NJoeHr8PEyBeUDiaHaCWu4sIflYvA0p8y4&#10;TnZ83odCxRDxGWkoQ2gyRJ+XbMmPXMMSuaNrLYUI2wJNS10MtzW+JkmKliqJDSU1vCo5/93/WQ0/&#10;9Tr93janDRrstnxN8NDvPrV+HvbvM1CB+/Avfrg3Js5P36YTuL8Tb8DFD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jCp68MAAADeAAAADwAAAAAAAAAAAAAAAACYAgAAZHJzL2Rv&#10;d25yZXYueG1sUEsFBgAAAAAEAAQA9QAAAIgDAAAAAA==&#10;"/>
                <v:shape id="Text Box 384" o:spid="_x0000_s1439" type="#_x0000_t202" style="position:absolute;left:5018;top:8384;width:2340;height:45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7d/kMYA&#10;AADeAAAADwAAAGRycy9kb3ducmV2LnhtbESPQWvCQBCF74L/YRmhN93VtlJTV5GWQk8WtQq9Ddkx&#10;CWZnQ3Zr0n/fOQjeZpg3771vue59ra7UxiqwhenEgCLOg6u4sPB9+Bi/gIoJ2WEdmCz8UYT1ajhY&#10;YuZCxzu67lOhxIRjhhbKlJpM65iX5DFOQkMst3NoPSZZ20K7Fjsx97WeGTPXHiuWhBIbeispv+x/&#10;vYXj9vxzejJfxbt/brrQG81+oa19GPWbV1CJ+nQX374/ndSfPy4EQHBkBr36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17d/kMYAAADeAAAADwAAAAAAAAAAAAAAAACYAgAAZHJz&#10;L2Rvd25yZXYueG1sUEsFBgAAAAAEAAQA9QAAAIsDAAAAAA==&#10;" filled="f" stroked="f">
                  <v:textbox>
                    <w:txbxContent>
                      <w:p w:rsidR="00837046" w:rsidRPr="006724D4" w:rsidRDefault="00837046" w:rsidP="00CD2017">
                        <w:pPr>
                          <w:rPr>
                            <w:rFonts w:ascii="VNI-Times" w:hAnsi="VNI-Times"/>
                          </w:rPr>
                        </w:pPr>
                        <w:r w:rsidRPr="006B0D1C">
                          <w:rPr>
                            <w:rFonts w:ascii="VNI-Times" w:hAnsi="VNI-Times"/>
                            <w:b/>
                          </w:rPr>
                          <w:t>8.</w:t>
                        </w:r>
                        <w:r>
                          <w:rPr>
                            <w:rFonts w:ascii="VNI-Times" w:hAnsi="VNI-Times"/>
                          </w:rPr>
                          <w:t xml:space="preserve"> Caùch nhieät ñöôøng</w:t>
                        </w:r>
                      </w:p>
                    </w:txbxContent>
                  </v:textbox>
                </v:shape>
                <v:shape id="Picture 385" o:spid="_x0000_s1440" type="#_x0000_t75" style="position:absolute;left:1238;top:6277;width:3060;height:241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">
                  <v:imagedata r:id="rId95" o:title=""/>
                </v:shape>
                <v:shape id="Text Box 386" o:spid="_x0000_s1441" type="#_x0000_t202" style="position:absolute;left:1598;top:8430;width:2435;height:45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F7n5MQA&#10;AADeAAAADwAAAGRycy9kb3ducmV2LnhtbERPS2vCQBC+F/wPyxS81d1atTVmI1IRPFVqH+BtyI5J&#10;MDsbsquJ/94tCL3Nx/ecdNnbWlyo9ZVjDc8jBYI4d6biQsP31+bpDYQPyAZrx6ThSh6W2eAhxcS4&#10;jj/psg+FiCHsE9RQhtAkUvq8JIt+5BriyB1dazFE2BbStNjFcFvLsVIzabHi2FBiQ+8l5af92Wr4&#10;+TgefidqV6zttOlcryTbudR6+NivFiAC9eFffHdvTZw/e5m/wt878QaZ3Q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he5+TEAAAA3gAAAA8AAAAAAAAAAAAAAAAAmAIAAGRycy9k&#10;b3ducmV2LnhtbFBLBQYAAAAABAAEAPUAAACJAwAAAAA=&#10;" filled="f" stroked="f">
                  <v:textbox>
                    <w:txbxContent>
                      <w:p w:rsidR="00837046" w:rsidRPr="000902A1" w:rsidRDefault="00837046" w:rsidP="00CD2017">
                        <w:pPr>
                          <w:rPr>
                            <w:rFonts w:ascii="VNI-Times" w:hAnsi="VNI-Times"/>
                            <w:b/>
                          </w:rPr>
                        </w:pPr>
                        <w:r w:rsidRPr="006B0D1C">
                          <w:rPr>
                            <w:rFonts w:ascii="VNI-Times" w:hAnsi="VNI-Times"/>
                            <w:b/>
                          </w:rPr>
                          <w:t>7.</w:t>
                        </w:r>
                        <w:r>
                          <w:rPr>
                            <w:rFonts w:ascii="VNI-Times" w:hAnsi="VNI-Times"/>
                          </w:rPr>
                          <w:t xml:space="preserve"> Coá ñònh cuïc noùng </w:t>
                        </w:r>
                      </w:p>
                    </w:txbxContent>
                  </v:textbox>
                </v:shape>
                <v:shape id="AutoShape 387" o:spid="_x0000_s1442" type="#_x0000_t13" style="position:absolute;left:4118;top:7255;width:540;height:19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narRMYA&#10;AADeAAAADwAAAGRycy9kb3ducmV2LnhtbESPzU7DQAyE70i8w8pI3KhDK0WQdltVoEq90R8OHE3W&#10;TaJmvSG7bQJPjw9I3GzNeObzYjX61ly5j00QC4+TDAxLGVwjlYX34+bhCUxMJI7aIGzhmyOslrc3&#10;CypcGGTP10OqjIZILMhCnVJXIMayZk9xEjoW1U6h95R07St0PQ0a7lucZlmOnhrRhpo6fqm5PB8u&#10;3sJn+5p/7LqvLTocdvyT4XHcv1l7fzeu52ASj+nf/He9dYqfz56VV9/RGXD5C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vnarRMYAAADeAAAADwAAAAAAAAAAAAAAAACYAgAAZHJz&#10;L2Rvd25yZXYueG1sUEsFBgAAAAAEAAQA9QAAAIsDAAAAAA==&#10;"/>
                <v:shape id="Picture 388" o:spid="_x0000_s1443" type="#_x0000_t75" style="position:absolute;left:4658;top:6352;width:2700;height:194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">
                  <v:imagedata r:id="rId96" o:title=""/>
                </v:shape>
                <v:shape id="Text Box 389" o:spid="_x0000_s1444" type="#_x0000_t202" style="position:absolute;left:4658;top:8430;width:3240;height:58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cncsUA&#10;AADeAAAADwAAAGRycy9kb3ducmV2LnhtbESPQWvCQBCF70L/wzIFb7pbUampq5SK4KlFq0JvQ3ZM&#10;QrOzIbua9N87h4K3GebNe+9brntfqxu1sQps4WVsQBHnwVVcWDh+b0evoGJCdlgHJgt/FGG9ehos&#10;MXOh4z3dDqlQYsIxQwtlSk2mdcxL8hjHoSGW2yW0HpOsbaFdi52Y+1pPjJlrjxVLQokNfZSU/x6u&#10;3sLp8/JznpqvYuNnTRd6o9kvtLXD5/79DVSiPj3E/987J/XnUyMAgiMz6NU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FydyxQAAAN4AAAAPAAAAAAAAAAAAAAAAAJgCAABkcnMv&#10;ZG93bnJldi54bWxQSwUGAAAAAAQABAD1AAAAigMAAAAA&#10;" filled="f" stroked="f"/>
                <v:shape id="Picture 390" o:spid="_x0000_s1445" type="#_x0000_t75" style="position:absolute;left:8438;top:6468;width:2340;height:164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">
                  <v:imagedata r:id="rId97" o:title=""/>
                </v:shape>
                <v:shape id="Text Box 391" o:spid="_x0000_s1446" type="#_x0000_t202" style="position:absolute;left:7718;top:8430;width:3420;height:58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IkcnsQA&#10;AADeAAAADwAAAGRycy9kb3ducmV2LnhtbERPTWvCQBC9C/6HZQredLeShjZ1FWkRPFkaW8HbkB2T&#10;0OxsyK5J/PfdQsHbPN7nrDajbURPna8da3hcKBDEhTM1lxq+jrv5MwgfkA02jknDjTxs1tPJCjPj&#10;Bv6kPg+liCHsM9RQhdBmUvqiIot+4VriyF1cZzFE2JXSdDjEcNvIpVKptFhzbKiwpbeKip/8ajV8&#10;Hy7nU6I+ynf71A5uVJLti9R69jBuX0EEGsNd/O/emzg/TdQS/t6JN8j1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CJHJ7EAAAA3gAAAA8AAAAAAAAAAAAAAAAAmAIAAGRycy9k&#10;b3ducmV2LnhtbFBLBQYAAAAABAAEAPUAAACJAwAAAAA=&#10;" filled="f" stroked="f"/>
                <v:shape id="AutoShape 392" o:spid="_x0000_s1447" type="#_x0000_t13" style="position:absolute;left:7358;top:7255;width:540;height:19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HJh18MA&#10;AADeAAAADwAAAGRycy9kb3ducmV2LnhtbERPS2vCQBC+F/wPyxS81dk+CCW6ilgK3nz14HHMjkkw&#10;O5tmtybtr+8WCt7m43vObDG4Rl25C7UXA48TDYql8LaW0sDH4f3hFVSIJJYaL2zgmwMs5qO7GeXW&#10;97Lj6z6WKoVIyMlAFWObI4aiYkdh4luWxJ195ygm2JVoO+pTuGvwSesMHdWSGipqeVVxcdl/OQOn&#10;5i07btvPNVrst/yj8TDsNsaM74flFFTkId7E/+61TfOzF/0Mf++kG3D+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HJh18MAAADeAAAADwAAAAAAAAAAAAAAAACYAgAAZHJzL2Rv&#10;d25yZXYueG1sUEsFBgAAAAAEAAQA9QAAAIgDAAAAAA==&#10;"/>
                <v:shape id="Picture 393" o:spid="_x0000_s1448" type="#_x0000_t75" style="position:absolute;left:1598;top:9017;width:2880;height:183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q1fLnFAAAA3gAAAA8AAABkcnMvZG93bnJldi54bWxET0trwkAQvgv+h2WE3nRXCSKpq1RBaC/W&#10;R6Aeh+yYpGZn0+xW03/fFQRv8/E9Z77sbC2u1PrKsYbxSIEgzp2puNCQHTfDGQgfkA3WjknDH3lY&#10;Lvq9OabG3XhP10MoRAxhn6KGMoQmldLnJVn0I9cQR+7sWoshwraQpsVbDLe1nCg1lRYrjg0lNrQu&#10;Kb8cfq2GS/Jz+ljVirdZ9r3bfu3lbnP81Ppl0L29ggjUhaf44X43cf40UQnc34k3yMU/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BKtXy5xQAAAN4AAAAPAAAAAAAAAAAAAAAA&#10;AJ8CAABkcnMvZG93bnJldi54bWxQSwUGAAAAAAQABAD3AAAAkQMAAAAA&#10;">
                  <v:imagedata r:id="rId98" o:title=""/>
                </v:shape>
                <v:shape id="Text Box 394" o:spid="_x0000_s1449" type="#_x0000_t202" style="position:absolute;left:1382;top:10856;width:3456;height:50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2CE6sQA&#10;AADeAAAADwAAAGRycy9kb3ducmV2LnhtbERPTWvCQBC9C/6HZQq96W7FhDZ1FbEUPFVMW8HbkB2T&#10;0OxsyG6T+O+7gtDbPN7nrDajbURPna8da3iaKxDEhTM1lxq+Pt9nzyB8QDbYOCYNV/KwWU8nK8yM&#10;G/hIfR5KEUPYZ6ihCqHNpPRFRRb93LXEkbu4zmKIsCul6XCI4baRC6VSabHm2FBhS7uKip/812r4&#10;/ricT0t1KN9s0g5uVJLti9T68WHcvoIINIZ/8d29N3F+ulQJ3N6JN8j1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9ghOrEAAAA3gAAAA8AAAAAAAAAAAAAAAAAmAIAAGRycy9k&#10;b3ducmV2LnhtbFBLBQYAAAAABAAEAPUAAACJAwAAAAA=&#10;" filled="f" stroked="f">
                  <v:textbox>
                    <w:txbxContent>
                      <w:p w:rsidR="00837046" w:rsidRPr="006724D4" w:rsidRDefault="00837046" w:rsidP="00CD2017">
                        <w:pPr>
                          <w:rPr>
                            <w:rFonts w:ascii="VNI-Times" w:hAnsi="VNI-Times"/>
                          </w:rPr>
                        </w:pPr>
                        <w:r w:rsidRPr="006B0D1C">
                          <w:rPr>
                            <w:rFonts w:ascii="VNI-Times" w:hAnsi="VNI-Times"/>
                            <w:b/>
                          </w:rPr>
                          <w:t>10.</w:t>
                        </w:r>
                        <w:r>
                          <w:rPr>
                            <w:rFonts w:ascii="VNI-Times" w:hAnsi="VNI-Times"/>
                          </w:rPr>
                          <w:t xml:space="preserve"> Vaën raéc co vaø laép </w:t>
                        </w:r>
                        <w:proofErr w:type="gramStart"/>
                        <w:r>
                          <w:rPr>
                            <w:rFonts w:ascii="VNI-Times" w:hAnsi="VNI-Times"/>
                          </w:rPr>
                          <w:t>daây  ñieän</w:t>
                        </w:r>
                        <w:proofErr w:type="gramEnd"/>
                      </w:p>
                    </w:txbxContent>
                  </v:textbox>
                </v:shape>
                <v:shape id="Text Box 395" o:spid="_x0000_s1450" type="#_x0000_t202" style="position:absolute;left:8798;top:5597;width:2160;height:45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7IancMA&#10;AADeAAAADwAAAGRycy9kb3ducmV2LnhtbERPS4vCMBC+L/gfwgje1kTR4naNIorgyWV9LOxtaMa2&#10;2ExKE23992Zhwdt8fM+ZLztbiTs1vnSsYTRUIIgzZ0rONZyO2/cZCB+QDVaOScODPCwXvbc5psa1&#10;/E33Q8hFDGGfooYihDqV0mcFWfRDVxNH7uIaiyHCJpemwTaG20qOlUqkxZJjQ4E1rQvKroeb1XDe&#10;X35/Juor39hp3bpOSbYfUutBv1t9ggjUhZf4370zcX4yUQn8vRNvkIsn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7IancMAAADeAAAADwAAAAAAAAAAAAAAAACYAgAAZHJzL2Rv&#10;d25yZXYueG1sUEsFBgAAAAAEAAQA9QAAAIgDAAAAAA==&#10;" filled="f" stroked="f">
                  <v:textbox>
                    <w:txbxContent>
                      <w:p w:rsidR="00837046" w:rsidRPr="006724D4" w:rsidRDefault="00837046" w:rsidP="00CD2017">
                        <w:pPr>
                          <w:rPr>
                            <w:rFonts w:ascii="VNI-Times" w:hAnsi="VNI-Times"/>
                          </w:rPr>
                        </w:pPr>
                        <w:r w:rsidRPr="000902A1">
                          <w:rPr>
                            <w:rFonts w:ascii="VNI-Times" w:hAnsi="VNI-Times"/>
                            <w:b/>
                          </w:rPr>
                          <w:t>6.</w:t>
                        </w:r>
                        <w:r>
                          <w:rPr>
                            <w:rFonts w:ascii="VNI-Times" w:hAnsi="VNI-Times"/>
                          </w:rPr>
                          <w:t xml:space="preserve"> Laép daøn trong</w:t>
                        </w:r>
                      </w:p>
                    </w:txbxContent>
                  </v:textbox>
                </v:shape>
                <v:shape id="Text Box 396" o:spid="_x0000_s1451" type="#_x0000_t202" style="position:absolute;left:8438;top:8384;width:2160;height:45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P6/BsMA&#10;AADeAAAADwAAAGRycy9kb3ducmV2LnhtbERPTYvCMBC9C/6HMMLeNFHUdatRRFnYk7LuuuBtaMa2&#10;2ExKk7X13xtB8DaP9zmLVWtLcaXaF441DAcKBHHqTMGZht+fz/4MhA/IBkvHpOFGHlbLbmeBiXEN&#10;f9P1EDIRQ9gnqCEPoUqk9GlOFv3AVcSRO7vaYoiwzqSpsYnhtpQjpabSYsGxIceKNjmll8O/1XDc&#10;nU9/Y7XPtnZSNa5Vku2H1Pqt167nIAK14SV+ur9MnD8dq3d4vBNvkMs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P6/BsMAAADeAAAADwAAAAAAAAAAAAAAAACYAgAAZHJzL2Rv&#10;d25yZXYueG1sUEsFBgAAAAAEAAQA9QAAAIgDAAAAAA==&#10;" filled="f" stroked="f">
                  <v:textbox>
                    <w:txbxContent>
                      <w:p w:rsidR="00837046" w:rsidRPr="006724D4" w:rsidRDefault="00837046" w:rsidP="00CD2017">
                        <w:pPr>
                          <w:rPr>
                            <w:rFonts w:ascii="VNI-Times" w:hAnsi="VNI-Times"/>
                          </w:rPr>
                        </w:pPr>
                        <w:r>
                          <w:rPr>
                            <w:rFonts w:ascii="VNI-Times" w:hAnsi="VNI-Times"/>
                            <w:b/>
                          </w:rPr>
                          <w:t>9</w:t>
                        </w:r>
                        <w:r w:rsidRPr="006B0D1C">
                          <w:rPr>
                            <w:rFonts w:ascii="VNI-Times" w:hAnsi="VNI-Times"/>
                            <w:b/>
                          </w:rPr>
                          <w:t>.</w:t>
                        </w:r>
                        <w:r>
                          <w:rPr>
                            <w:rFonts w:ascii="VNI-Times" w:hAnsi="VNI-Times"/>
                          </w:rPr>
                          <w:t xml:space="preserve"> Loe ñöôøng oáng</w:t>
                        </w:r>
                      </w:p>
                    </w:txbxContent>
                  </v:textbox>
                </v:shape>
                <v:shape id="Text Box 397" o:spid="_x0000_s1452" type="#_x0000_t202" style="position:absolute;left:5378;top:9917;width:4680;height: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WErdMUA&#10;AADeAAAADwAAAGRycy9kb3ducmV2LnhtbESPQWvCQBCF70L/wzIFb7pbUampq5SK4KlFq0JvQ3ZM&#10;QrOzIbua9N87h4K3Gd6b975Zrntfqxu1sQps4WVsQBHnwVVcWDh+b0evoGJCdlgHJgt/FGG9ehos&#10;MXOh4z3dDqlQEsIxQwtlSk2mdcxL8hjHoSEW7RJaj0nWttCuxU7Cfa0nxsy1x4qlocSGPkrKfw9X&#10;b+H0efk5T81XsfGzpgu90ewX2trhc//+BipRnx7m/+udE/z51AivvCMz6NU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BYSt0xQAAAN4AAAAPAAAAAAAAAAAAAAAAAJgCAABkcnMv&#10;ZG93bnJldi54bWxQSwUGAAAAAAQABAD1AAAAigMAAAAA&#10;" filled="f" stroked="f">
                  <v:textbox>
                    <w:txbxContent>
                      <w:p w:rsidR="00837046" w:rsidRPr="006B0D1C" w:rsidRDefault="00837046" w:rsidP="00CD2017">
                        <w:pPr>
                          <w:rPr>
                            <w:rFonts w:ascii="VNI-Times" w:hAnsi="VNI-Times"/>
                            <w:i/>
                            <w:sz w:val="22"/>
                            <w:szCs w:val="22"/>
                          </w:rPr>
                        </w:pPr>
                        <w:r>
                          <w:rPr>
                            <w:rFonts w:ascii="VNI-Times" w:hAnsi="VNI-Times"/>
                            <w:i/>
                            <w:sz w:val="22"/>
                            <w:szCs w:val="22"/>
                          </w:rPr>
                          <w:t>Hình 2.61: Caùc böôùc laép maùy laïnh treo töôøng</w:t>
                        </w:r>
                      </w:p>
                    </w:txbxContent>
                  </v:textbox>
                </v:shape>
              </v:group>
            </w:pict>
          </mc:Fallback>
        </mc:AlternateContent>
      </w:r>
    </w:p>
    <w:p w:rsidR="00CD2017" w:rsidRPr="00CD2017" w:rsidRDefault="00CD2017" w:rsidP="007D6FE2">
      <w:pPr>
        <w:tabs>
          <w:tab w:val="left" w:pos="90"/>
          <w:tab w:val="left" w:pos="855"/>
        </w:tabs>
        <w:ind w:firstLine="720"/>
        <w:rPr>
          <w:sz w:val="26"/>
          <w:szCs w:val="26"/>
        </w:rPr>
      </w:pPr>
    </w:p>
    <w:p w:rsidR="00CD2017" w:rsidRPr="00CD2017" w:rsidRDefault="00CD2017" w:rsidP="007D6FE2">
      <w:pPr>
        <w:tabs>
          <w:tab w:val="left" w:pos="90"/>
          <w:tab w:val="left" w:pos="855"/>
        </w:tabs>
        <w:ind w:firstLine="720"/>
        <w:rPr>
          <w:sz w:val="26"/>
          <w:szCs w:val="26"/>
        </w:rPr>
      </w:pPr>
    </w:p>
    <w:p w:rsidR="00CD2017" w:rsidRPr="00CD2017" w:rsidRDefault="00CD2017" w:rsidP="007D6FE2">
      <w:pPr>
        <w:tabs>
          <w:tab w:val="left" w:pos="90"/>
          <w:tab w:val="left" w:pos="855"/>
        </w:tabs>
        <w:ind w:firstLine="720"/>
        <w:rPr>
          <w:sz w:val="26"/>
          <w:szCs w:val="26"/>
        </w:rPr>
      </w:pPr>
    </w:p>
    <w:p w:rsidR="00CD2017" w:rsidRPr="00CD2017" w:rsidRDefault="00CD2017" w:rsidP="007D6FE2">
      <w:pPr>
        <w:tabs>
          <w:tab w:val="left" w:pos="90"/>
          <w:tab w:val="left" w:pos="855"/>
        </w:tabs>
        <w:ind w:firstLine="720"/>
        <w:rPr>
          <w:sz w:val="26"/>
          <w:szCs w:val="26"/>
        </w:rPr>
      </w:pPr>
    </w:p>
    <w:p w:rsidR="00CD2017" w:rsidRPr="00CD2017" w:rsidRDefault="00CD2017" w:rsidP="007D6FE2">
      <w:pPr>
        <w:tabs>
          <w:tab w:val="left" w:pos="90"/>
          <w:tab w:val="left" w:pos="855"/>
        </w:tabs>
        <w:ind w:firstLine="720"/>
        <w:rPr>
          <w:sz w:val="26"/>
          <w:szCs w:val="26"/>
        </w:rPr>
      </w:pPr>
    </w:p>
    <w:p w:rsidR="00CD2017" w:rsidRPr="00CD2017" w:rsidRDefault="00CD2017" w:rsidP="007D6FE2">
      <w:pPr>
        <w:tabs>
          <w:tab w:val="left" w:pos="90"/>
          <w:tab w:val="left" w:pos="855"/>
        </w:tabs>
        <w:ind w:firstLine="720"/>
        <w:rPr>
          <w:sz w:val="26"/>
          <w:szCs w:val="26"/>
        </w:rPr>
      </w:pPr>
    </w:p>
    <w:p w:rsidR="00CD2017" w:rsidRPr="00CD2017" w:rsidRDefault="00CD2017" w:rsidP="007D6FE2">
      <w:pPr>
        <w:tabs>
          <w:tab w:val="left" w:pos="90"/>
          <w:tab w:val="left" w:pos="855"/>
        </w:tabs>
        <w:ind w:firstLine="720"/>
        <w:rPr>
          <w:sz w:val="26"/>
          <w:szCs w:val="26"/>
        </w:rPr>
      </w:pPr>
    </w:p>
    <w:p w:rsidR="00CD2017" w:rsidRPr="00CD2017" w:rsidRDefault="00CD2017" w:rsidP="007D6FE2">
      <w:pPr>
        <w:tabs>
          <w:tab w:val="left" w:pos="90"/>
          <w:tab w:val="left" w:pos="855"/>
        </w:tabs>
        <w:ind w:firstLine="720"/>
        <w:rPr>
          <w:sz w:val="26"/>
          <w:szCs w:val="26"/>
        </w:rPr>
      </w:pPr>
    </w:p>
    <w:p w:rsidR="00CD2017" w:rsidRPr="00CD2017" w:rsidRDefault="00CD2017" w:rsidP="007D6FE2">
      <w:pPr>
        <w:tabs>
          <w:tab w:val="left" w:pos="90"/>
          <w:tab w:val="left" w:pos="855"/>
        </w:tabs>
        <w:ind w:firstLine="720"/>
        <w:rPr>
          <w:sz w:val="26"/>
          <w:szCs w:val="26"/>
        </w:rPr>
      </w:pPr>
    </w:p>
    <w:p w:rsidR="00CD2017" w:rsidRPr="00CD2017" w:rsidRDefault="00CD2017" w:rsidP="007D6FE2">
      <w:pPr>
        <w:tabs>
          <w:tab w:val="left" w:pos="90"/>
          <w:tab w:val="left" w:pos="855"/>
        </w:tabs>
        <w:ind w:firstLine="720"/>
        <w:rPr>
          <w:sz w:val="26"/>
          <w:szCs w:val="26"/>
        </w:rPr>
      </w:pPr>
    </w:p>
    <w:p w:rsidR="00CD2017" w:rsidRPr="00CD2017" w:rsidRDefault="00CD2017" w:rsidP="007D6FE2">
      <w:pPr>
        <w:tabs>
          <w:tab w:val="left" w:pos="90"/>
          <w:tab w:val="left" w:pos="855"/>
        </w:tabs>
        <w:ind w:firstLine="720"/>
        <w:rPr>
          <w:sz w:val="26"/>
          <w:szCs w:val="26"/>
        </w:rPr>
      </w:pPr>
    </w:p>
    <w:p w:rsidR="00CD2017" w:rsidRPr="00CD2017" w:rsidRDefault="00CD2017" w:rsidP="007D6FE2">
      <w:pPr>
        <w:tabs>
          <w:tab w:val="left" w:pos="90"/>
          <w:tab w:val="left" w:pos="855"/>
        </w:tabs>
        <w:ind w:firstLine="720"/>
        <w:rPr>
          <w:sz w:val="26"/>
          <w:szCs w:val="26"/>
        </w:rPr>
      </w:pPr>
    </w:p>
    <w:p w:rsidR="00CD2017" w:rsidRPr="00CD2017" w:rsidRDefault="00CD2017" w:rsidP="007D6FE2">
      <w:pPr>
        <w:tabs>
          <w:tab w:val="left" w:pos="90"/>
          <w:tab w:val="left" w:pos="855"/>
        </w:tabs>
        <w:ind w:firstLine="720"/>
        <w:rPr>
          <w:sz w:val="26"/>
          <w:szCs w:val="26"/>
        </w:rPr>
      </w:pPr>
    </w:p>
    <w:p w:rsidR="00CD2017" w:rsidRPr="00CD2017" w:rsidRDefault="00CD2017" w:rsidP="007D6FE2">
      <w:pPr>
        <w:tabs>
          <w:tab w:val="left" w:pos="90"/>
        </w:tabs>
        <w:spacing w:before="60" w:after="60"/>
        <w:ind w:firstLine="720"/>
        <w:rPr>
          <w:sz w:val="26"/>
          <w:szCs w:val="26"/>
        </w:rPr>
      </w:pPr>
    </w:p>
    <w:p w:rsidR="00CD2017" w:rsidRPr="00CD2017" w:rsidRDefault="00CD2017" w:rsidP="007D6FE2">
      <w:pPr>
        <w:tabs>
          <w:tab w:val="left" w:pos="90"/>
        </w:tabs>
        <w:spacing w:before="60" w:after="60"/>
        <w:ind w:firstLine="720"/>
        <w:rPr>
          <w:sz w:val="26"/>
          <w:szCs w:val="26"/>
        </w:rPr>
      </w:pPr>
    </w:p>
    <w:p w:rsidR="00CD2017" w:rsidRPr="00CD2017" w:rsidRDefault="00CD2017" w:rsidP="007D6FE2">
      <w:pPr>
        <w:tabs>
          <w:tab w:val="left" w:pos="90"/>
        </w:tabs>
        <w:spacing w:before="60" w:after="60"/>
        <w:ind w:firstLine="720"/>
        <w:rPr>
          <w:sz w:val="26"/>
          <w:szCs w:val="26"/>
        </w:rPr>
      </w:pPr>
    </w:p>
    <w:p w:rsidR="00CD2017" w:rsidRPr="00CD2017" w:rsidRDefault="00CD2017" w:rsidP="007D6FE2">
      <w:pPr>
        <w:tabs>
          <w:tab w:val="left" w:pos="90"/>
        </w:tabs>
        <w:spacing w:before="60" w:after="60"/>
        <w:ind w:firstLine="720"/>
        <w:rPr>
          <w:sz w:val="26"/>
          <w:szCs w:val="26"/>
        </w:rPr>
      </w:pPr>
    </w:p>
    <w:p w:rsidR="00CD2017" w:rsidRPr="00CD2017" w:rsidRDefault="00CD2017" w:rsidP="007D6FE2">
      <w:pPr>
        <w:tabs>
          <w:tab w:val="left" w:pos="90"/>
        </w:tabs>
        <w:spacing w:before="60" w:after="60"/>
        <w:ind w:firstLine="720"/>
        <w:rPr>
          <w:sz w:val="26"/>
          <w:szCs w:val="26"/>
        </w:rPr>
      </w:pPr>
    </w:p>
    <w:p w:rsidR="00CD2017" w:rsidRPr="00CD2017" w:rsidRDefault="00CD2017" w:rsidP="007D6FE2">
      <w:pPr>
        <w:tabs>
          <w:tab w:val="left" w:pos="90"/>
        </w:tabs>
        <w:spacing w:before="60" w:after="60"/>
        <w:ind w:firstLine="720"/>
        <w:rPr>
          <w:sz w:val="26"/>
          <w:szCs w:val="26"/>
        </w:rPr>
      </w:pPr>
    </w:p>
    <w:p w:rsidR="00CD2017" w:rsidRPr="00CD2017" w:rsidRDefault="00CD2017" w:rsidP="007D6FE2">
      <w:pPr>
        <w:tabs>
          <w:tab w:val="left" w:pos="90"/>
        </w:tabs>
        <w:ind w:firstLine="720"/>
        <w:jc w:val="both"/>
        <w:rPr>
          <w:b/>
          <w:bCs/>
          <w:sz w:val="26"/>
          <w:szCs w:val="26"/>
        </w:rPr>
      </w:pPr>
      <w:r w:rsidRPr="00CD2017">
        <w:rPr>
          <w:b/>
          <w:bCs/>
          <w:sz w:val="26"/>
          <w:szCs w:val="26"/>
        </w:rPr>
        <w:lastRenderedPageBreak/>
        <w:t>5. Thông gas hai dàn nóng lạnh</w:t>
      </w:r>
    </w:p>
    <w:p w:rsidR="00CD2017" w:rsidRPr="00CD2017" w:rsidRDefault="00CD2017" w:rsidP="007D6FE2">
      <w:pPr>
        <w:tabs>
          <w:tab w:val="left" w:pos="90"/>
        </w:tabs>
        <w:ind w:firstLine="720"/>
        <w:jc w:val="both"/>
        <w:rPr>
          <w:sz w:val="26"/>
          <w:szCs w:val="26"/>
        </w:rPr>
      </w:pPr>
      <w:r w:rsidRPr="00CD2017">
        <w:rPr>
          <w:sz w:val="26"/>
          <w:szCs w:val="26"/>
        </w:rPr>
        <w:t>Đ</w:t>
      </w:r>
      <w:r w:rsidRPr="00CD2017">
        <w:rPr>
          <w:rFonts w:ascii="VNI-Times" w:hAnsi="VNI-Times"/>
          <w:sz w:val="26"/>
          <w:szCs w:val="26"/>
        </w:rPr>
        <w:t>eå</w:t>
      </w:r>
      <w:r w:rsidRPr="00CD2017">
        <w:rPr>
          <w:sz w:val="26"/>
          <w:szCs w:val="26"/>
        </w:rPr>
        <w:t xml:space="preserve"> bảo vệ môi trường, ngày nay người ta không nạp dư thừa gas trong dàn nóng để dùng gas đ</w:t>
      </w:r>
      <w:r w:rsidRPr="00CD2017">
        <w:rPr>
          <w:rFonts w:ascii="VNI-Times" w:hAnsi="VNI-Times"/>
          <w:sz w:val="26"/>
          <w:szCs w:val="26"/>
        </w:rPr>
        <w:t>uoåi</w:t>
      </w:r>
      <w:r w:rsidRPr="00CD2017">
        <w:rPr>
          <w:sz w:val="26"/>
          <w:szCs w:val="26"/>
        </w:rPr>
        <w:t xml:space="preserve"> khí ở đoạn ống nối và dàn bay hơi. </w:t>
      </w:r>
      <w:proofErr w:type="gramStart"/>
      <w:r w:rsidRPr="00CD2017">
        <w:rPr>
          <w:sz w:val="26"/>
          <w:szCs w:val="26"/>
        </w:rPr>
        <w:t>Nhất thiết phải dùng bơm chân không để hút chân không dàn lạnh và đoạn ống nối trước khi nạp gas.</w:t>
      </w:r>
      <w:proofErr w:type="gramEnd"/>
    </w:p>
    <w:p w:rsidR="00CD2017" w:rsidRDefault="00CD2017" w:rsidP="007D6FE2">
      <w:pPr>
        <w:tabs>
          <w:tab w:val="left" w:pos="90"/>
        </w:tabs>
        <w:ind w:firstLine="720"/>
        <w:jc w:val="both"/>
        <w:rPr>
          <w:sz w:val="26"/>
          <w:szCs w:val="26"/>
        </w:rPr>
      </w:pPr>
      <w:r w:rsidRPr="00CD2017">
        <w:rPr>
          <w:sz w:val="26"/>
          <w:szCs w:val="26"/>
        </w:rPr>
        <w:t xml:space="preserve">Cần nạp thêm gas cho phần ống nối dài. Ví dụ độ dài ống nối cho phép là 15m.Gas đã nạp sẵn trong dàn nóng chỉ đủ 5m, </w:t>
      </w:r>
      <w:r w:rsidRPr="00CD2017">
        <w:rPr>
          <w:rFonts w:ascii="VNI-Times" w:hAnsi="VNI-Times"/>
          <w:sz w:val="26"/>
          <w:szCs w:val="26"/>
        </w:rPr>
        <w:t>laép</w:t>
      </w:r>
      <w:r w:rsidRPr="00CD2017">
        <w:rPr>
          <w:sz w:val="26"/>
          <w:szCs w:val="26"/>
        </w:rPr>
        <w:t xml:space="preserve"> đặt tại hiện trường là 10m.Vậy phải nạp bổ sung 5m. Bảng dưới đây giới thiệu lượng gas nạp bổ sung phụ thuộc vào đường kính gas lỏng cho mỗi mét chiều dài.</w:t>
      </w:r>
    </w:p>
    <w:p w:rsidR="006B5435" w:rsidRDefault="006B5435" w:rsidP="007D6FE2">
      <w:pPr>
        <w:tabs>
          <w:tab w:val="left" w:pos="90"/>
        </w:tabs>
        <w:ind w:firstLine="720"/>
        <w:jc w:val="both"/>
        <w:rPr>
          <w:sz w:val="26"/>
          <w:szCs w:val="26"/>
        </w:rPr>
      </w:pP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80"/>
        <w:gridCol w:w="3780"/>
      </w:tblGrid>
      <w:tr w:rsidR="00CD2017" w:rsidRPr="00CD2017" w:rsidTr="00164FCB">
        <w:tc>
          <w:tcPr>
            <w:tcW w:w="3780" w:type="dxa"/>
            <w:tcBorders>
              <w:top w:val="single" w:sz="4" w:space="0" w:color="auto"/>
              <w:left w:val="single" w:sz="4" w:space="0" w:color="auto"/>
              <w:bottom w:val="single" w:sz="4" w:space="0" w:color="auto"/>
              <w:right w:val="single" w:sz="4" w:space="0" w:color="auto"/>
            </w:tcBorders>
          </w:tcPr>
          <w:p w:rsidR="00CD2017" w:rsidRPr="00CD2017" w:rsidRDefault="00CD2017" w:rsidP="007D6FE2">
            <w:pPr>
              <w:tabs>
                <w:tab w:val="left" w:pos="90"/>
              </w:tabs>
              <w:ind w:firstLine="720"/>
              <w:jc w:val="both"/>
              <w:rPr>
                <w:b/>
                <w:bCs/>
                <w:sz w:val="26"/>
                <w:szCs w:val="26"/>
              </w:rPr>
            </w:pPr>
            <w:r w:rsidRPr="00CD2017">
              <w:rPr>
                <w:b/>
                <w:bCs/>
                <w:sz w:val="26"/>
                <w:szCs w:val="26"/>
              </w:rPr>
              <w:t xml:space="preserve">           Đường kính ống gas lỏng</w:t>
            </w:r>
          </w:p>
        </w:tc>
        <w:tc>
          <w:tcPr>
            <w:tcW w:w="3780" w:type="dxa"/>
            <w:tcBorders>
              <w:top w:val="single" w:sz="4" w:space="0" w:color="auto"/>
              <w:left w:val="single" w:sz="4" w:space="0" w:color="auto"/>
              <w:bottom w:val="single" w:sz="4" w:space="0" w:color="auto"/>
              <w:right w:val="single" w:sz="4" w:space="0" w:color="auto"/>
            </w:tcBorders>
          </w:tcPr>
          <w:p w:rsidR="00CD2017" w:rsidRPr="00CD2017" w:rsidRDefault="00CD2017" w:rsidP="007D6FE2">
            <w:pPr>
              <w:tabs>
                <w:tab w:val="left" w:pos="90"/>
              </w:tabs>
              <w:ind w:firstLine="720"/>
              <w:jc w:val="both"/>
              <w:rPr>
                <w:b/>
                <w:bCs/>
                <w:sz w:val="26"/>
                <w:szCs w:val="26"/>
              </w:rPr>
            </w:pPr>
            <w:r w:rsidRPr="00CD2017">
              <w:rPr>
                <w:b/>
                <w:bCs/>
                <w:sz w:val="26"/>
                <w:szCs w:val="26"/>
              </w:rPr>
              <w:t xml:space="preserve">                 Lượng gas cho 1m</w:t>
            </w:r>
          </w:p>
        </w:tc>
      </w:tr>
      <w:tr w:rsidR="00CD2017" w:rsidRPr="00CD2017" w:rsidTr="00164FCB">
        <w:tc>
          <w:tcPr>
            <w:tcW w:w="3780" w:type="dxa"/>
            <w:tcBorders>
              <w:top w:val="single" w:sz="4" w:space="0" w:color="auto"/>
              <w:left w:val="single" w:sz="4" w:space="0" w:color="auto"/>
              <w:bottom w:val="single" w:sz="4" w:space="0" w:color="auto"/>
              <w:right w:val="single" w:sz="4" w:space="0" w:color="auto"/>
            </w:tcBorders>
          </w:tcPr>
          <w:p w:rsidR="00CD2017" w:rsidRPr="00CD2017" w:rsidRDefault="00CD2017" w:rsidP="007D6FE2">
            <w:pPr>
              <w:tabs>
                <w:tab w:val="left" w:pos="90"/>
              </w:tabs>
              <w:ind w:firstLine="720"/>
              <w:jc w:val="both"/>
              <w:rPr>
                <w:sz w:val="26"/>
                <w:szCs w:val="26"/>
              </w:rPr>
            </w:pPr>
            <w:r w:rsidRPr="00CD2017">
              <w:rPr>
                <w:sz w:val="26"/>
                <w:szCs w:val="26"/>
              </w:rPr>
              <w:t xml:space="preserve">           Þ1/4”(6.4mm)</w:t>
            </w:r>
          </w:p>
        </w:tc>
        <w:tc>
          <w:tcPr>
            <w:tcW w:w="3780" w:type="dxa"/>
            <w:tcBorders>
              <w:top w:val="single" w:sz="4" w:space="0" w:color="auto"/>
              <w:left w:val="single" w:sz="4" w:space="0" w:color="auto"/>
              <w:bottom w:val="single" w:sz="4" w:space="0" w:color="auto"/>
              <w:right w:val="single" w:sz="4" w:space="0" w:color="auto"/>
            </w:tcBorders>
          </w:tcPr>
          <w:p w:rsidR="00CD2017" w:rsidRPr="00CD2017" w:rsidRDefault="00CD2017" w:rsidP="007D6FE2">
            <w:pPr>
              <w:tabs>
                <w:tab w:val="left" w:pos="90"/>
              </w:tabs>
              <w:ind w:firstLine="720"/>
              <w:jc w:val="both"/>
              <w:rPr>
                <w:sz w:val="26"/>
                <w:szCs w:val="26"/>
              </w:rPr>
            </w:pPr>
            <w:r w:rsidRPr="00CD2017">
              <w:rPr>
                <w:sz w:val="26"/>
                <w:szCs w:val="26"/>
              </w:rPr>
              <w:t xml:space="preserve">                            20g</w:t>
            </w:r>
          </w:p>
        </w:tc>
      </w:tr>
      <w:tr w:rsidR="00CD2017" w:rsidRPr="00CD2017" w:rsidTr="00164FCB">
        <w:tc>
          <w:tcPr>
            <w:tcW w:w="3780" w:type="dxa"/>
            <w:tcBorders>
              <w:top w:val="single" w:sz="4" w:space="0" w:color="auto"/>
              <w:left w:val="single" w:sz="4" w:space="0" w:color="auto"/>
              <w:bottom w:val="single" w:sz="4" w:space="0" w:color="auto"/>
              <w:right w:val="single" w:sz="4" w:space="0" w:color="auto"/>
            </w:tcBorders>
          </w:tcPr>
          <w:p w:rsidR="00CD2017" w:rsidRPr="00CD2017" w:rsidRDefault="00CD2017" w:rsidP="007D6FE2">
            <w:pPr>
              <w:tabs>
                <w:tab w:val="left" w:pos="90"/>
              </w:tabs>
              <w:ind w:firstLine="720"/>
              <w:jc w:val="both"/>
              <w:rPr>
                <w:sz w:val="26"/>
                <w:szCs w:val="26"/>
              </w:rPr>
            </w:pPr>
            <w:r w:rsidRPr="00CD2017">
              <w:rPr>
                <w:sz w:val="26"/>
                <w:szCs w:val="26"/>
              </w:rPr>
              <w:t xml:space="preserve">           Þ3/8” (9.5mm)</w:t>
            </w:r>
          </w:p>
        </w:tc>
        <w:tc>
          <w:tcPr>
            <w:tcW w:w="3780" w:type="dxa"/>
            <w:tcBorders>
              <w:top w:val="single" w:sz="4" w:space="0" w:color="auto"/>
              <w:left w:val="single" w:sz="4" w:space="0" w:color="auto"/>
              <w:bottom w:val="single" w:sz="4" w:space="0" w:color="auto"/>
              <w:right w:val="single" w:sz="4" w:space="0" w:color="auto"/>
            </w:tcBorders>
          </w:tcPr>
          <w:p w:rsidR="00CD2017" w:rsidRPr="00CD2017" w:rsidRDefault="00CD2017" w:rsidP="007D6FE2">
            <w:pPr>
              <w:tabs>
                <w:tab w:val="left" w:pos="90"/>
              </w:tabs>
              <w:ind w:firstLine="720"/>
              <w:jc w:val="both"/>
              <w:rPr>
                <w:sz w:val="26"/>
                <w:szCs w:val="26"/>
              </w:rPr>
            </w:pPr>
            <w:r w:rsidRPr="00CD2017">
              <w:rPr>
                <w:sz w:val="26"/>
                <w:szCs w:val="26"/>
              </w:rPr>
              <w:t xml:space="preserve">                     </w:t>
            </w:r>
            <w:r w:rsidR="0042477E">
              <w:rPr>
                <w:sz w:val="26"/>
                <w:szCs w:val="26"/>
              </w:rPr>
              <w:t xml:space="preserve"> </w:t>
            </w:r>
            <w:r w:rsidRPr="00CD2017">
              <w:rPr>
                <w:sz w:val="26"/>
                <w:szCs w:val="26"/>
              </w:rPr>
              <w:t xml:space="preserve">      50g</w:t>
            </w:r>
          </w:p>
        </w:tc>
      </w:tr>
      <w:tr w:rsidR="00CD2017" w:rsidRPr="00CD2017" w:rsidTr="00164FCB">
        <w:tc>
          <w:tcPr>
            <w:tcW w:w="3780" w:type="dxa"/>
            <w:tcBorders>
              <w:top w:val="single" w:sz="4" w:space="0" w:color="auto"/>
              <w:left w:val="single" w:sz="4" w:space="0" w:color="auto"/>
              <w:bottom w:val="single" w:sz="4" w:space="0" w:color="auto"/>
              <w:right w:val="single" w:sz="4" w:space="0" w:color="auto"/>
            </w:tcBorders>
          </w:tcPr>
          <w:p w:rsidR="00CD2017" w:rsidRPr="00CD2017" w:rsidRDefault="00CD2017" w:rsidP="007D6FE2">
            <w:pPr>
              <w:tabs>
                <w:tab w:val="left" w:pos="90"/>
              </w:tabs>
              <w:ind w:firstLine="720"/>
              <w:jc w:val="both"/>
              <w:rPr>
                <w:sz w:val="26"/>
                <w:szCs w:val="26"/>
              </w:rPr>
            </w:pPr>
            <w:r w:rsidRPr="00CD2017">
              <w:rPr>
                <w:sz w:val="26"/>
                <w:szCs w:val="26"/>
              </w:rPr>
              <w:t xml:space="preserve">           Þ1/2” (12.7mm)</w:t>
            </w:r>
          </w:p>
        </w:tc>
        <w:tc>
          <w:tcPr>
            <w:tcW w:w="3780" w:type="dxa"/>
            <w:tcBorders>
              <w:top w:val="single" w:sz="4" w:space="0" w:color="auto"/>
              <w:left w:val="single" w:sz="4" w:space="0" w:color="auto"/>
              <w:bottom w:val="single" w:sz="4" w:space="0" w:color="auto"/>
              <w:right w:val="single" w:sz="4" w:space="0" w:color="auto"/>
            </w:tcBorders>
          </w:tcPr>
          <w:p w:rsidR="00CD2017" w:rsidRPr="00CD2017" w:rsidRDefault="00CD2017" w:rsidP="007D6FE2">
            <w:pPr>
              <w:tabs>
                <w:tab w:val="left" w:pos="90"/>
              </w:tabs>
              <w:ind w:firstLine="720"/>
              <w:jc w:val="both"/>
              <w:rPr>
                <w:sz w:val="26"/>
                <w:szCs w:val="26"/>
              </w:rPr>
            </w:pPr>
            <w:r w:rsidRPr="00CD2017">
              <w:rPr>
                <w:sz w:val="26"/>
                <w:szCs w:val="26"/>
              </w:rPr>
              <w:t xml:space="preserve">                          </w:t>
            </w:r>
            <w:r w:rsidR="0042477E">
              <w:rPr>
                <w:sz w:val="26"/>
                <w:szCs w:val="26"/>
              </w:rPr>
              <w:t xml:space="preserve"> </w:t>
            </w:r>
            <w:r w:rsidRPr="00CD2017">
              <w:rPr>
                <w:sz w:val="26"/>
                <w:szCs w:val="26"/>
              </w:rPr>
              <w:t xml:space="preserve"> 90g</w:t>
            </w:r>
          </w:p>
        </w:tc>
      </w:tr>
      <w:tr w:rsidR="00CD2017" w:rsidRPr="00CD2017" w:rsidTr="00164FCB">
        <w:tc>
          <w:tcPr>
            <w:tcW w:w="3780" w:type="dxa"/>
            <w:tcBorders>
              <w:top w:val="single" w:sz="4" w:space="0" w:color="auto"/>
              <w:left w:val="single" w:sz="4" w:space="0" w:color="auto"/>
              <w:bottom w:val="single" w:sz="4" w:space="0" w:color="auto"/>
              <w:right w:val="single" w:sz="4" w:space="0" w:color="auto"/>
            </w:tcBorders>
          </w:tcPr>
          <w:p w:rsidR="00CD2017" w:rsidRPr="00CD2017" w:rsidRDefault="00CD2017" w:rsidP="007D6FE2">
            <w:pPr>
              <w:tabs>
                <w:tab w:val="left" w:pos="90"/>
              </w:tabs>
              <w:ind w:firstLine="720"/>
              <w:jc w:val="both"/>
              <w:rPr>
                <w:sz w:val="26"/>
                <w:szCs w:val="26"/>
              </w:rPr>
            </w:pPr>
            <w:r w:rsidRPr="00CD2017">
              <w:rPr>
                <w:sz w:val="26"/>
                <w:szCs w:val="26"/>
              </w:rPr>
              <w:t xml:space="preserve">         </w:t>
            </w:r>
            <w:r w:rsidR="0042477E">
              <w:rPr>
                <w:sz w:val="26"/>
                <w:szCs w:val="26"/>
              </w:rPr>
              <w:t xml:space="preserve"> </w:t>
            </w:r>
            <w:r w:rsidRPr="00CD2017">
              <w:rPr>
                <w:sz w:val="26"/>
                <w:szCs w:val="26"/>
              </w:rPr>
              <w:t xml:space="preserve"> Þ5/8” (15.9mm)</w:t>
            </w:r>
          </w:p>
        </w:tc>
        <w:tc>
          <w:tcPr>
            <w:tcW w:w="3780" w:type="dxa"/>
            <w:tcBorders>
              <w:top w:val="single" w:sz="4" w:space="0" w:color="auto"/>
              <w:left w:val="single" w:sz="4" w:space="0" w:color="auto"/>
              <w:bottom w:val="single" w:sz="4" w:space="0" w:color="auto"/>
              <w:right w:val="single" w:sz="4" w:space="0" w:color="auto"/>
            </w:tcBorders>
          </w:tcPr>
          <w:p w:rsidR="00CD2017" w:rsidRPr="00CD2017" w:rsidRDefault="00CD2017" w:rsidP="007D6FE2">
            <w:pPr>
              <w:tabs>
                <w:tab w:val="left" w:pos="90"/>
              </w:tabs>
              <w:ind w:firstLine="720"/>
              <w:jc w:val="both"/>
              <w:rPr>
                <w:sz w:val="26"/>
                <w:szCs w:val="26"/>
              </w:rPr>
            </w:pPr>
            <w:r w:rsidRPr="00CD2017">
              <w:rPr>
                <w:sz w:val="26"/>
                <w:szCs w:val="26"/>
              </w:rPr>
              <w:t xml:space="preserve">                          </w:t>
            </w:r>
            <w:r w:rsidR="0042477E">
              <w:rPr>
                <w:sz w:val="26"/>
                <w:szCs w:val="26"/>
              </w:rPr>
              <w:t xml:space="preserve">  </w:t>
            </w:r>
            <w:r w:rsidRPr="00CD2017">
              <w:rPr>
                <w:sz w:val="26"/>
                <w:szCs w:val="26"/>
              </w:rPr>
              <w:t>150g</w:t>
            </w:r>
          </w:p>
        </w:tc>
      </w:tr>
      <w:tr w:rsidR="00CD2017" w:rsidRPr="00CD2017" w:rsidTr="00164FCB">
        <w:tc>
          <w:tcPr>
            <w:tcW w:w="3780" w:type="dxa"/>
            <w:tcBorders>
              <w:top w:val="single" w:sz="4" w:space="0" w:color="auto"/>
              <w:left w:val="single" w:sz="4" w:space="0" w:color="auto"/>
              <w:bottom w:val="single" w:sz="4" w:space="0" w:color="auto"/>
              <w:right w:val="single" w:sz="4" w:space="0" w:color="auto"/>
            </w:tcBorders>
          </w:tcPr>
          <w:p w:rsidR="00CD2017" w:rsidRPr="00CD2017" w:rsidRDefault="00CD2017" w:rsidP="007D6FE2">
            <w:pPr>
              <w:tabs>
                <w:tab w:val="left" w:pos="90"/>
              </w:tabs>
              <w:ind w:firstLine="720"/>
              <w:jc w:val="both"/>
              <w:rPr>
                <w:sz w:val="26"/>
                <w:szCs w:val="26"/>
              </w:rPr>
            </w:pPr>
            <w:r w:rsidRPr="00CD2017">
              <w:rPr>
                <w:sz w:val="26"/>
                <w:szCs w:val="26"/>
              </w:rPr>
              <w:t xml:space="preserve">        </w:t>
            </w:r>
            <w:r w:rsidR="0042477E">
              <w:rPr>
                <w:sz w:val="26"/>
                <w:szCs w:val="26"/>
              </w:rPr>
              <w:t xml:space="preserve"> </w:t>
            </w:r>
            <w:r w:rsidRPr="00CD2017">
              <w:rPr>
                <w:sz w:val="26"/>
                <w:szCs w:val="26"/>
              </w:rPr>
              <w:t xml:space="preserve">  Þ7/8” (22.2 mm)</w:t>
            </w:r>
          </w:p>
        </w:tc>
        <w:tc>
          <w:tcPr>
            <w:tcW w:w="3780" w:type="dxa"/>
            <w:tcBorders>
              <w:top w:val="single" w:sz="4" w:space="0" w:color="auto"/>
              <w:left w:val="single" w:sz="4" w:space="0" w:color="auto"/>
              <w:bottom w:val="single" w:sz="4" w:space="0" w:color="auto"/>
              <w:right w:val="single" w:sz="4" w:space="0" w:color="auto"/>
            </w:tcBorders>
          </w:tcPr>
          <w:p w:rsidR="00CD2017" w:rsidRPr="00CD2017" w:rsidRDefault="00CD2017" w:rsidP="007D6FE2">
            <w:pPr>
              <w:tabs>
                <w:tab w:val="left" w:pos="90"/>
              </w:tabs>
              <w:ind w:firstLine="720"/>
              <w:jc w:val="both"/>
              <w:rPr>
                <w:sz w:val="26"/>
                <w:szCs w:val="26"/>
              </w:rPr>
            </w:pPr>
            <w:r w:rsidRPr="00CD2017">
              <w:rPr>
                <w:sz w:val="26"/>
                <w:szCs w:val="26"/>
              </w:rPr>
              <w:t xml:space="preserve">                         </w:t>
            </w:r>
            <w:r w:rsidR="0042477E">
              <w:rPr>
                <w:sz w:val="26"/>
                <w:szCs w:val="26"/>
              </w:rPr>
              <w:t xml:space="preserve">  </w:t>
            </w:r>
            <w:r w:rsidRPr="00CD2017">
              <w:rPr>
                <w:sz w:val="26"/>
                <w:szCs w:val="26"/>
              </w:rPr>
              <w:t xml:space="preserve"> 300g</w:t>
            </w:r>
          </w:p>
        </w:tc>
      </w:tr>
    </w:tbl>
    <w:p w:rsidR="00CD2017" w:rsidRPr="00CD2017" w:rsidRDefault="00CD2017" w:rsidP="007D6FE2">
      <w:pPr>
        <w:tabs>
          <w:tab w:val="left" w:pos="90"/>
        </w:tabs>
        <w:ind w:firstLine="720"/>
        <w:jc w:val="both"/>
        <w:rPr>
          <w:b/>
          <w:bCs/>
          <w:sz w:val="26"/>
          <w:szCs w:val="26"/>
        </w:rPr>
      </w:pPr>
    </w:p>
    <w:p w:rsidR="00CD2017" w:rsidRPr="00CD2017" w:rsidRDefault="00CD2017" w:rsidP="007D6FE2">
      <w:pPr>
        <w:tabs>
          <w:tab w:val="left" w:pos="90"/>
        </w:tabs>
        <w:ind w:firstLine="720"/>
        <w:jc w:val="both"/>
        <w:rPr>
          <w:b/>
          <w:bCs/>
          <w:sz w:val="26"/>
          <w:szCs w:val="26"/>
        </w:rPr>
      </w:pPr>
    </w:p>
    <w:p w:rsidR="00CD2017" w:rsidRPr="00CD2017" w:rsidRDefault="00CD2017" w:rsidP="007D6FE2">
      <w:pPr>
        <w:tabs>
          <w:tab w:val="left" w:pos="90"/>
        </w:tabs>
        <w:ind w:firstLine="720"/>
        <w:jc w:val="both"/>
        <w:rPr>
          <w:b/>
          <w:bCs/>
          <w:sz w:val="26"/>
          <w:szCs w:val="26"/>
        </w:rPr>
      </w:pPr>
      <w:r w:rsidRPr="00CD2017">
        <w:rPr>
          <w:b/>
          <w:bCs/>
          <w:sz w:val="26"/>
          <w:szCs w:val="26"/>
        </w:rPr>
        <w:t>6. Lắp đặt điện và tiếp đất</w:t>
      </w:r>
    </w:p>
    <w:p w:rsidR="00CD2017" w:rsidRPr="00CD2017" w:rsidRDefault="00CD2017" w:rsidP="007D6FE2">
      <w:pPr>
        <w:tabs>
          <w:tab w:val="left" w:pos="90"/>
        </w:tabs>
        <w:ind w:firstLine="720"/>
        <w:jc w:val="both"/>
        <w:rPr>
          <w:sz w:val="26"/>
          <w:szCs w:val="26"/>
        </w:rPr>
      </w:pPr>
      <w:proofErr w:type="gramStart"/>
      <w:r w:rsidRPr="00CD2017">
        <w:rPr>
          <w:sz w:val="26"/>
          <w:szCs w:val="26"/>
        </w:rPr>
        <w:t>Phải chọn kích thước dây phù hợp.</w:t>
      </w:r>
      <w:proofErr w:type="gramEnd"/>
      <w:r w:rsidRPr="00CD2017">
        <w:rPr>
          <w:sz w:val="26"/>
          <w:szCs w:val="26"/>
        </w:rPr>
        <w:t xml:space="preserve"> </w:t>
      </w:r>
      <w:proofErr w:type="gramStart"/>
      <w:r w:rsidRPr="00CD2017">
        <w:rPr>
          <w:sz w:val="26"/>
          <w:szCs w:val="26"/>
        </w:rPr>
        <w:t>Không được dùng dây nhỏ hơn 1.6mm trong mọi trường hợp.</w:t>
      </w:r>
      <w:proofErr w:type="gramEnd"/>
    </w:p>
    <w:p w:rsidR="00CD2017" w:rsidRPr="00CD2017" w:rsidRDefault="00CD2017" w:rsidP="007D6FE2">
      <w:pPr>
        <w:tabs>
          <w:tab w:val="left" w:pos="90"/>
        </w:tabs>
        <w:ind w:firstLine="720"/>
        <w:jc w:val="both"/>
        <w:rPr>
          <w:sz w:val="26"/>
          <w:szCs w:val="26"/>
        </w:rPr>
      </w:pPr>
      <w:proofErr w:type="gramStart"/>
      <w:r w:rsidRPr="00CD2017">
        <w:rPr>
          <w:sz w:val="26"/>
          <w:szCs w:val="26"/>
        </w:rPr>
        <w:t>Độ sụt áp qua dây không quá 5%.</w:t>
      </w:r>
      <w:proofErr w:type="gramEnd"/>
    </w:p>
    <w:p w:rsidR="00CD2017" w:rsidRPr="00CD2017" w:rsidRDefault="00CD2017" w:rsidP="007D6FE2">
      <w:pPr>
        <w:tabs>
          <w:tab w:val="left" w:pos="90"/>
        </w:tabs>
        <w:ind w:firstLine="720"/>
        <w:jc w:val="both"/>
        <w:rPr>
          <w:sz w:val="26"/>
          <w:szCs w:val="26"/>
        </w:rPr>
      </w:pPr>
      <w:proofErr w:type="gramStart"/>
      <w:r w:rsidRPr="00CD2017">
        <w:rPr>
          <w:sz w:val="26"/>
          <w:szCs w:val="26"/>
        </w:rPr>
        <w:t xml:space="preserve">Cần phải tiếp đất máy điều hoà </w:t>
      </w:r>
      <w:r w:rsidRPr="00CD2017">
        <w:rPr>
          <w:rFonts w:ascii="VNI-Times" w:hAnsi="VNI-Times"/>
          <w:sz w:val="26"/>
          <w:szCs w:val="26"/>
        </w:rPr>
        <w:t>ñeå</w:t>
      </w:r>
      <w:r w:rsidRPr="00CD2017">
        <w:rPr>
          <w:sz w:val="26"/>
          <w:szCs w:val="26"/>
        </w:rPr>
        <w:t xml:space="preserve"> bảo vệ khỏi bị điện giật khi rò địên ra ngoài.</w:t>
      </w:r>
      <w:proofErr w:type="gramEnd"/>
    </w:p>
    <w:p w:rsidR="00CD2017" w:rsidRPr="00CD2017" w:rsidRDefault="00CD2017" w:rsidP="007D6FE2">
      <w:pPr>
        <w:tabs>
          <w:tab w:val="left" w:pos="90"/>
        </w:tabs>
        <w:ind w:firstLine="720"/>
        <w:jc w:val="both"/>
        <w:rPr>
          <w:sz w:val="26"/>
          <w:szCs w:val="26"/>
        </w:rPr>
      </w:pPr>
      <w:r w:rsidRPr="00CD2017">
        <w:rPr>
          <w:sz w:val="26"/>
          <w:szCs w:val="26"/>
        </w:rPr>
        <w:t>Các dây đấu nối phải đúng thứ tự, đúng màu dây từ vị trí 1</w:t>
      </w:r>
      <w:proofErr w:type="gramStart"/>
      <w:r w:rsidRPr="00CD2017">
        <w:rPr>
          <w:sz w:val="26"/>
          <w:szCs w:val="26"/>
        </w:rPr>
        <w:t>,2,3</w:t>
      </w:r>
      <w:proofErr w:type="gramEnd"/>
      <w:r w:rsidRPr="00CD2017">
        <w:rPr>
          <w:sz w:val="26"/>
          <w:szCs w:val="26"/>
        </w:rPr>
        <w:t xml:space="preserve"> đến nối đất.</w:t>
      </w:r>
    </w:p>
    <w:p w:rsidR="00CD2017" w:rsidRPr="00CD2017" w:rsidRDefault="00CD2017" w:rsidP="007D6FE2">
      <w:pPr>
        <w:tabs>
          <w:tab w:val="left" w:pos="90"/>
        </w:tabs>
        <w:spacing w:before="60" w:after="60"/>
        <w:ind w:firstLine="720"/>
        <w:rPr>
          <w:rFonts w:ascii="VNI-Times" w:hAnsi="VNI-Times"/>
          <w:sz w:val="26"/>
          <w:szCs w:val="26"/>
        </w:rPr>
      </w:pPr>
      <w:proofErr w:type="gramStart"/>
      <w:r w:rsidRPr="00CD2017">
        <w:rPr>
          <w:rFonts w:ascii="VNI-Times" w:hAnsi="VNI-Times"/>
          <w:sz w:val="26"/>
          <w:szCs w:val="26"/>
        </w:rPr>
        <w:t>Caàn phaûi coù CB hoaëc caàu dao baûo veä ñoäc laäp.</w:t>
      </w:r>
      <w:proofErr w:type="gramEnd"/>
    </w:p>
    <w:p w:rsidR="001C7AA3" w:rsidRDefault="001C7AA3" w:rsidP="007D6FE2">
      <w:pPr>
        <w:tabs>
          <w:tab w:val="left" w:pos="90"/>
        </w:tabs>
        <w:ind w:firstLine="720"/>
        <w:jc w:val="center"/>
        <w:rPr>
          <w:b/>
          <w:sz w:val="32"/>
          <w:szCs w:val="32"/>
        </w:rPr>
      </w:pPr>
    </w:p>
    <w:p w:rsidR="0042477E" w:rsidRDefault="0042477E" w:rsidP="007D6FE2">
      <w:pPr>
        <w:tabs>
          <w:tab w:val="left" w:pos="90"/>
        </w:tabs>
        <w:ind w:firstLine="720"/>
        <w:jc w:val="center"/>
        <w:rPr>
          <w:b/>
          <w:sz w:val="32"/>
          <w:szCs w:val="32"/>
        </w:rPr>
      </w:pPr>
    </w:p>
    <w:p w:rsidR="0042477E" w:rsidRDefault="0042477E" w:rsidP="007D6FE2">
      <w:pPr>
        <w:tabs>
          <w:tab w:val="left" w:pos="90"/>
        </w:tabs>
        <w:ind w:firstLine="720"/>
        <w:jc w:val="center"/>
        <w:rPr>
          <w:b/>
          <w:sz w:val="32"/>
          <w:szCs w:val="32"/>
        </w:rPr>
      </w:pPr>
    </w:p>
    <w:p w:rsidR="0042477E" w:rsidRDefault="0042477E" w:rsidP="007D6FE2">
      <w:pPr>
        <w:tabs>
          <w:tab w:val="left" w:pos="90"/>
        </w:tabs>
        <w:ind w:firstLine="720"/>
        <w:jc w:val="center"/>
        <w:rPr>
          <w:b/>
          <w:sz w:val="32"/>
          <w:szCs w:val="32"/>
        </w:rPr>
      </w:pPr>
    </w:p>
    <w:p w:rsidR="00DF7F47" w:rsidRDefault="00DF7F47" w:rsidP="007D6FE2">
      <w:pPr>
        <w:tabs>
          <w:tab w:val="left" w:pos="90"/>
        </w:tabs>
        <w:ind w:firstLine="720"/>
        <w:jc w:val="center"/>
        <w:rPr>
          <w:b/>
          <w:sz w:val="32"/>
          <w:szCs w:val="32"/>
        </w:rPr>
      </w:pPr>
    </w:p>
    <w:p w:rsidR="00DF7F47" w:rsidRDefault="00DF7F47" w:rsidP="007D6FE2">
      <w:pPr>
        <w:tabs>
          <w:tab w:val="left" w:pos="90"/>
        </w:tabs>
        <w:ind w:firstLine="720"/>
        <w:jc w:val="center"/>
        <w:rPr>
          <w:b/>
          <w:sz w:val="32"/>
          <w:szCs w:val="32"/>
        </w:rPr>
      </w:pPr>
    </w:p>
    <w:p w:rsidR="00DF7F47" w:rsidRDefault="00DF7F47" w:rsidP="007D6FE2">
      <w:pPr>
        <w:tabs>
          <w:tab w:val="left" w:pos="90"/>
        </w:tabs>
        <w:ind w:firstLine="720"/>
        <w:jc w:val="center"/>
        <w:rPr>
          <w:b/>
          <w:sz w:val="32"/>
          <w:szCs w:val="32"/>
        </w:rPr>
      </w:pPr>
    </w:p>
    <w:p w:rsidR="00DF7F47" w:rsidRDefault="00DF7F47" w:rsidP="007D6FE2">
      <w:pPr>
        <w:tabs>
          <w:tab w:val="left" w:pos="90"/>
        </w:tabs>
        <w:ind w:firstLine="720"/>
        <w:jc w:val="center"/>
        <w:rPr>
          <w:b/>
          <w:sz w:val="32"/>
          <w:szCs w:val="32"/>
        </w:rPr>
      </w:pPr>
    </w:p>
    <w:p w:rsidR="00DF7F47" w:rsidRDefault="00DF7F47" w:rsidP="007D6FE2">
      <w:pPr>
        <w:tabs>
          <w:tab w:val="left" w:pos="90"/>
        </w:tabs>
        <w:ind w:firstLine="720"/>
        <w:jc w:val="center"/>
        <w:rPr>
          <w:b/>
          <w:sz w:val="32"/>
          <w:szCs w:val="32"/>
        </w:rPr>
      </w:pPr>
    </w:p>
    <w:p w:rsidR="00DF7F47" w:rsidRDefault="00DF7F47" w:rsidP="007D6FE2">
      <w:pPr>
        <w:tabs>
          <w:tab w:val="left" w:pos="90"/>
        </w:tabs>
        <w:ind w:firstLine="720"/>
        <w:jc w:val="center"/>
        <w:rPr>
          <w:b/>
          <w:sz w:val="32"/>
          <w:szCs w:val="32"/>
        </w:rPr>
      </w:pPr>
    </w:p>
    <w:p w:rsidR="00DF7F47" w:rsidRDefault="00DF7F47" w:rsidP="007D6FE2">
      <w:pPr>
        <w:tabs>
          <w:tab w:val="left" w:pos="90"/>
        </w:tabs>
        <w:ind w:firstLine="720"/>
        <w:jc w:val="center"/>
        <w:rPr>
          <w:b/>
          <w:sz w:val="32"/>
          <w:szCs w:val="32"/>
        </w:rPr>
      </w:pPr>
    </w:p>
    <w:p w:rsidR="00DF7F47" w:rsidRDefault="00DF7F47" w:rsidP="007D6FE2">
      <w:pPr>
        <w:tabs>
          <w:tab w:val="left" w:pos="90"/>
        </w:tabs>
        <w:ind w:firstLine="720"/>
        <w:jc w:val="center"/>
        <w:rPr>
          <w:b/>
          <w:sz w:val="32"/>
          <w:szCs w:val="32"/>
        </w:rPr>
      </w:pPr>
    </w:p>
    <w:p w:rsidR="00DF7F47" w:rsidRDefault="00DF7F47" w:rsidP="007D6FE2">
      <w:pPr>
        <w:tabs>
          <w:tab w:val="left" w:pos="90"/>
        </w:tabs>
        <w:ind w:firstLine="720"/>
        <w:jc w:val="center"/>
        <w:rPr>
          <w:b/>
          <w:sz w:val="32"/>
          <w:szCs w:val="32"/>
        </w:rPr>
      </w:pPr>
    </w:p>
    <w:p w:rsidR="0042477E" w:rsidRDefault="0042477E" w:rsidP="007D6FE2">
      <w:pPr>
        <w:tabs>
          <w:tab w:val="left" w:pos="90"/>
        </w:tabs>
        <w:ind w:firstLine="720"/>
        <w:jc w:val="center"/>
        <w:rPr>
          <w:b/>
          <w:sz w:val="32"/>
          <w:szCs w:val="32"/>
        </w:rPr>
      </w:pPr>
    </w:p>
    <w:p w:rsidR="006B5435" w:rsidRDefault="006B5435" w:rsidP="007D6FE2">
      <w:pPr>
        <w:tabs>
          <w:tab w:val="left" w:pos="90"/>
        </w:tabs>
        <w:ind w:firstLine="720"/>
        <w:jc w:val="center"/>
        <w:rPr>
          <w:b/>
          <w:sz w:val="32"/>
          <w:szCs w:val="32"/>
        </w:rPr>
      </w:pPr>
    </w:p>
    <w:p w:rsidR="006B5435" w:rsidRDefault="006B5435" w:rsidP="007D6FE2">
      <w:pPr>
        <w:tabs>
          <w:tab w:val="left" w:pos="90"/>
        </w:tabs>
        <w:ind w:firstLine="720"/>
        <w:jc w:val="center"/>
        <w:rPr>
          <w:b/>
          <w:sz w:val="32"/>
          <w:szCs w:val="32"/>
        </w:rPr>
      </w:pPr>
    </w:p>
    <w:p w:rsidR="006B5435" w:rsidRDefault="006B5435" w:rsidP="007D6FE2">
      <w:pPr>
        <w:tabs>
          <w:tab w:val="left" w:pos="90"/>
        </w:tabs>
        <w:ind w:firstLine="720"/>
        <w:jc w:val="center"/>
        <w:rPr>
          <w:b/>
          <w:sz w:val="32"/>
          <w:szCs w:val="32"/>
        </w:rPr>
      </w:pPr>
    </w:p>
    <w:p w:rsidR="006B5435" w:rsidRDefault="006B5435" w:rsidP="007D6FE2">
      <w:pPr>
        <w:tabs>
          <w:tab w:val="left" w:pos="90"/>
        </w:tabs>
        <w:ind w:firstLine="720"/>
        <w:jc w:val="center"/>
        <w:rPr>
          <w:b/>
          <w:sz w:val="32"/>
          <w:szCs w:val="32"/>
        </w:rPr>
      </w:pPr>
    </w:p>
    <w:p w:rsidR="001C7AA3" w:rsidRDefault="001C7AA3" w:rsidP="007D6FE2">
      <w:pPr>
        <w:tabs>
          <w:tab w:val="left" w:pos="90"/>
        </w:tabs>
        <w:ind w:firstLine="720"/>
        <w:jc w:val="center"/>
        <w:rPr>
          <w:b/>
          <w:sz w:val="32"/>
          <w:szCs w:val="32"/>
        </w:rPr>
      </w:pPr>
      <w:r w:rsidRPr="0042477E">
        <w:rPr>
          <w:b/>
          <w:sz w:val="32"/>
          <w:szCs w:val="32"/>
        </w:rPr>
        <w:lastRenderedPageBreak/>
        <w:t>BÀI 13: THỬ KÍN HỆ THỐNG.</w:t>
      </w:r>
    </w:p>
    <w:p w:rsidR="0042477E" w:rsidRPr="00B679FF" w:rsidRDefault="0042477E" w:rsidP="007D6FE2">
      <w:pPr>
        <w:tabs>
          <w:tab w:val="left" w:pos="90"/>
        </w:tabs>
        <w:ind w:firstLine="720"/>
        <w:jc w:val="both"/>
        <w:rPr>
          <w:rFonts w:ascii="VNI-Times" w:hAnsi="VNI-Times"/>
          <w:sz w:val="26"/>
          <w:szCs w:val="26"/>
        </w:rPr>
      </w:pPr>
      <w:r w:rsidRPr="00B679FF">
        <w:rPr>
          <w:rFonts w:ascii="VNI-Times" w:hAnsi="VNI-Times"/>
          <w:b/>
          <w:sz w:val="26"/>
          <w:szCs w:val="26"/>
        </w:rPr>
        <w:t>I</w:t>
      </w:r>
      <w:proofErr w:type="gramStart"/>
      <w:r w:rsidRPr="00B679FF">
        <w:rPr>
          <w:rFonts w:ascii="VNI-Times" w:hAnsi="VNI-Times"/>
          <w:b/>
          <w:sz w:val="26"/>
          <w:szCs w:val="26"/>
        </w:rPr>
        <w:t>/  MUÏC</w:t>
      </w:r>
      <w:proofErr w:type="gramEnd"/>
      <w:r w:rsidRPr="00B679FF">
        <w:rPr>
          <w:rFonts w:ascii="VNI-Times" w:hAnsi="VNI-Times"/>
          <w:b/>
          <w:sz w:val="26"/>
          <w:szCs w:val="26"/>
        </w:rPr>
        <w:t xml:space="preserve"> ÑÍCH – YEÂU CAÀU :</w:t>
      </w:r>
    </w:p>
    <w:p w:rsidR="0042477E" w:rsidRPr="00B679FF" w:rsidRDefault="0042477E" w:rsidP="007D6FE2">
      <w:pPr>
        <w:tabs>
          <w:tab w:val="left" w:pos="90"/>
        </w:tabs>
        <w:ind w:firstLine="720"/>
        <w:rPr>
          <w:rFonts w:ascii="VNI-Times" w:hAnsi="VNI-Times"/>
          <w:noProof/>
          <w:sz w:val="26"/>
        </w:rPr>
      </w:pPr>
      <w:r w:rsidRPr="00B679FF">
        <w:rPr>
          <w:rFonts w:ascii="VNI-Times" w:hAnsi="VNI-Times"/>
          <w:sz w:val="26"/>
          <w:szCs w:val="26"/>
        </w:rPr>
        <w:t xml:space="preserve">1. Muïc </w:t>
      </w:r>
      <w:proofErr w:type="gramStart"/>
      <w:r w:rsidRPr="00B679FF">
        <w:rPr>
          <w:rFonts w:ascii="VNI-Times" w:hAnsi="VNI-Times"/>
          <w:sz w:val="26"/>
          <w:szCs w:val="26"/>
        </w:rPr>
        <w:t>ñích :</w:t>
      </w:r>
      <w:proofErr w:type="gramEnd"/>
      <w:r w:rsidRPr="00B679FF">
        <w:rPr>
          <w:rFonts w:ascii="VNI-Times" w:hAnsi="VNI-Times"/>
          <w:sz w:val="26"/>
        </w:rPr>
        <w:t xml:space="preserve">  </w:t>
      </w:r>
      <w:r w:rsidRPr="00B679FF">
        <w:rPr>
          <w:rFonts w:ascii="VNI-Times" w:hAnsi="VNI-Times"/>
          <w:sz w:val="26"/>
          <w:szCs w:val="26"/>
        </w:rPr>
        <w:t>Sau baøi hoïc naøy ngöôøi hoïc seõ thöïc hieän ñöôïc:</w:t>
      </w:r>
    </w:p>
    <w:p w:rsidR="0042477E" w:rsidRPr="00B679FF" w:rsidRDefault="00DF7F47" w:rsidP="007D6FE2">
      <w:pPr>
        <w:tabs>
          <w:tab w:val="left" w:pos="90"/>
        </w:tabs>
        <w:ind w:firstLine="720"/>
        <w:jc w:val="both"/>
        <w:rPr>
          <w:rFonts w:ascii="VNI-Times" w:hAnsi="VNI-Times"/>
          <w:sz w:val="26"/>
          <w:szCs w:val="26"/>
        </w:rPr>
      </w:pPr>
      <w:r>
        <w:rPr>
          <w:rFonts w:ascii="VNI-Times" w:hAnsi="VNI-Times"/>
          <w:sz w:val="26"/>
          <w:szCs w:val="26"/>
        </w:rPr>
        <w:t xml:space="preserve">    </w:t>
      </w:r>
      <w:r w:rsidR="0042477E" w:rsidRPr="00B679FF">
        <w:rPr>
          <w:rFonts w:ascii="VNI-Times" w:hAnsi="VNI-Times"/>
          <w:sz w:val="26"/>
          <w:szCs w:val="26"/>
        </w:rPr>
        <w:t>- Trình baøy ñöôïc</w:t>
      </w:r>
      <w:r w:rsidR="0042477E">
        <w:rPr>
          <w:rFonts w:ascii="VNI-Times" w:hAnsi="VNI-Times"/>
          <w:sz w:val="26"/>
          <w:szCs w:val="26"/>
        </w:rPr>
        <w:t xml:space="preserve">, </w:t>
      </w:r>
      <w:r w:rsidR="0042477E" w:rsidRPr="0042477E">
        <w:rPr>
          <w:sz w:val="26"/>
          <w:szCs w:val="26"/>
        </w:rPr>
        <w:t>thực hiện dược</w:t>
      </w:r>
      <w:r w:rsidR="0042477E" w:rsidRPr="00B679FF">
        <w:rPr>
          <w:rFonts w:ascii="VNI-Times" w:hAnsi="VNI-Times"/>
          <w:sz w:val="26"/>
          <w:szCs w:val="26"/>
        </w:rPr>
        <w:t xml:space="preserve"> </w:t>
      </w:r>
      <w:r w:rsidR="0042477E" w:rsidRPr="0042477E">
        <w:rPr>
          <w:sz w:val="26"/>
          <w:szCs w:val="26"/>
        </w:rPr>
        <w:t>các</w:t>
      </w:r>
      <w:r w:rsidR="0042477E">
        <w:rPr>
          <w:rFonts w:ascii="VNI-Times" w:hAnsi="VNI-Times"/>
          <w:sz w:val="26"/>
          <w:szCs w:val="26"/>
        </w:rPr>
        <w:t xml:space="preserve"> b</w:t>
      </w:r>
      <w:r w:rsidR="0042477E">
        <w:rPr>
          <w:sz w:val="26"/>
          <w:szCs w:val="26"/>
          <w:lang w:val="vi-VN"/>
        </w:rPr>
        <w:t>ước thử kín</w:t>
      </w:r>
      <w:r w:rsidR="0042477E" w:rsidRPr="00B679FF">
        <w:rPr>
          <w:rFonts w:ascii="VNI-Times" w:hAnsi="VNI-Times"/>
          <w:sz w:val="26"/>
          <w:szCs w:val="26"/>
        </w:rPr>
        <w:t xml:space="preserve"> maùy laïnh </w:t>
      </w:r>
      <w:r w:rsidR="0042477E">
        <w:rPr>
          <w:rFonts w:ascii="VNI-Times" w:hAnsi="VNI-Times"/>
          <w:sz w:val="26"/>
          <w:szCs w:val="26"/>
        </w:rPr>
        <w:t>2</w:t>
      </w:r>
      <w:r w:rsidR="0042477E">
        <w:rPr>
          <w:sz w:val="26"/>
          <w:szCs w:val="26"/>
        </w:rPr>
        <w:t xml:space="preserve"> khối</w:t>
      </w:r>
      <w:r w:rsidR="0042477E" w:rsidRPr="00B679FF">
        <w:rPr>
          <w:rFonts w:ascii="VNI-Times" w:hAnsi="VNI-Times"/>
          <w:sz w:val="26"/>
          <w:szCs w:val="26"/>
        </w:rPr>
        <w:t>.</w:t>
      </w:r>
    </w:p>
    <w:p w:rsidR="0042477E" w:rsidRPr="00B679FF" w:rsidRDefault="00DF7F47" w:rsidP="007D6FE2">
      <w:pPr>
        <w:tabs>
          <w:tab w:val="left" w:pos="90"/>
        </w:tabs>
        <w:ind w:firstLine="720"/>
        <w:jc w:val="both"/>
        <w:rPr>
          <w:rFonts w:ascii="VNI-Times" w:hAnsi="VNI-Times"/>
          <w:sz w:val="26"/>
          <w:szCs w:val="26"/>
        </w:rPr>
      </w:pPr>
      <w:r>
        <w:rPr>
          <w:rFonts w:ascii="VNI-Times" w:hAnsi="VNI-Times"/>
          <w:sz w:val="26"/>
          <w:szCs w:val="26"/>
        </w:rPr>
        <w:t xml:space="preserve">    </w:t>
      </w:r>
      <w:r w:rsidR="0042477E" w:rsidRPr="00B679FF">
        <w:rPr>
          <w:rFonts w:ascii="VNI-Times" w:hAnsi="VNI-Times"/>
          <w:sz w:val="26"/>
          <w:szCs w:val="26"/>
        </w:rPr>
        <w:t xml:space="preserve">- Bieát caùch ño kieåm tra caùc thieát bò ñieän cuûa maùy laïnh </w:t>
      </w:r>
      <w:r w:rsidR="0042477E">
        <w:rPr>
          <w:rFonts w:ascii="VNI-Times" w:hAnsi="VNI-Times"/>
          <w:sz w:val="26"/>
          <w:szCs w:val="26"/>
        </w:rPr>
        <w:t>2</w:t>
      </w:r>
      <w:r w:rsidR="0042477E" w:rsidRPr="00B679FF">
        <w:rPr>
          <w:sz w:val="26"/>
          <w:szCs w:val="26"/>
        </w:rPr>
        <w:t xml:space="preserve"> </w:t>
      </w:r>
      <w:r w:rsidR="0042477E">
        <w:rPr>
          <w:sz w:val="26"/>
          <w:szCs w:val="26"/>
        </w:rPr>
        <w:t>khối</w:t>
      </w:r>
      <w:r w:rsidR="0042477E" w:rsidRPr="00B679FF">
        <w:rPr>
          <w:rFonts w:ascii="VNI-Times" w:hAnsi="VNI-Times"/>
          <w:sz w:val="26"/>
          <w:szCs w:val="26"/>
        </w:rPr>
        <w:t xml:space="preserve">. </w:t>
      </w:r>
    </w:p>
    <w:p w:rsidR="0042477E" w:rsidRPr="00B679FF" w:rsidRDefault="0042477E" w:rsidP="007D6FE2">
      <w:pPr>
        <w:tabs>
          <w:tab w:val="left" w:pos="90"/>
        </w:tabs>
        <w:ind w:firstLine="720"/>
        <w:jc w:val="both"/>
        <w:rPr>
          <w:rFonts w:ascii="VNI-Times" w:hAnsi="VNI-Times"/>
          <w:sz w:val="26"/>
          <w:szCs w:val="26"/>
        </w:rPr>
      </w:pPr>
      <w:r>
        <w:rPr>
          <w:rFonts w:ascii="VNI-Times" w:hAnsi="VNI-Times"/>
          <w:sz w:val="26"/>
          <w:szCs w:val="26"/>
        </w:rPr>
        <w:t xml:space="preserve">    </w:t>
      </w:r>
      <w:r w:rsidRPr="00B679FF">
        <w:rPr>
          <w:rFonts w:ascii="VNI-Times" w:hAnsi="VNI-Times"/>
          <w:sz w:val="26"/>
          <w:szCs w:val="26"/>
        </w:rPr>
        <w:t xml:space="preserve">- Xaùc ñònh ñöôïc caùc ñaàu daây </w:t>
      </w:r>
      <w:proofErr w:type="gramStart"/>
      <w:r w:rsidRPr="00B679FF">
        <w:rPr>
          <w:rFonts w:ascii="VNI-Times" w:hAnsi="VNI-Times"/>
          <w:sz w:val="26"/>
          <w:szCs w:val="26"/>
        </w:rPr>
        <w:t>ra  caùc</w:t>
      </w:r>
      <w:proofErr w:type="gramEnd"/>
      <w:r w:rsidRPr="00B679FF">
        <w:rPr>
          <w:rFonts w:ascii="VNI-Times" w:hAnsi="VNI-Times"/>
          <w:sz w:val="26"/>
          <w:szCs w:val="26"/>
        </w:rPr>
        <w:t xml:space="preserve"> thieát bò ñieän cuûa maùy laïnh </w:t>
      </w:r>
      <w:r>
        <w:rPr>
          <w:sz w:val="26"/>
          <w:szCs w:val="26"/>
        </w:rPr>
        <w:t>2 khối</w:t>
      </w:r>
      <w:r w:rsidRPr="00B679FF">
        <w:rPr>
          <w:rFonts w:ascii="VNI-Times" w:hAnsi="VNI-Times"/>
          <w:sz w:val="26"/>
          <w:szCs w:val="26"/>
        </w:rPr>
        <w:t>.</w:t>
      </w:r>
    </w:p>
    <w:p w:rsidR="0042477E" w:rsidRPr="00B679FF" w:rsidRDefault="0042477E" w:rsidP="007D6FE2">
      <w:pPr>
        <w:tabs>
          <w:tab w:val="left" w:pos="90"/>
        </w:tabs>
        <w:ind w:firstLine="720"/>
        <w:jc w:val="both"/>
        <w:rPr>
          <w:rFonts w:ascii="VNI-Times" w:hAnsi="VNI-Times"/>
          <w:sz w:val="26"/>
          <w:szCs w:val="26"/>
        </w:rPr>
      </w:pPr>
      <w:r w:rsidRPr="00B679FF">
        <w:rPr>
          <w:rFonts w:ascii="VNI-Times" w:hAnsi="VNI-Times"/>
          <w:sz w:val="26"/>
          <w:szCs w:val="26"/>
        </w:rPr>
        <w:t xml:space="preserve">2. Yeâu </w:t>
      </w:r>
      <w:proofErr w:type="gramStart"/>
      <w:r w:rsidRPr="00B679FF">
        <w:rPr>
          <w:rFonts w:ascii="VNI-Times" w:hAnsi="VNI-Times"/>
          <w:sz w:val="26"/>
          <w:szCs w:val="26"/>
        </w:rPr>
        <w:t>caàu :</w:t>
      </w:r>
      <w:proofErr w:type="gramEnd"/>
      <w:r w:rsidRPr="00B679FF">
        <w:rPr>
          <w:rFonts w:ascii="VNI-Times" w:hAnsi="VNI-Times"/>
          <w:sz w:val="26"/>
          <w:szCs w:val="26"/>
        </w:rPr>
        <w:t xml:space="preserve"> </w:t>
      </w:r>
    </w:p>
    <w:p w:rsidR="0042477E" w:rsidRPr="00B679FF" w:rsidRDefault="0042477E" w:rsidP="007D6FE2">
      <w:pPr>
        <w:tabs>
          <w:tab w:val="left" w:pos="90"/>
        </w:tabs>
        <w:ind w:firstLine="720"/>
        <w:jc w:val="both"/>
        <w:rPr>
          <w:rFonts w:ascii="VNI-Times" w:hAnsi="VNI-Times"/>
          <w:sz w:val="26"/>
          <w:szCs w:val="26"/>
        </w:rPr>
      </w:pPr>
      <w:r w:rsidRPr="00B679FF">
        <w:rPr>
          <w:rFonts w:ascii="VNI-Times" w:hAnsi="VNI-Times"/>
          <w:sz w:val="26"/>
          <w:szCs w:val="26"/>
        </w:rPr>
        <w:t xml:space="preserve">Kyõ </w:t>
      </w:r>
      <w:proofErr w:type="gramStart"/>
      <w:r w:rsidRPr="00B679FF">
        <w:rPr>
          <w:rFonts w:ascii="VNI-Times" w:hAnsi="VNI-Times"/>
          <w:sz w:val="26"/>
          <w:szCs w:val="26"/>
        </w:rPr>
        <w:t>thuaät :</w:t>
      </w:r>
      <w:proofErr w:type="gramEnd"/>
      <w:r w:rsidRPr="00B679FF">
        <w:rPr>
          <w:rFonts w:ascii="VNI-Times" w:hAnsi="VNI-Times"/>
          <w:sz w:val="26"/>
          <w:szCs w:val="26"/>
        </w:rPr>
        <w:t xml:space="preserve">  - </w:t>
      </w:r>
      <w:r>
        <w:rPr>
          <w:sz w:val="26"/>
          <w:szCs w:val="26"/>
        </w:rPr>
        <w:t>T</w:t>
      </w:r>
      <w:r>
        <w:rPr>
          <w:sz w:val="26"/>
          <w:szCs w:val="26"/>
          <w:lang w:val="vi-VN"/>
        </w:rPr>
        <w:t>hử kín</w:t>
      </w:r>
      <w:r w:rsidRPr="00B679FF">
        <w:rPr>
          <w:rFonts w:ascii="VNI-Times" w:hAnsi="VNI-Times"/>
          <w:sz w:val="26"/>
          <w:szCs w:val="26"/>
        </w:rPr>
        <w:t xml:space="preserve"> caùc thieát bò </w:t>
      </w:r>
      <w:r w:rsidRPr="0042477E">
        <w:rPr>
          <w:sz w:val="26"/>
          <w:szCs w:val="26"/>
        </w:rPr>
        <w:t>đường ống</w:t>
      </w:r>
      <w:r w:rsidRPr="00B679FF">
        <w:rPr>
          <w:rFonts w:ascii="VNI-Times" w:hAnsi="VNI-Times"/>
          <w:sz w:val="26"/>
          <w:szCs w:val="26"/>
        </w:rPr>
        <w:t xml:space="preserve"> cuûa maùy laïnh </w:t>
      </w:r>
      <w:r>
        <w:rPr>
          <w:sz w:val="26"/>
          <w:szCs w:val="26"/>
        </w:rPr>
        <w:t>2</w:t>
      </w:r>
      <w:r w:rsidRPr="00B679FF">
        <w:rPr>
          <w:sz w:val="26"/>
          <w:szCs w:val="26"/>
        </w:rPr>
        <w:t xml:space="preserve"> </w:t>
      </w:r>
      <w:r>
        <w:rPr>
          <w:sz w:val="26"/>
          <w:szCs w:val="26"/>
        </w:rPr>
        <w:t>khối</w:t>
      </w:r>
      <w:r w:rsidRPr="00B679FF">
        <w:rPr>
          <w:rFonts w:ascii="VNI-Times" w:hAnsi="VNI-Times"/>
          <w:sz w:val="26"/>
          <w:szCs w:val="26"/>
        </w:rPr>
        <w:t>.</w:t>
      </w:r>
    </w:p>
    <w:p w:rsidR="0042477E" w:rsidRPr="00B679FF" w:rsidRDefault="0042477E" w:rsidP="007D6FE2">
      <w:pPr>
        <w:tabs>
          <w:tab w:val="left" w:pos="90"/>
        </w:tabs>
        <w:ind w:firstLine="720"/>
        <w:jc w:val="both"/>
        <w:rPr>
          <w:rFonts w:ascii="VNI-Times" w:hAnsi="VNI-Times"/>
          <w:sz w:val="26"/>
          <w:szCs w:val="26"/>
        </w:rPr>
      </w:pPr>
      <w:r w:rsidRPr="00B679FF">
        <w:rPr>
          <w:rFonts w:ascii="VNI-Times" w:hAnsi="VNI-Times"/>
          <w:sz w:val="26"/>
          <w:szCs w:val="26"/>
        </w:rPr>
        <w:t xml:space="preserve">Myõ </w:t>
      </w:r>
      <w:proofErr w:type="gramStart"/>
      <w:r w:rsidRPr="00B679FF">
        <w:rPr>
          <w:rFonts w:ascii="VNI-Times" w:hAnsi="VNI-Times"/>
          <w:sz w:val="26"/>
          <w:szCs w:val="26"/>
        </w:rPr>
        <w:t>thuaät :</w:t>
      </w:r>
      <w:proofErr w:type="gramEnd"/>
      <w:r w:rsidRPr="00B679FF">
        <w:rPr>
          <w:rFonts w:ascii="VNI-Times" w:hAnsi="VNI-Times"/>
          <w:sz w:val="26"/>
          <w:szCs w:val="26"/>
        </w:rPr>
        <w:t xml:space="preserve"> </w:t>
      </w:r>
      <w:r>
        <w:rPr>
          <w:rFonts w:ascii="VNI-Times" w:hAnsi="VNI-Times"/>
          <w:sz w:val="26"/>
          <w:szCs w:val="26"/>
        </w:rPr>
        <w:t>-</w:t>
      </w:r>
      <w:r w:rsidRPr="00B679FF">
        <w:rPr>
          <w:rFonts w:ascii="VNI-Times" w:hAnsi="VNI-Times"/>
          <w:sz w:val="26"/>
          <w:szCs w:val="26"/>
        </w:rPr>
        <w:t xml:space="preserve">  Kyõ thuaät </w:t>
      </w:r>
      <w:r>
        <w:rPr>
          <w:sz w:val="26"/>
          <w:szCs w:val="26"/>
          <w:lang w:val="vi-VN"/>
        </w:rPr>
        <w:t>thử kín</w:t>
      </w:r>
      <w:r w:rsidRPr="00B679FF">
        <w:rPr>
          <w:rFonts w:ascii="VNI-Times" w:hAnsi="VNI-Times"/>
          <w:sz w:val="26"/>
          <w:szCs w:val="26"/>
        </w:rPr>
        <w:t xml:space="preserve"> ph</w:t>
      </w:r>
      <w:r w:rsidRPr="00B679FF">
        <w:rPr>
          <w:sz w:val="26"/>
          <w:szCs w:val="26"/>
        </w:rPr>
        <w:t>ải</w:t>
      </w:r>
      <w:r w:rsidRPr="00B679FF">
        <w:rPr>
          <w:rFonts w:ascii="VNI-Times" w:hAnsi="VNI-Times"/>
          <w:sz w:val="26"/>
          <w:szCs w:val="26"/>
        </w:rPr>
        <w:t xml:space="preserve"> goïn gaøng.</w:t>
      </w:r>
    </w:p>
    <w:p w:rsidR="0042477E" w:rsidRPr="00B679FF" w:rsidRDefault="0042477E" w:rsidP="007D6FE2">
      <w:pPr>
        <w:tabs>
          <w:tab w:val="left" w:pos="90"/>
        </w:tabs>
        <w:ind w:firstLine="720"/>
        <w:jc w:val="both"/>
        <w:rPr>
          <w:rFonts w:ascii="VNI-Times" w:hAnsi="VNI-Times"/>
          <w:sz w:val="26"/>
          <w:szCs w:val="26"/>
        </w:rPr>
      </w:pPr>
      <w:r w:rsidRPr="00B679FF">
        <w:rPr>
          <w:rFonts w:ascii="VNI-Times" w:hAnsi="VNI-Times"/>
          <w:sz w:val="26"/>
          <w:szCs w:val="26"/>
        </w:rPr>
        <w:t xml:space="preserve">An </w:t>
      </w:r>
      <w:proofErr w:type="gramStart"/>
      <w:r w:rsidRPr="00B679FF">
        <w:rPr>
          <w:rFonts w:ascii="VNI-Times" w:hAnsi="VNI-Times"/>
          <w:sz w:val="26"/>
          <w:szCs w:val="26"/>
        </w:rPr>
        <w:t>toaøn :</w:t>
      </w:r>
      <w:proofErr w:type="gramEnd"/>
      <w:r w:rsidRPr="00B679FF">
        <w:rPr>
          <w:rFonts w:ascii="VNI-Times" w:hAnsi="VNI-Times"/>
          <w:sz w:val="26"/>
          <w:szCs w:val="26"/>
        </w:rPr>
        <w:t xml:space="preserve">   - Khoâng ñöôïc laøm hö hoûng caùc thieát bò.</w:t>
      </w:r>
    </w:p>
    <w:p w:rsidR="0042477E" w:rsidRPr="00B679FF" w:rsidRDefault="0042477E" w:rsidP="007D6FE2">
      <w:pPr>
        <w:tabs>
          <w:tab w:val="left" w:pos="90"/>
        </w:tabs>
        <w:ind w:firstLine="720"/>
        <w:jc w:val="both"/>
        <w:rPr>
          <w:rFonts w:ascii="VNI-Times" w:hAnsi="VNI-Times"/>
          <w:sz w:val="26"/>
          <w:szCs w:val="26"/>
        </w:rPr>
      </w:pPr>
      <w:r w:rsidRPr="00B679FF">
        <w:rPr>
          <w:rFonts w:ascii="VNI-Times" w:hAnsi="VNI-Times"/>
          <w:b/>
          <w:sz w:val="26"/>
          <w:szCs w:val="26"/>
        </w:rPr>
        <w:t>II</w:t>
      </w:r>
      <w:proofErr w:type="gramStart"/>
      <w:r w:rsidRPr="00B679FF">
        <w:rPr>
          <w:rFonts w:ascii="VNI-Times" w:hAnsi="VNI-Times"/>
          <w:b/>
          <w:sz w:val="26"/>
          <w:szCs w:val="26"/>
        </w:rPr>
        <w:t>/  VAÄT</w:t>
      </w:r>
      <w:proofErr w:type="gramEnd"/>
      <w:r w:rsidRPr="00B679FF">
        <w:rPr>
          <w:rFonts w:ascii="VNI-Times" w:hAnsi="VNI-Times"/>
          <w:b/>
          <w:sz w:val="26"/>
          <w:szCs w:val="26"/>
        </w:rPr>
        <w:t xml:space="preserve"> LIEÄU – THIEÁT BÒ – DUÏNG CUÏ :</w:t>
      </w:r>
    </w:p>
    <w:p w:rsidR="0042477E" w:rsidRPr="00B679FF" w:rsidRDefault="0042477E" w:rsidP="00E000FE">
      <w:pPr>
        <w:numPr>
          <w:ilvl w:val="0"/>
          <w:numId w:val="7"/>
        </w:numPr>
        <w:tabs>
          <w:tab w:val="left" w:pos="90"/>
        </w:tabs>
        <w:ind w:left="0" w:firstLine="720"/>
        <w:jc w:val="both"/>
        <w:rPr>
          <w:rFonts w:ascii="VNI-Times" w:hAnsi="VNI-Times"/>
          <w:sz w:val="26"/>
          <w:szCs w:val="26"/>
        </w:rPr>
      </w:pPr>
      <w:r w:rsidRPr="00B679FF">
        <w:rPr>
          <w:rFonts w:ascii="VNI-Times" w:hAnsi="VNI-Times"/>
          <w:sz w:val="26"/>
          <w:szCs w:val="26"/>
        </w:rPr>
        <w:t xml:space="preserve">Vaät </w:t>
      </w:r>
      <w:proofErr w:type="gramStart"/>
      <w:r w:rsidRPr="00B679FF">
        <w:rPr>
          <w:rFonts w:ascii="VNI-Times" w:hAnsi="VNI-Times"/>
          <w:sz w:val="26"/>
          <w:szCs w:val="26"/>
        </w:rPr>
        <w:t xml:space="preserve">lieäu </w:t>
      </w:r>
      <w:r w:rsidRPr="0042477E">
        <w:rPr>
          <w:sz w:val="26"/>
          <w:szCs w:val="26"/>
        </w:rPr>
        <w:t>:</w:t>
      </w:r>
      <w:proofErr w:type="gramEnd"/>
      <w:r w:rsidRPr="0042477E">
        <w:rPr>
          <w:sz w:val="26"/>
          <w:szCs w:val="26"/>
        </w:rPr>
        <w:t xml:space="preserve"> Xà phòng tạo bọt</w:t>
      </w:r>
      <w:r w:rsidRPr="00B679FF">
        <w:rPr>
          <w:rFonts w:ascii="VNI-Times" w:hAnsi="VNI-Times"/>
          <w:sz w:val="26"/>
          <w:szCs w:val="26"/>
        </w:rPr>
        <w:t xml:space="preserve">, </w:t>
      </w:r>
      <w:r w:rsidR="00DE3942">
        <w:rPr>
          <w:rFonts w:ascii="VNI-Times" w:hAnsi="VNI-Times"/>
          <w:sz w:val="26"/>
          <w:szCs w:val="26"/>
        </w:rPr>
        <w:t>th</w:t>
      </w:r>
      <w:r w:rsidR="00DE3942">
        <w:rPr>
          <w:sz w:val="26"/>
          <w:szCs w:val="26"/>
          <w:lang w:val="vi-VN"/>
        </w:rPr>
        <w:t>ử xì</w:t>
      </w:r>
      <w:r w:rsidRPr="00B679FF">
        <w:rPr>
          <w:rFonts w:ascii="VNI-Times" w:hAnsi="VNI-Times"/>
          <w:sz w:val="26"/>
          <w:szCs w:val="26"/>
        </w:rPr>
        <w:t>.</w:t>
      </w:r>
    </w:p>
    <w:p w:rsidR="0042477E" w:rsidRPr="00B679FF" w:rsidRDefault="0042477E" w:rsidP="00E000FE">
      <w:pPr>
        <w:numPr>
          <w:ilvl w:val="0"/>
          <w:numId w:val="7"/>
        </w:numPr>
        <w:tabs>
          <w:tab w:val="left" w:pos="90"/>
        </w:tabs>
        <w:ind w:left="0" w:firstLine="720"/>
        <w:jc w:val="both"/>
        <w:rPr>
          <w:rFonts w:ascii="VNI-Times" w:hAnsi="VNI-Times"/>
          <w:sz w:val="28"/>
          <w:szCs w:val="28"/>
        </w:rPr>
      </w:pPr>
      <w:r w:rsidRPr="00B679FF">
        <w:rPr>
          <w:rFonts w:ascii="VNI-Times" w:hAnsi="VNI-Times"/>
          <w:sz w:val="28"/>
          <w:szCs w:val="28"/>
        </w:rPr>
        <w:t xml:space="preserve">Thieát </w:t>
      </w:r>
      <w:proofErr w:type="gramStart"/>
      <w:r w:rsidRPr="00B679FF">
        <w:rPr>
          <w:rFonts w:ascii="VNI-Times" w:hAnsi="VNI-Times"/>
          <w:sz w:val="28"/>
          <w:szCs w:val="28"/>
        </w:rPr>
        <w:t>bò :</w:t>
      </w:r>
      <w:proofErr w:type="gramEnd"/>
      <w:r w:rsidRPr="00B679FF">
        <w:rPr>
          <w:rFonts w:ascii="VNI-Times" w:hAnsi="VNI-Times"/>
          <w:sz w:val="28"/>
          <w:szCs w:val="28"/>
        </w:rPr>
        <w:t xml:space="preserve"> Maùy laïnh </w:t>
      </w:r>
      <w:r>
        <w:rPr>
          <w:sz w:val="28"/>
          <w:szCs w:val="28"/>
        </w:rPr>
        <w:t>2</w:t>
      </w:r>
      <w:r w:rsidRPr="00B679FF">
        <w:rPr>
          <w:sz w:val="28"/>
          <w:szCs w:val="28"/>
        </w:rPr>
        <w:t xml:space="preserve"> </w:t>
      </w:r>
      <w:r w:rsidRPr="00DE3942">
        <w:rPr>
          <w:sz w:val="28"/>
          <w:szCs w:val="28"/>
        </w:rPr>
        <w:t xml:space="preserve">khối </w:t>
      </w:r>
      <w:r w:rsidR="00DE3942" w:rsidRPr="00DE3942">
        <w:rPr>
          <w:sz w:val="28"/>
          <w:szCs w:val="28"/>
        </w:rPr>
        <w:t>đã k</w:t>
      </w:r>
      <w:r w:rsidR="00DE3942">
        <w:rPr>
          <w:sz w:val="28"/>
          <w:szCs w:val="28"/>
        </w:rPr>
        <w:t>ết nối ố</w:t>
      </w:r>
      <w:r w:rsidR="00DE3942" w:rsidRPr="00DE3942">
        <w:rPr>
          <w:sz w:val="28"/>
          <w:szCs w:val="28"/>
        </w:rPr>
        <w:t>ng</w:t>
      </w:r>
      <w:r w:rsidRPr="00B679FF">
        <w:rPr>
          <w:rFonts w:ascii="VNI-Times" w:hAnsi="VNI-Times"/>
          <w:sz w:val="28"/>
          <w:szCs w:val="28"/>
        </w:rPr>
        <w:t>.</w:t>
      </w:r>
    </w:p>
    <w:p w:rsidR="0042477E" w:rsidRPr="00B679FF" w:rsidRDefault="0042477E" w:rsidP="00E000FE">
      <w:pPr>
        <w:numPr>
          <w:ilvl w:val="0"/>
          <w:numId w:val="7"/>
        </w:numPr>
        <w:tabs>
          <w:tab w:val="left" w:pos="90"/>
        </w:tabs>
        <w:ind w:left="0" w:firstLine="720"/>
        <w:jc w:val="both"/>
        <w:rPr>
          <w:rFonts w:ascii="VNI-Times" w:hAnsi="VNI-Times"/>
          <w:sz w:val="26"/>
          <w:szCs w:val="26"/>
        </w:rPr>
      </w:pPr>
      <w:r w:rsidRPr="00B679FF">
        <w:rPr>
          <w:rFonts w:ascii="VNI-Times" w:hAnsi="VNI-Times"/>
          <w:sz w:val="26"/>
          <w:szCs w:val="26"/>
        </w:rPr>
        <w:t xml:space="preserve">Duïng </w:t>
      </w:r>
      <w:proofErr w:type="gramStart"/>
      <w:r w:rsidRPr="00B679FF">
        <w:rPr>
          <w:rFonts w:ascii="VNI-Times" w:hAnsi="VNI-Times"/>
          <w:sz w:val="26"/>
          <w:szCs w:val="26"/>
        </w:rPr>
        <w:t>cuï :</w:t>
      </w:r>
      <w:proofErr w:type="gramEnd"/>
      <w:r w:rsidRPr="00B679FF">
        <w:rPr>
          <w:rFonts w:ascii="VNI-Times" w:hAnsi="VNI-Times"/>
          <w:sz w:val="26"/>
          <w:szCs w:val="26"/>
        </w:rPr>
        <w:t xml:space="preserve"> </w:t>
      </w:r>
      <w:r w:rsidRPr="00B679FF">
        <w:rPr>
          <w:sz w:val="26"/>
          <w:szCs w:val="26"/>
        </w:rPr>
        <w:t>Đ</w:t>
      </w:r>
      <w:r w:rsidRPr="00B679FF">
        <w:rPr>
          <w:rFonts w:ascii="VNI-Times" w:hAnsi="VNI-Times"/>
          <w:sz w:val="26"/>
          <w:szCs w:val="26"/>
        </w:rPr>
        <w:t>oàng hoà VOM, ampe keàm, nguoàn,  keàm, keùo, tuoác nô vít.</w:t>
      </w:r>
    </w:p>
    <w:p w:rsidR="0042477E" w:rsidRPr="00B679FF" w:rsidRDefault="0042477E" w:rsidP="007D6FE2">
      <w:pPr>
        <w:tabs>
          <w:tab w:val="left" w:pos="0"/>
          <w:tab w:val="left" w:pos="90"/>
        </w:tabs>
        <w:ind w:firstLine="720"/>
        <w:jc w:val="both"/>
        <w:rPr>
          <w:rFonts w:ascii="VNI-Times" w:hAnsi="VNI-Times"/>
          <w:sz w:val="26"/>
          <w:szCs w:val="26"/>
        </w:rPr>
      </w:pPr>
      <w:r>
        <w:tab/>
      </w:r>
      <w:r w:rsidRPr="00B679FF">
        <w:rPr>
          <w:rFonts w:ascii="VNI-Times" w:hAnsi="VNI-Times"/>
          <w:b/>
          <w:sz w:val="26"/>
          <w:szCs w:val="26"/>
        </w:rPr>
        <w:t xml:space="preserve">III/ CAÙC BÖÔÙC THÖÏC </w:t>
      </w:r>
      <w:proofErr w:type="gramStart"/>
      <w:r w:rsidRPr="00B679FF">
        <w:rPr>
          <w:rFonts w:ascii="VNI-Times" w:hAnsi="VNI-Times"/>
          <w:b/>
          <w:sz w:val="26"/>
          <w:szCs w:val="26"/>
        </w:rPr>
        <w:t>HAØNH :</w:t>
      </w:r>
      <w:proofErr w:type="gramEnd"/>
    </w:p>
    <w:p w:rsidR="00837046" w:rsidRPr="00837046" w:rsidRDefault="0042477E" w:rsidP="00837046">
      <w:pPr>
        <w:ind w:firstLine="720"/>
        <w:rPr>
          <w:sz w:val="26"/>
          <w:szCs w:val="26"/>
        </w:rPr>
      </w:pPr>
      <w:r w:rsidRPr="00837046">
        <w:rPr>
          <w:rFonts w:ascii="VNI-Times" w:hAnsi="VNI-Times"/>
          <w:sz w:val="26"/>
          <w:szCs w:val="26"/>
          <w:u w:val="single"/>
        </w:rPr>
        <w:t xml:space="preserve">Noäi </w:t>
      </w:r>
      <w:proofErr w:type="gramStart"/>
      <w:r w:rsidRPr="00837046">
        <w:rPr>
          <w:rFonts w:ascii="VNI-Times" w:hAnsi="VNI-Times"/>
          <w:sz w:val="26"/>
          <w:szCs w:val="26"/>
          <w:u w:val="single"/>
        </w:rPr>
        <w:t>dung :</w:t>
      </w:r>
      <w:proofErr w:type="gramEnd"/>
      <w:r w:rsidRPr="00837046">
        <w:rPr>
          <w:rFonts w:ascii="VNI-Times" w:hAnsi="VNI-Times"/>
          <w:sz w:val="26"/>
          <w:szCs w:val="26"/>
          <w:u w:val="single"/>
        </w:rPr>
        <w:t xml:space="preserve"> </w:t>
      </w:r>
      <w:r w:rsidR="00837046" w:rsidRPr="00837046">
        <w:rPr>
          <w:b/>
          <w:sz w:val="26"/>
          <w:szCs w:val="26"/>
        </w:rPr>
        <w:t>Thử kín hệ thống</w:t>
      </w:r>
    </w:p>
    <w:p w:rsidR="006037C5" w:rsidRPr="00837046" w:rsidRDefault="006037C5" w:rsidP="00837046">
      <w:pPr>
        <w:numPr>
          <w:ilvl w:val="0"/>
          <w:numId w:val="29"/>
        </w:numPr>
        <w:rPr>
          <w:sz w:val="26"/>
          <w:szCs w:val="26"/>
        </w:rPr>
      </w:pPr>
      <w:r w:rsidRPr="00837046">
        <w:rPr>
          <w:sz w:val="26"/>
          <w:szCs w:val="26"/>
        </w:rPr>
        <w:t>Nối van phân phối (cùng đồng hồ áp lực) và xilanh nén khí Nitơ tới van cấp với các đầu nối</w:t>
      </w:r>
    </w:p>
    <w:p w:rsidR="006037C5" w:rsidRPr="00837046" w:rsidRDefault="006037C5" w:rsidP="00837046">
      <w:pPr>
        <w:numPr>
          <w:ilvl w:val="0"/>
          <w:numId w:val="29"/>
        </w:numPr>
        <w:rPr>
          <w:sz w:val="26"/>
          <w:szCs w:val="26"/>
        </w:rPr>
      </w:pPr>
      <w:r w:rsidRPr="00837046">
        <w:rPr>
          <w:sz w:val="26"/>
          <w:szCs w:val="26"/>
        </w:rPr>
        <w:t>Bơm Nitơ và tăng áp cho hệ thống không quá 150 psi sau đó đóng van xilanh nén khi đồng hồ áp lực đạt tới 150psi rồi thử rò bằng nước xà phòng</w:t>
      </w:r>
    </w:p>
    <w:p w:rsidR="006037C5" w:rsidRPr="00837046" w:rsidRDefault="00647218" w:rsidP="00837046">
      <w:pPr>
        <w:ind w:firstLine="720"/>
        <w:rPr>
          <w:sz w:val="26"/>
          <w:szCs w:val="26"/>
        </w:rPr>
      </w:pPr>
      <w:r>
        <w:rPr>
          <w:noProof/>
          <w:sz w:val="26"/>
          <w:szCs w:val="26"/>
        </w:rPr>
        <w:drawing>
          <wp:anchor distT="0" distB="0" distL="114300" distR="114300" simplePos="0" relativeHeight="251984896" behindDoc="0" locked="0" layoutInCell="1" allowOverlap="1" wp14:anchorId="05D88439" wp14:editId="5E55284A">
            <wp:simplePos x="0" y="0"/>
            <wp:positionH relativeFrom="column">
              <wp:posOffset>-149860</wp:posOffset>
            </wp:positionH>
            <wp:positionV relativeFrom="paragraph">
              <wp:posOffset>130175</wp:posOffset>
            </wp:positionV>
            <wp:extent cx="2861945" cy="4794250"/>
            <wp:effectExtent l="0" t="0" r="0" b="635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99">
                      <a:extLst>
                        <a:ext uri="{28A0092B-C50C-407E-A947-70E740481C1C}">
                          <a14:useLocalDpi xmlns:a14="http://schemas.microsoft.com/office/drawing/2010/main" val="0"/>
                        </a:ext>
                      </a:extLst>
                    </a:blip>
                    <a:srcRect/>
                    <a:stretch>
                      <a:fillRect/>
                    </a:stretch>
                  </pic:blipFill>
                  <pic:spPr bwMode="auto">
                    <a:xfrm>
                      <a:off x="0" y="0"/>
                      <a:ext cx="2861945" cy="47942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6037C5" w:rsidRPr="00837046" w:rsidRDefault="00647218" w:rsidP="00837046">
      <w:pPr>
        <w:ind w:firstLine="720"/>
        <w:rPr>
          <w:sz w:val="26"/>
          <w:szCs w:val="26"/>
        </w:rPr>
      </w:pPr>
      <w:r w:rsidRPr="00837046">
        <w:rPr>
          <w:noProof/>
          <w:sz w:val="26"/>
          <w:szCs w:val="26"/>
        </w:rPr>
        <w:drawing>
          <wp:anchor distT="0" distB="0" distL="114300" distR="114300" simplePos="0" relativeHeight="251977728" behindDoc="0" locked="0" layoutInCell="1" allowOverlap="1" wp14:anchorId="11C6BE38" wp14:editId="107C265D">
            <wp:simplePos x="0" y="0"/>
            <wp:positionH relativeFrom="column">
              <wp:posOffset>337820</wp:posOffset>
            </wp:positionH>
            <wp:positionV relativeFrom="paragraph">
              <wp:posOffset>-635</wp:posOffset>
            </wp:positionV>
            <wp:extent cx="3166110" cy="800100"/>
            <wp:effectExtent l="0" t="0" r="0" b="0"/>
            <wp:wrapSquare wrapText="bothSides"/>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00">
                      <a:extLst>
                        <a:ext uri="{28A0092B-C50C-407E-A947-70E740481C1C}">
                          <a14:useLocalDpi xmlns:a14="http://schemas.microsoft.com/office/drawing/2010/main" val="0"/>
                        </a:ext>
                      </a:extLst>
                    </a:blip>
                    <a:srcRect/>
                    <a:stretch>
                      <a:fillRect/>
                    </a:stretch>
                  </pic:blipFill>
                  <pic:spPr bwMode="auto">
                    <a:xfrm>
                      <a:off x="0" y="0"/>
                      <a:ext cx="3166110" cy="8001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6037C5" w:rsidRPr="00837046" w:rsidRDefault="006037C5" w:rsidP="00837046">
      <w:pPr>
        <w:rPr>
          <w:sz w:val="26"/>
          <w:szCs w:val="26"/>
        </w:rPr>
      </w:pPr>
    </w:p>
    <w:p w:rsidR="006037C5" w:rsidRPr="00837046" w:rsidRDefault="006037C5" w:rsidP="00837046">
      <w:pPr>
        <w:rPr>
          <w:sz w:val="26"/>
          <w:szCs w:val="26"/>
        </w:rPr>
      </w:pPr>
    </w:p>
    <w:p w:rsidR="006037C5" w:rsidRPr="00837046" w:rsidRDefault="006037C5" w:rsidP="00837046">
      <w:pPr>
        <w:rPr>
          <w:sz w:val="26"/>
          <w:szCs w:val="26"/>
        </w:rPr>
      </w:pPr>
    </w:p>
    <w:p w:rsidR="006037C5" w:rsidRPr="00837046" w:rsidRDefault="006037C5" w:rsidP="00837046">
      <w:pPr>
        <w:rPr>
          <w:sz w:val="26"/>
          <w:szCs w:val="26"/>
        </w:rPr>
      </w:pPr>
    </w:p>
    <w:p w:rsidR="006037C5" w:rsidRDefault="006037C5" w:rsidP="00837046">
      <w:pPr>
        <w:rPr>
          <w:sz w:val="26"/>
          <w:szCs w:val="26"/>
        </w:rPr>
      </w:pPr>
    </w:p>
    <w:p w:rsidR="00647218" w:rsidRDefault="00647218" w:rsidP="00837046">
      <w:pPr>
        <w:rPr>
          <w:sz w:val="26"/>
          <w:szCs w:val="26"/>
        </w:rPr>
      </w:pPr>
    </w:p>
    <w:p w:rsidR="00647218" w:rsidRDefault="00647218" w:rsidP="00837046">
      <w:pPr>
        <w:rPr>
          <w:sz w:val="26"/>
          <w:szCs w:val="26"/>
        </w:rPr>
      </w:pPr>
    </w:p>
    <w:p w:rsidR="00647218" w:rsidRDefault="00647218" w:rsidP="00837046">
      <w:pPr>
        <w:rPr>
          <w:sz w:val="26"/>
          <w:szCs w:val="26"/>
        </w:rPr>
      </w:pPr>
    </w:p>
    <w:p w:rsidR="00647218" w:rsidRDefault="00647218" w:rsidP="00837046">
      <w:pPr>
        <w:rPr>
          <w:sz w:val="26"/>
          <w:szCs w:val="26"/>
        </w:rPr>
      </w:pPr>
    </w:p>
    <w:p w:rsidR="00647218" w:rsidRDefault="00647218" w:rsidP="00837046">
      <w:pPr>
        <w:rPr>
          <w:sz w:val="26"/>
          <w:szCs w:val="26"/>
        </w:rPr>
      </w:pPr>
    </w:p>
    <w:p w:rsidR="00647218" w:rsidRDefault="00647218" w:rsidP="00837046">
      <w:pPr>
        <w:rPr>
          <w:sz w:val="26"/>
          <w:szCs w:val="26"/>
        </w:rPr>
      </w:pPr>
    </w:p>
    <w:p w:rsidR="00647218" w:rsidRDefault="00647218" w:rsidP="00837046">
      <w:pPr>
        <w:rPr>
          <w:sz w:val="26"/>
          <w:szCs w:val="26"/>
        </w:rPr>
      </w:pPr>
    </w:p>
    <w:p w:rsidR="00647218" w:rsidRDefault="00647218" w:rsidP="00837046">
      <w:pPr>
        <w:rPr>
          <w:sz w:val="26"/>
          <w:szCs w:val="26"/>
        </w:rPr>
      </w:pPr>
    </w:p>
    <w:p w:rsidR="00647218" w:rsidRDefault="00647218" w:rsidP="00837046">
      <w:pPr>
        <w:rPr>
          <w:sz w:val="26"/>
          <w:szCs w:val="26"/>
        </w:rPr>
      </w:pPr>
    </w:p>
    <w:p w:rsidR="00647218" w:rsidRDefault="00647218" w:rsidP="00837046">
      <w:pPr>
        <w:rPr>
          <w:sz w:val="26"/>
          <w:szCs w:val="26"/>
        </w:rPr>
      </w:pPr>
    </w:p>
    <w:p w:rsidR="00647218" w:rsidRDefault="00647218" w:rsidP="00837046">
      <w:pPr>
        <w:rPr>
          <w:sz w:val="26"/>
          <w:szCs w:val="26"/>
        </w:rPr>
      </w:pPr>
    </w:p>
    <w:p w:rsidR="00647218" w:rsidRDefault="00647218" w:rsidP="00837046">
      <w:pPr>
        <w:rPr>
          <w:sz w:val="26"/>
          <w:szCs w:val="26"/>
        </w:rPr>
      </w:pPr>
    </w:p>
    <w:p w:rsidR="00647218" w:rsidRDefault="00647218" w:rsidP="00837046">
      <w:pPr>
        <w:rPr>
          <w:sz w:val="26"/>
          <w:szCs w:val="26"/>
        </w:rPr>
      </w:pPr>
      <w:bookmarkStart w:id="0" w:name="_GoBack"/>
      <w:bookmarkEnd w:id="0"/>
    </w:p>
    <w:p w:rsidR="00647218" w:rsidRDefault="00647218" w:rsidP="00837046">
      <w:pPr>
        <w:rPr>
          <w:sz w:val="26"/>
          <w:szCs w:val="26"/>
        </w:rPr>
      </w:pPr>
    </w:p>
    <w:p w:rsidR="006037C5" w:rsidRPr="00837046" w:rsidRDefault="006037C5" w:rsidP="00837046">
      <w:pPr>
        <w:numPr>
          <w:ilvl w:val="0"/>
          <w:numId w:val="30"/>
        </w:numPr>
        <w:rPr>
          <w:sz w:val="26"/>
          <w:szCs w:val="26"/>
        </w:rPr>
      </w:pPr>
      <w:r w:rsidRPr="00837046">
        <w:rPr>
          <w:sz w:val="26"/>
          <w:szCs w:val="26"/>
        </w:rPr>
        <w:lastRenderedPageBreak/>
        <w:t xml:space="preserve">Thử rò tại tất cả các điểm </w:t>
      </w:r>
      <w:proofErr w:type="gramStart"/>
      <w:r w:rsidRPr="00837046">
        <w:rPr>
          <w:sz w:val="26"/>
          <w:szCs w:val="26"/>
        </w:rPr>
        <w:t>nối  (</w:t>
      </w:r>
      <w:proofErr w:type="gramEnd"/>
      <w:r w:rsidRPr="00837046">
        <w:rPr>
          <w:sz w:val="26"/>
          <w:szCs w:val="26"/>
        </w:rPr>
        <w:t>cả Cục trong và cục ngoài) và trên các van cấp. Phát hiện rò nhờ sự xuất hiện của bọt xà phòng, sau đó phải chắc chắn đã lau sạch xà phòng băng giẻ lau</w:t>
      </w:r>
    </w:p>
    <w:p w:rsidR="006037C5" w:rsidRPr="00837046" w:rsidRDefault="006037C5" w:rsidP="00837046">
      <w:pPr>
        <w:numPr>
          <w:ilvl w:val="0"/>
          <w:numId w:val="30"/>
        </w:numPr>
        <w:rPr>
          <w:sz w:val="26"/>
          <w:szCs w:val="26"/>
        </w:rPr>
      </w:pPr>
      <w:r w:rsidRPr="00837046">
        <w:rPr>
          <w:sz w:val="26"/>
          <w:szCs w:val="26"/>
        </w:rPr>
        <w:t xml:space="preserve">Sau khi đã thử rò, xả áp Nitơ bằng cách tháo lỏng đầu nối của xilanhư nén Nitơ. Khi áp lực hệ thống giảm xuống mức </w:t>
      </w:r>
      <w:r w:rsidRPr="00837046">
        <w:rPr>
          <w:rFonts w:ascii="VNI-Times" w:hAnsi="VNI-Times"/>
          <w:sz w:val="26"/>
          <w:szCs w:val="26"/>
        </w:rPr>
        <w:t>bình</w:t>
      </w:r>
      <w:r w:rsidRPr="00837046">
        <w:rPr>
          <w:sz w:val="26"/>
          <w:szCs w:val="26"/>
        </w:rPr>
        <w:t xml:space="preserve"> </w:t>
      </w:r>
      <w:r w:rsidRPr="00837046">
        <w:rPr>
          <w:rFonts w:ascii="VNI-Times" w:hAnsi="VNI-Times"/>
          <w:sz w:val="26"/>
          <w:szCs w:val="26"/>
        </w:rPr>
        <w:t>th</w:t>
      </w:r>
      <w:r w:rsidRPr="00837046">
        <w:rPr>
          <w:rFonts w:ascii="VNI-Times" w:hAnsi="VNI-Times"/>
          <w:sz w:val="26"/>
          <w:szCs w:val="26"/>
        </w:rPr>
        <w:softHyphen/>
        <w:t>öôøng</w:t>
      </w:r>
      <w:r w:rsidRPr="00837046">
        <w:rPr>
          <w:sz w:val="26"/>
          <w:szCs w:val="26"/>
        </w:rPr>
        <w:t>, tháo rời đầu nối của xi lanh</w:t>
      </w:r>
    </w:p>
    <w:p w:rsidR="006037C5" w:rsidRPr="00837046" w:rsidRDefault="006037C5" w:rsidP="00837046">
      <w:pPr>
        <w:tabs>
          <w:tab w:val="left" w:pos="2175"/>
        </w:tabs>
        <w:rPr>
          <w:sz w:val="26"/>
          <w:szCs w:val="26"/>
        </w:rPr>
      </w:pPr>
      <w:r w:rsidRPr="00837046">
        <w:rPr>
          <w:sz w:val="26"/>
          <w:szCs w:val="26"/>
        </w:rPr>
        <w:t>Phương pháp thử nước xà phòng</w:t>
      </w:r>
    </w:p>
    <w:p w:rsidR="006037C5" w:rsidRPr="00837046" w:rsidRDefault="006037C5" w:rsidP="00837046">
      <w:pPr>
        <w:numPr>
          <w:ilvl w:val="0"/>
          <w:numId w:val="31"/>
        </w:numPr>
        <w:tabs>
          <w:tab w:val="left" w:pos="2175"/>
        </w:tabs>
        <w:rPr>
          <w:sz w:val="26"/>
          <w:szCs w:val="26"/>
        </w:rPr>
      </w:pPr>
      <w:r w:rsidRPr="00837046">
        <w:rPr>
          <w:sz w:val="26"/>
          <w:szCs w:val="26"/>
        </w:rPr>
        <w:t>Tháo đai ốc chặn van cấp 2 cửa và 3 cửa</w:t>
      </w:r>
    </w:p>
    <w:p w:rsidR="006037C5" w:rsidRPr="00837046" w:rsidRDefault="006037C5" w:rsidP="00837046">
      <w:pPr>
        <w:numPr>
          <w:ilvl w:val="0"/>
          <w:numId w:val="31"/>
        </w:numPr>
        <w:tabs>
          <w:tab w:val="left" w:pos="2175"/>
        </w:tabs>
        <w:rPr>
          <w:sz w:val="26"/>
          <w:szCs w:val="26"/>
        </w:rPr>
      </w:pPr>
      <w:r w:rsidRPr="00837046">
        <w:rPr>
          <w:sz w:val="26"/>
          <w:szCs w:val="26"/>
        </w:rPr>
        <w:t>Tháo lỏng cổng phụ của van 3 cửa</w:t>
      </w:r>
    </w:p>
    <w:p w:rsidR="006037C5" w:rsidRPr="00837046" w:rsidRDefault="006037C5" w:rsidP="00837046">
      <w:pPr>
        <w:numPr>
          <w:ilvl w:val="0"/>
          <w:numId w:val="31"/>
        </w:numPr>
        <w:tabs>
          <w:tab w:val="left" w:pos="2175"/>
        </w:tabs>
        <w:rPr>
          <w:sz w:val="26"/>
          <w:szCs w:val="26"/>
        </w:rPr>
      </w:pPr>
      <w:r w:rsidRPr="00837046">
        <w:rPr>
          <w:sz w:val="26"/>
          <w:szCs w:val="26"/>
        </w:rPr>
        <w:t xml:space="preserve">Mở ốc van 2 cửa bằng cách xoay ốc </w:t>
      </w:r>
      <w:r w:rsidRPr="00837046">
        <w:rPr>
          <w:rFonts w:ascii="VNI-Times" w:hAnsi="VNI-Times"/>
          <w:sz w:val="26"/>
          <w:szCs w:val="26"/>
        </w:rPr>
        <w:t>ngöôïc</w:t>
      </w:r>
      <w:r w:rsidRPr="00837046">
        <w:rPr>
          <w:sz w:val="26"/>
          <w:szCs w:val="26"/>
        </w:rPr>
        <w:t xml:space="preserve"> chiều kim đồng hồ khoảng 900, chờ 2~3s, sau đó đóng lại</w:t>
      </w:r>
    </w:p>
    <w:p w:rsidR="006037C5" w:rsidRPr="00837046" w:rsidRDefault="006037C5" w:rsidP="00837046">
      <w:pPr>
        <w:numPr>
          <w:ilvl w:val="0"/>
          <w:numId w:val="31"/>
        </w:numPr>
        <w:tabs>
          <w:tab w:val="left" w:pos="2175"/>
        </w:tabs>
        <w:rPr>
          <w:sz w:val="26"/>
          <w:szCs w:val="26"/>
        </w:rPr>
      </w:pPr>
      <w:r w:rsidRPr="00837046">
        <w:rPr>
          <w:sz w:val="26"/>
          <w:szCs w:val="26"/>
        </w:rPr>
        <w:t xml:space="preserve">Quét nước xà phòng hoặc dung </w:t>
      </w:r>
      <w:r w:rsidRPr="00837046">
        <w:rPr>
          <w:rFonts w:ascii="VNI-Times" w:hAnsi="VNI-Times"/>
          <w:sz w:val="26"/>
          <w:szCs w:val="26"/>
        </w:rPr>
        <w:t>dòch</w:t>
      </w:r>
      <w:r w:rsidRPr="00837046">
        <w:rPr>
          <w:sz w:val="26"/>
          <w:szCs w:val="26"/>
        </w:rPr>
        <w:t xml:space="preserve"> kem giặt trên các điểm nối ống cục trong, cục ngoài và trên cả ống bằng chổi sơn mềm để kiểm tra rò</w:t>
      </w:r>
    </w:p>
    <w:p w:rsidR="006037C5" w:rsidRPr="00837046" w:rsidRDefault="006037C5" w:rsidP="00837046">
      <w:pPr>
        <w:numPr>
          <w:ilvl w:val="0"/>
          <w:numId w:val="31"/>
        </w:numPr>
        <w:tabs>
          <w:tab w:val="left" w:pos="2175"/>
        </w:tabs>
        <w:rPr>
          <w:sz w:val="26"/>
          <w:szCs w:val="26"/>
        </w:rPr>
      </w:pPr>
      <w:r w:rsidRPr="00837046">
        <w:rPr>
          <w:sz w:val="26"/>
          <w:szCs w:val="26"/>
        </w:rPr>
        <w:t>Nếu bọt xà phòng xuất hiện, có sự rò rỉ</w:t>
      </w:r>
    </w:p>
    <w:p w:rsidR="006037C5" w:rsidRPr="00837046" w:rsidRDefault="006037C5" w:rsidP="00837046">
      <w:pPr>
        <w:tabs>
          <w:tab w:val="left" w:pos="1770"/>
        </w:tabs>
        <w:rPr>
          <w:sz w:val="26"/>
          <w:szCs w:val="26"/>
          <w:lang w:val="pt-BR"/>
        </w:rPr>
      </w:pPr>
      <w:r w:rsidRPr="00837046">
        <w:rPr>
          <w:sz w:val="26"/>
          <w:szCs w:val="26"/>
          <w:lang w:val="pt-BR"/>
        </w:rPr>
        <w:t>D. Kết thúc công việc</w:t>
      </w:r>
    </w:p>
    <w:p w:rsidR="006037C5" w:rsidRPr="00837046" w:rsidRDefault="006037C5" w:rsidP="00837046">
      <w:pPr>
        <w:numPr>
          <w:ilvl w:val="0"/>
          <w:numId w:val="33"/>
        </w:numPr>
        <w:tabs>
          <w:tab w:val="left" w:pos="1770"/>
        </w:tabs>
        <w:rPr>
          <w:sz w:val="26"/>
          <w:szCs w:val="26"/>
          <w:lang w:val="pt-BR"/>
        </w:rPr>
      </w:pPr>
      <w:r w:rsidRPr="00837046">
        <w:rPr>
          <w:sz w:val="26"/>
          <w:szCs w:val="26"/>
          <w:lang w:val="pt-BR"/>
        </w:rPr>
        <w:t>Dùng cờlê lục lăng mở hoàn toàn van cấp gas lỏng theo chiều ng</w:t>
      </w:r>
      <w:r w:rsidRPr="00837046">
        <w:rPr>
          <w:rFonts w:ascii="VNI-Times" w:hAnsi="VNI-Times"/>
          <w:sz w:val="26"/>
          <w:szCs w:val="26"/>
          <w:lang w:val="pt-BR"/>
        </w:rPr>
        <w:t>ö</w:t>
      </w:r>
      <w:r w:rsidRPr="00837046">
        <w:rPr>
          <w:sz w:val="26"/>
          <w:szCs w:val="26"/>
          <w:lang w:val="pt-BR"/>
        </w:rPr>
        <w:softHyphen/>
        <w:t xml:space="preserve">ợc chiều kim đồng hồ </w:t>
      </w:r>
    </w:p>
    <w:p w:rsidR="006037C5" w:rsidRPr="00837046" w:rsidRDefault="006037C5" w:rsidP="00837046">
      <w:pPr>
        <w:numPr>
          <w:ilvl w:val="0"/>
          <w:numId w:val="33"/>
        </w:numPr>
        <w:tabs>
          <w:tab w:val="left" w:pos="1770"/>
        </w:tabs>
        <w:rPr>
          <w:sz w:val="26"/>
          <w:szCs w:val="26"/>
          <w:lang w:val="pt-BR"/>
        </w:rPr>
      </w:pPr>
      <w:r w:rsidRPr="00837046">
        <w:rPr>
          <w:sz w:val="26"/>
          <w:szCs w:val="26"/>
          <w:lang w:val="pt-BR"/>
        </w:rPr>
        <w:t>Mở hoàn toàn van gas</w:t>
      </w:r>
    </w:p>
    <w:p w:rsidR="006037C5" w:rsidRPr="00837046" w:rsidRDefault="006037C5" w:rsidP="00837046">
      <w:pPr>
        <w:numPr>
          <w:ilvl w:val="0"/>
          <w:numId w:val="33"/>
        </w:numPr>
        <w:tabs>
          <w:tab w:val="left" w:pos="1770"/>
        </w:tabs>
        <w:rPr>
          <w:sz w:val="26"/>
          <w:szCs w:val="26"/>
          <w:lang w:val="pt-BR"/>
        </w:rPr>
      </w:pPr>
      <w:r w:rsidRPr="00837046">
        <w:rPr>
          <w:sz w:val="26"/>
          <w:szCs w:val="26"/>
          <w:lang w:val="pt-BR"/>
        </w:rPr>
        <w:t>Tháo lỏng nhẹ van cấp gas để xả áp , sau đó tháo lỏng đầu nối</w:t>
      </w:r>
    </w:p>
    <w:p w:rsidR="006037C5" w:rsidRPr="00837046" w:rsidRDefault="006037C5" w:rsidP="00837046">
      <w:pPr>
        <w:numPr>
          <w:ilvl w:val="0"/>
          <w:numId w:val="33"/>
        </w:numPr>
        <w:tabs>
          <w:tab w:val="left" w:pos="1770"/>
        </w:tabs>
        <w:rPr>
          <w:sz w:val="26"/>
          <w:szCs w:val="26"/>
          <w:lang w:val="pt-BR"/>
        </w:rPr>
      </w:pPr>
      <w:r w:rsidRPr="00837046">
        <w:rPr>
          <w:sz w:val="26"/>
          <w:szCs w:val="26"/>
          <w:lang w:val="pt-BR"/>
        </w:rPr>
        <w:t xml:space="preserve">Thay đai ốc chặn van cấp bằng đai ốc hãm và nhanh  chóng vặn chặt bằng cờlê, quá trình này rất quan trọng nhằm </w:t>
      </w:r>
      <w:r w:rsidRPr="00837046">
        <w:rPr>
          <w:rFonts w:ascii="VNI-Times" w:hAnsi="VNI-Times"/>
          <w:sz w:val="26"/>
          <w:szCs w:val="26"/>
          <w:lang w:val="pt-BR"/>
        </w:rPr>
        <w:t xml:space="preserve">choã </w:t>
      </w:r>
      <w:r w:rsidRPr="00837046">
        <w:rPr>
          <w:sz w:val="26"/>
          <w:szCs w:val="26"/>
          <w:lang w:val="pt-BR"/>
        </w:rPr>
        <w:t>hư rò rỉ từ hệ thống</w:t>
      </w:r>
    </w:p>
    <w:p w:rsidR="006037C5" w:rsidRPr="00837046" w:rsidRDefault="006037C5" w:rsidP="00837046">
      <w:pPr>
        <w:numPr>
          <w:ilvl w:val="0"/>
          <w:numId w:val="33"/>
        </w:numPr>
        <w:tabs>
          <w:tab w:val="left" w:pos="1770"/>
        </w:tabs>
        <w:rPr>
          <w:sz w:val="26"/>
          <w:szCs w:val="26"/>
          <w:lang w:val="pt-BR"/>
        </w:rPr>
      </w:pPr>
      <w:r w:rsidRPr="00837046">
        <w:rPr>
          <w:sz w:val="26"/>
          <w:szCs w:val="26"/>
          <w:lang w:val="pt-BR"/>
        </w:rPr>
        <w:t>Thay tất cả đai ốc chặn van cấp bằng đai ốc hãm và nhưa như chóng vặn chặt</w:t>
      </w:r>
    </w:p>
    <w:p w:rsidR="006037C5" w:rsidRPr="00837046" w:rsidRDefault="006037C5" w:rsidP="00837046">
      <w:pPr>
        <w:tabs>
          <w:tab w:val="left" w:pos="1770"/>
        </w:tabs>
        <w:rPr>
          <w:sz w:val="26"/>
          <w:szCs w:val="26"/>
          <w:lang w:val="pt-BR"/>
        </w:rPr>
      </w:pPr>
      <w:r w:rsidRPr="00837046">
        <w:rPr>
          <w:sz w:val="26"/>
          <w:szCs w:val="26"/>
          <w:lang w:val="pt-BR"/>
        </w:rPr>
        <w:t>Đến đây đã hoàn thành máy điều hòa đã sẵn sàng chạy thử</w:t>
      </w:r>
    </w:p>
    <w:p w:rsidR="006037C5" w:rsidRPr="00837046" w:rsidRDefault="006037C5" w:rsidP="006037C5">
      <w:pPr>
        <w:spacing w:line="360" w:lineRule="auto"/>
        <w:rPr>
          <w:sz w:val="26"/>
          <w:szCs w:val="26"/>
          <w:lang w:val="pt-BR"/>
        </w:rPr>
      </w:pPr>
      <w:r w:rsidRPr="00837046">
        <w:rPr>
          <w:noProof/>
          <w:sz w:val="26"/>
          <w:szCs w:val="26"/>
        </w:rPr>
        <w:drawing>
          <wp:anchor distT="0" distB="0" distL="114300" distR="114300" simplePos="0" relativeHeight="251980800" behindDoc="0" locked="0" layoutInCell="1" allowOverlap="1" wp14:anchorId="36053D71" wp14:editId="0212DABE">
            <wp:simplePos x="0" y="0"/>
            <wp:positionH relativeFrom="column">
              <wp:posOffset>1148715</wp:posOffset>
            </wp:positionH>
            <wp:positionV relativeFrom="paragraph">
              <wp:posOffset>185420</wp:posOffset>
            </wp:positionV>
            <wp:extent cx="2238375" cy="1905000"/>
            <wp:effectExtent l="0" t="0" r="9525" b="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01">
                      <a:extLst>
                        <a:ext uri="{28A0092B-C50C-407E-A947-70E740481C1C}">
                          <a14:useLocalDpi xmlns:a14="http://schemas.microsoft.com/office/drawing/2010/main" val="0"/>
                        </a:ext>
                      </a:extLst>
                    </a:blip>
                    <a:srcRect/>
                    <a:stretch>
                      <a:fillRect/>
                    </a:stretch>
                  </pic:blipFill>
                  <pic:spPr bwMode="auto">
                    <a:xfrm>
                      <a:off x="0" y="0"/>
                      <a:ext cx="2238375" cy="19050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6037C5" w:rsidRPr="00837046" w:rsidRDefault="006037C5" w:rsidP="006037C5">
      <w:pPr>
        <w:spacing w:line="360" w:lineRule="auto"/>
        <w:rPr>
          <w:sz w:val="26"/>
          <w:szCs w:val="26"/>
          <w:lang w:val="pt-BR"/>
        </w:rPr>
      </w:pPr>
    </w:p>
    <w:p w:rsidR="006037C5" w:rsidRPr="00837046" w:rsidRDefault="006037C5" w:rsidP="006037C5">
      <w:pPr>
        <w:spacing w:line="360" w:lineRule="auto"/>
        <w:rPr>
          <w:sz w:val="26"/>
          <w:szCs w:val="26"/>
          <w:lang w:val="pt-BR"/>
        </w:rPr>
      </w:pPr>
    </w:p>
    <w:p w:rsidR="006037C5" w:rsidRPr="00837046" w:rsidRDefault="006037C5" w:rsidP="006037C5">
      <w:pPr>
        <w:tabs>
          <w:tab w:val="left" w:pos="1155"/>
        </w:tabs>
        <w:spacing w:line="360" w:lineRule="auto"/>
        <w:rPr>
          <w:sz w:val="26"/>
          <w:szCs w:val="26"/>
          <w:lang w:val="pt-BR"/>
        </w:rPr>
      </w:pPr>
      <w:r w:rsidRPr="00837046">
        <w:rPr>
          <w:sz w:val="26"/>
          <w:szCs w:val="26"/>
          <w:lang w:val="pt-BR"/>
        </w:rPr>
        <w:tab/>
      </w:r>
    </w:p>
    <w:p w:rsidR="006037C5" w:rsidRPr="00837046" w:rsidRDefault="006037C5" w:rsidP="006037C5">
      <w:pPr>
        <w:spacing w:line="360" w:lineRule="auto"/>
        <w:rPr>
          <w:sz w:val="26"/>
          <w:szCs w:val="26"/>
          <w:lang w:val="pt-BR"/>
        </w:rPr>
      </w:pPr>
    </w:p>
    <w:p w:rsidR="006037C5" w:rsidRPr="00837046" w:rsidRDefault="006037C5" w:rsidP="006037C5">
      <w:pPr>
        <w:spacing w:line="360" w:lineRule="auto"/>
        <w:rPr>
          <w:sz w:val="26"/>
          <w:szCs w:val="26"/>
          <w:lang w:val="pt-BR"/>
        </w:rPr>
      </w:pPr>
    </w:p>
    <w:p w:rsidR="006037C5" w:rsidRPr="00837046" w:rsidRDefault="006037C5" w:rsidP="006037C5">
      <w:pPr>
        <w:spacing w:line="360" w:lineRule="auto"/>
        <w:rPr>
          <w:sz w:val="26"/>
          <w:szCs w:val="26"/>
          <w:lang w:val="pt-BR"/>
        </w:rPr>
      </w:pPr>
    </w:p>
    <w:p w:rsidR="006037C5" w:rsidRPr="00837046" w:rsidRDefault="006037C5" w:rsidP="006037C5">
      <w:pPr>
        <w:spacing w:line="360" w:lineRule="auto"/>
        <w:rPr>
          <w:sz w:val="26"/>
          <w:szCs w:val="26"/>
          <w:lang w:val="pt-BR"/>
        </w:rPr>
      </w:pPr>
    </w:p>
    <w:p w:rsidR="006037C5" w:rsidRPr="00837046" w:rsidRDefault="006037C5" w:rsidP="006037C5">
      <w:pPr>
        <w:spacing w:line="360" w:lineRule="auto"/>
        <w:rPr>
          <w:sz w:val="26"/>
          <w:szCs w:val="26"/>
          <w:lang w:val="pt-BR"/>
        </w:rPr>
      </w:pPr>
    </w:p>
    <w:p w:rsidR="006037C5" w:rsidRPr="00837046" w:rsidRDefault="006037C5" w:rsidP="006037C5">
      <w:pPr>
        <w:tabs>
          <w:tab w:val="left" w:pos="1485"/>
        </w:tabs>
        <w:spacing w:line="360" w:lineRule="auto"/>
        <w:rPr>
          <w:sz w:val="26"/>
          <w:szCs w:val="26"/>
        </w:rPr>
      </w:pPr>
      <w:r w:rsidRPr="00837046">
        <w:rPr>
          <w:sz w:val="26"/>
          <w:szCs w:val="26"/>
          <w:lang w:val="pt-BR"/>
        </w:rPr>
        <w:tab/>
      </w:r>
      <w:r w:rsidRPr="00837046">
        <w:rPr>
          <w:sz w:val="26"/>
          <w:szCs w:val="26"/>
        </w:rPr>
        <w:t xml:space="preserve">6. Chạy </w:t>
      </w:r>
      <w:proofErr w:type="gramStart"/>
      <w:r w:rsidRPr="00837046">
        <w:rPr>
          <w:sz w:val="26"/>
          <w:szCs w:val="26"/>
        </w:rPr>
        <w:t>thử :</w:t>
      </w:r>
      <w:proofErr w:type="gramEnd"/>
    </w:p>
    <w:p w:rsidR="006037C5" w:rsidRPr="00837046" w:rsidRDefault="006037C5" w:rsidP="00E000FE">
      <w:pPr>
        <w:numPr>
          <w:ilvl w:val="0"/>
          <w:numId w:val="34"/>
        </w:numPr>
        <w:spacing w:line="360" w:lineRule="auto"/>
        <w:rPr>
          <w:sz w:val="26"/>
          <w:szCs w:val="26"/>
        </w:rPr>
      </w:pPr>
      <w:r w:rsidRPr="00837046">
        <w:rPr>
          <w:rFonts w:ascii="VNI-Times" w:hAnsi="VNI-Times"/>
          <w:sz w:val="26"/>
          <w:szCs w:val="26"/>
        </w:rPr>
        <w:t>Kieåm</w:t>
      </w:r>
      <w:r w:rsidRPr="00837046">
        <w:rPr>
          <w:sz w:val="26"/>
          <w:szCs w:val="26"/>
        </w:rPr>
        <w:t xml:space="preserve"> tra sự kết nối phù hợp tất cả các ống và cáp điện</w:t>
      </w:r>
    </w:p>
    <w:p w:rsidR="006037C5" w:rsidRPr="00837046" w:rsidRDefault="006037C5" w:rsidP="00E000FE">
      <w:pPr>
        <w:numPr>
          <w:ilvl w:val="0"/>
          <w:numId w:val="34"/>
        </w:numPr>
        <w:spacing w:line="360" w:lineRule="auto"/>
        <w:rPr>
          <w:sz w:val="26"/>
          <w:szCs w:val="26"/>
          <w:lang w:val="pt-BR"/>
        </w:rPr>
      </w:pPr>
      <w:r w:rsidRPr="00837046">
        <w:rPr>
          <w:rFonts w:ascii="VNI-Times" w:hAnsi="VNI-Times"/>
          <w:sz w:val="26"/>
          <w:szCs w:val="26"/>
          <w:lang w:val="pt-BR"/>
        </w:rPr>
        <w:t>Kieåm</w:t>
      </w:r>
      <w:r w:rsidRPr="00837046">
        <w:rPr>
          <w:sz w:val="26"/>
          <w:szCs w:val="26"/>
          <w:lang w:val="pt-BR"/>
        </w:rPr>
        <w:t xml:space="preserve"> tra chế độ mở (hoàn toàn) của tất cả các van cấp gas và gas lỏng</w:t>
      </w:r>
    </w:p>
    <w:p w:rsidR="006037C5" w:rsidRPr="00837046" w:rsidRDefault="006037C5" w:rsidP="007D6FE2">
      <w:pPr>
        <w:tabs>
          <w:tab w:val="left" w:pos="90"/>
        </w:tabs>
        <w:ind w:firstLine="720"/>
        <w:rPr>
          <w:rFonts w:ascii="VNI-Times" w:hAnsi="VNI-Times"/>
          <w:sz w:val="26"/>
          <w:szCs w:val="26"/>
          <w:u w:val="single"/>
        </w:rPr>
      </w:pPr>
    </w:p>
    <w:p w:rsidR="0042477E" w:rsidRDefault="0042477E" w:rsidP="007D6FE2">
      <w:pPr>
        <w:tabs>
          <w:tab w:val="left" w:pos="90"/>
        </w:tabs>
        <w:ind w:firstLine="720"/>
        <w:jc w:val="center"/>
        <w:rPr>
          <w:b/>
          <w:sz w:val="32"/>
          <w:szCs w:val="32"/>
        </w:rPr>
      </w:pPr>
    </w:p>
    <w:p w:rsidR="00DF7F47" w:rsidRDefault="00DF7F47" w:rsidP="007D6FE2">
      <w:pPr>
        <w:tabs>
          <w:tab w:val="left" w:pos="90"/>
        </w:tabs>
        <w:ind w:firstLine="720"/>
        <w:jc w:val="center"/>
        <w:rPr>
          <w:b/>
          <w:sz w:val="32"/>
          <w:szCs w:val="32"/>
        </w:rPr>
      </w:pPr>
    </w:p>
    <w:p w:rsidR="00DF7F47" w:rsidRDefault="00DF7F47" w:rsidP="007D6FE2">
      <w:pPr>
        <w:tabs>
          <w:tab w:val="left" w:pos="90"/>
        </w:tabs>
        <w:ind w:firstLine="720"/>
        <w:jc w:val="center"/>
        <w:rPr>
          <w:b/>
          <w:sz w:val="32"/>
          <w:szCs w:val="32"/>
        </w:rPr>
      </w:pPr>
    </w:p>
    <w:p w:rsidR="00DF7F47" w:rsidRDefault="00DF7F47" w:rsidP="007D6FE2">
      <w:pPr>
        <w:tabs>
          <w:tab w:val="left" w:pos="90"/>
        </w:tabs>
        <w:ind w:firstLine="720"/>
        <w:jc w:val="center"/>
        <w:rPr>
          <w:b/>
          <w:sz w:val="32"/>
          <w:szCs w:val="32"/>
        </w:rPr>
      </w:pPr>
    </w:p>
    <w:p w:rsidR="00DF7F47" w:rsidRDefault="00DF7F47" w:rsidP="007D6FE2">
      <w:pPr>
        <w:tabs>
          <w:tab w:val="left" w:pos="90"/>
        </w:tabs>
        <w:ind w:firstLine="720"/>
        <w:jc w:val="center"/>
        <w:rPr>
          <w:b/>
          <w:sz w:val="32"/>
          <w:szCs w:val="32"/>
        </w:rPr>
      </w:pPr>
    </w:p>
    <w:p w:rsidR="001C7AA3" w:rsidRDefault="00CD2017" w:rsidP="007D6FE2">
      <w:pPr>
        <w:tabs>
          <w:tab w:val="left" w:pos="90"/>
        </w:tabs>
        <w:ind w:firstLine="720"/>
        <w:jc w:val="center"/>
        <w:rPr>
          <w:b/>
          <w:sz w:val="32"/>
          <w:szCs w:val="32"/>
        </w:rPr>
      </w:pPr>
      <w:r w:rsidRPr="00CD2017">
        <w:rPr>
          <w:b/>
          <w:sz w:val="32"/>
          <w:szCs w:val="32"/>
        </w:rPr>
        <w:lastRenderedPageBreak/>
        <w:t>BÀI 14: HÚT CHÂN KHÔNG, NẠP GA.</w:t>
      </w:r>
    </w:p>
    <w:p w:rsidR="00F53606" w:rsidRPr="00B679FF" w:rsidRDefault="00F53606" w:rsidP="00F53606">
      <w:pPr>
        <w:tabs>
          <w:tab w:val="left" w:pos="90"/>
        </w:tabs>
        <w:ind w:firstLine="720"/>
        <w:jc w:val="both"/>
        <w:rPr>
          <w:rFonts w:ascii="VNI-Times" w:hAnsi="VNI-Times"/>
          <w:sz w:val="26"/>
          <w:szCs w:val="26"/>
        </w:rPr>
      </w:pPr>
      <w:r w:rsidRPr="00B679FF">
        <w:rPr>
          <w:rFonts w:ascii="VNI-Times" w:hAnsi="VNI-Times"/>
          <w:b/>
          <w:sz w:val="26"/>
          <w:szCs w:val="26"/>
        </w:rPr>
        <w:t>I</w:t>
      </w:r>
      <w:proofErr w:type="gramStart"/>
      <w:r w:rsidRPr="00B679FF">
        <w:rPr>
          <w:rFonts w:ascii="VNI-Times" w:hAnsi="VNI-Times"/>
          <w:b/>
          <w:sz w:val="26"/>
          <w:szCs w:val="26"/>
        </w:rPr>
        <w:t>/  MUÏC</w:t>
      </w:r>
      <w:proofErr w:type="gramEnd"/>
      <w:r w:rsidRPr="00B679FF">
        <w:rPr>
          <w:rFonts w:ascii="VNI-Times" w:hAnsi="VNI-Times"/>
          <w:b/>
          <w:sz w:val="26"/>
          <w:szCs w:val="26"/>
        </w:rPr>
        <w:t xml:space="preserve"> ÑÍCH – YEÂU CAÀU :</w:t>
      </w:r>
    </w:p>
    <w:p w:rsidR="00F53606" w:rsidRPr="00B679FF" w:rsidRDefault="00F53606" w:rsidP="00F53606">
      <w:pPr>
        <w:tabs>
          <w:tab w:val="left" w:pos="90"/>
        </w:tabs>
        <w:ind w:firstLine="720"/>
        <w:rPr>
          <w:rFonts w:ascii="VNI-Times" w:hAnsi="VNI-Times"/>
          <w:noProof/>
          <w:sz w:val="26"/>
        </w:rPr>
      </w:pPr>
      <w:r w:rsidRPr="00B679FF">
        <w:rPr>
          <w:rFonts w:ascii="VNI-Times" w:hAnsi="VNI-Times"/>
          <w:sz w:val="26"/>
          <w:szCs w:val="26"/>
        </w:rPr>
        <w:t xml:space="preserve">1. Muïc </w:t>
      </w:r>
      <w:proofErr w:type="gramStart"/>
      <w:r w:rsidRPr="00B679FF">
        <w:rPr>
          <w:rFonts w:ascii="VNI-Times" w:hAnsi="VNI-Times"/>
          <w:sz w:val="26"/>
          <w:szCs w:val="26"/>
        </w:rPr>
        <w:t>ñích :</w:t>
      </w:r>
      <w:proofErr w:type="gramEnd"/>
      <w:r w:rsidRPr="00B679FF">
        <w:rPr>
          <w:rFonts w:ascii="VNI-Times" w:hAnsi="VNI-Times"/>
          <w:sz w:val="26"/>
        </w:rPr>
        <w:t xml:space="preserve">  </w:t>
      </w:r>
      <w:r w:rsidRPr="00B679FF">
        <w:rPr>
          <w:rFonts w:ascii="VNI-Times" w:hAnsi="VNI-Times"/>
          <w:sz w:val="26"/>
          <w:szCs w:val="26"/>
        </w:rPr>
        <w:t>Sau baøi hoïc naøy ngöôøi hoïc seõ thöïc hieän ñöôïc:</w:t>
      </w:r>
    </w:p>
    <w:p w:rsidR="00F53606" w:rsidRPr="00B679FF" w:rsidRDefault="00F53606" w:rsidP="00F53606">
      <w:pPr>
        <w:tabs>
          <w:tab w:val="left" w:pos="90"/>
        </w:tabs>
        <w:autoSpaceDE w:val="0"/>
        <w:autoSpaceDN w:val="0"/>
        <w:adjustRightInd w:val="0"/>
        <w:ind w:firstLine="720"/>
        <w:rPr>
          <w:sz w:val="26"/>
          <w:szCs w:val="26"/>
        </w:rPr>
      </w:pPr>
      <w:r>
        <w:rPr>
          <w:rFonts w:ascii="VNI-Times" w:hAnsi="VNI-Times"/>
          <w:sz w:val="26"/>
          <w:szCs w:val="26"/>
        </w:rPr>
        <w:t xml:space="preserve">       </w:t>
      </w:r>
      <w:r w:rsidRPr="00B679FF">
        <w:rPr>
          <w:rFonts w:ascii="VNI-Times" w:hAnsi="VNI-Times"/>
          <w:sz w:val="26"/>
          <w:szCs w:val="26"/>
        </w:rPr>
        <w:t>- Trình baøy ñöôïc</w:t>
      </w:r>
      <w:r>
        <w:rPr>
          <w:rFonts w:ascii="VNI-Times" w:hAnsi="VNI-Times"/>
          <w:sz w:val="26"/>
          <w:szCs w:val="26"/>
        </w:rPr>
        <w:t xml:space="preserve">, </w:t>
      </w:r>
      <w:r>
        <w:rPr>
          <w:sz w:val="26"/>
          <w:szCs w:val="26"/>
        </w:rPr>
        <w:t>thực hiện đ</w:t>
      </w:r>
      <w:r w:rsidRPr="0042477E">
        <w:rPr>
          <w:sz w:val="26"/>
          <w:szCs w:val="26"/>
        </w:rPr>
        <w:t>ược</w:t>
      </w:r>
      <w:r w:rsidRPr="00B679FF">
        <w:rPr>
          <w:rFonts w:ascii="VNI-Times" w:hAnsi="VNI-Times"/>
          <w:sz w:val="26"/>
          <w:szCs w:val="26"/>
        </w:rPr>
        <w:t xml:space="preserve"> </w:t>
      </w:r>
      <w:r w:rsidRPr="0042477E">
        <w:rPr>
          <w:sz w:val="26"/>
          <w:szCs w:val="26"/>
        </w:rPr>
        <w:t>các</w:t>
      </w:r>
      <w:r>
        <w:rPr>
          <w:rFonts w:ascii="VNI-Times" w:hAnsi="VNI-Times"/>
          <w:sz w:val="26"/>
          <w:szCs w:val="26"/>
        </w:rPr>
        <w:t xml:space="preserve"> b</w:t>
      </w:r>
      <w:r>
        <w:rPr>
          <w:sz w:val="26"/>
          <w:szCs w:val="26"/>
          <w:lang w:val="vi-VN"/>
        </w:rPr>
        <w:t xml:space="preserve">ước </w:t>
      </w:r>
      <w:r>
        <w:rPr>
          <w:sz w:val="26"/>
          <w:szCs w:val="26"/>
        </w:rPr>
        <w:t xml:space="preserve">hút chân không toàn bộ hệ thống </w:t>
      </w:r>
    </w:p>
    <w:p w:rsidR="00F53606" w:rsidRPr="00B679FF" w:rsidRDefault="00F53606" w:rsidP="00F53606">
      <w:pPr>
        <w:tabs>
          <w:tab w:val="left" w:pos="90"/>
        </w:tabs>
        <w:ind w:firstLine="720"/>
        <w:jc w:val="both"/>
        <w:rPr>
          <w:rFonts w:ascii="VNI-Times" w:hAnsi="VNI-Times"/>
          <w:sz w:val="26"/>
          <w:szCs w:val="26"/>
        </w:rPr>
      </w:pPr>
      <w:r w:rsidRPr="00B679FF">
        <w:rPr>
          <w:rFonts w:ascii="VNI-Times" w:hAnsi="VNI-Times"/>
          <w:sz w:val="26"/>
          <w:szCs w:val="26"/>
        </w:rPr>
        <w:t xml:space="preserve"> </w:t>
      </w:r>
      <w:proofErr w:type="gramStart"/>
      <w:r w:rsidRPr="00B679FF">
        <w:rPr>
          <w:rFonts w:ascii="VNI-Times" w:hAnsi="VNI-Times"/>
          <w:sz w:val="26"/>
          <w:szCs w:val="26"/>
        </w:rPr>
        <w:t>maùy</w:t>
      </w:r>
      <w:proofErr w:type="gramEnd"/>
      <w:r w:rsidRPr="00B679FF">
        <w:rPr>
          <w:rFonts w:ascii="VNI-Times" w:hAnsi="VNI-Times"/>
          <w:sz w:val="26"/>
          <w:szCs w:val="26"/>
        </w:rPr>
        <w:t xml:space="preserve"> laïnh </w:t>
      </w:r>
      <w:r>
        <w:rPr>
          <w:rFonts w:ascii="VNI-Times" w:hAnsi="VNI-Times"/>
          <w:sz w:val="26"/>
          <w:szCs w:val="26"/>
        </w:rPr>
        <w:t>2</w:t>
      </w:r>
      <w:r>
        <w:rPr>
          <w:sz w:val="26"/>
          <w:szCs w:val="26"/>
        </w:rPr>
        <w:t xml:space="preserve"> khối</w:t>
      </w:r>
      <w:r w:rsidRPr="00B679FF">
        <w:rPr>
          <w:rFonts w:ascii="VNI-Times" w:hAnsi="VNI-Times"/>
          <w:sz w:val="26"/>
          <w:szCs w:val="26"/>
        </w:rPr>
        <w:t>.</w:t>
      </w:r>
    </w:p>
    <w:p w:rsidR="00F53606" w:rsidRPr="00B679FF" w:rsidRDefault="00F53606" w:rsidP="00F53606">
      <w:pPr>
        <w:tabs>
          <w:tab w:val="left" w:pos="90"/>
        </w:tabs>
        <w:ind w:firstLine="720"/>
        <w:jc w:val="both"/>
        <w:rPr>
          <w:rFonts w:ascii="VNI-Times" w:hAnsi="VNI-Times"/>
          <w:sz w:val="26"/>
          <w:szCs w:val="26"/>
        </w:rPr>
      </w:pPr>
      <w:r>
        <w:rPr>
          <w:rFonts w:ascii="VNI-Times" w:hAnsi="VNI-Times"/>
          <w:sz w:val="26"/>
          <w:szCs w:val="26"/>
        </w:rPr>
        <w:t xml:space="preserve">          - Bieát caùch ño kieåm tra</w:t>
      </w:r>
      <w:r w:rsidRPr="00B679FF">
        <w:rPr>
          <w:rFonts w:ascii="VNI-Times" w:hAnsi="VNI-Times"/>
          <w:sz w:val="26"/>
          <w:szCs w:val="26"/>
        </w:rPr>
        <w:t xml:space="preserve"> </w:t>
      </w:r>
      <w:r>
        <w:rPr>
          <w:sz w:val="26"/>
          <w:szCs w:val="26"/>
        </w:rPr>
        <w:t xml:space="preserve">hiệu chỉnh được các chổ bị xì </w:t>
      </w:r>
      <w:r w:rsidRPr="00B679FF">
        <w:rPr>
          <w:rFonts w:ascii="VNI-Times" w:hAnsi="VNI-Times"/>
          <w:sz w:val="26"/>
          <w:szCs w:val="26"/>
        </w:rPr>
        <w:t xml:space="preserve">cuûa maùy laïnh </w:t>
      </w:r>
      <w:r>
        <w:rPr>
          <w:rFonts w:ascii="VNI-Times" w:hAnsi="VNI-Times"/>
          <w:sz w:val="26"/>
          <w:szCs w:val="26"/>
        </w:rPr>
        <w:t>2</w:t>
      </w:r>
      <w:r w:rsidRPr="00B679FF">
        <w:rPr>
          <w:sz w:val="26"/>
          <w:szCs w:val="26"/>
        </w:rPr>
        <w:t xml:space="preserve"> </w:t>
      </w:r>
      <w:r>
        <w:rPr>
          <w:sz w:val="26"/>
          <w:szCs w:val="26"/>
        </w:rPr>
        <w:t>khối</w:t>
      </w:r>
      <w:r w:rsidRPr="00B679FF">
        <w:rPr>
          <w:rFonts w:ascii="VNI-Times" w:hAnsi="VNI-Times"/>
          <w:sz w:val="26"/>
          <w:szCs w:val="26"/>
        </w:rPr>
        <w:t xml:space="preserve">. </w:t>
      </w:r>
    </w:p>
    <w:p w:rsidR="00F53606" w:rsidRDefault="00F53606" w:rsidP="00F53606">
      <w:pPr>
        <w:tabs>
          <w:tab w:val="left" w:pos="90"/>
        </w:tabs>
        <w:ind w:firstLine="720"/>
        <w:jc w:val="both"/>
        <w:rPr>
          <w:rFonts w:ascii="VNI-Times" w:hAnsi="VNI-Times"/>
          <w:sz w:val="26"/>
          <w:szCs w:val="26"/>
        </w:rPr>
      </w:pPr>
      <w:r>
        <w:rPr>
          <w:rFonts w:ascii="VNI-Times" w:hAnsi="VNI-Times"/>
          <w:sz w:val="26"/>
          <w:szCs w:val="26"/>
        </w:rPr>
        <w:t xml:space="preserve">         </w:t>
      </w:r>
      <w:r w:rsidRPr="00B679FF">
        <w:rPr>
          <w:rFonts w:ascii="VNI-Times" w:hAnsi="VNI-Times"/>
          <w:sz w:val="26"/>
          <w:szCs w:val="26"/>
        </w:rPr>
        <w:t xml:space="preserve"> - Xaùc ñònh ñöôïc caùc ñaàu daây </w:t>
      </w:r>
      <w:proofErr w:type="gramStart"/>
      <w:r w:rsidRPr="00B679FF">
        <w:rPr>
          <w:rFonts w:ascii="VNI-Times" w:hAnsi="VNI-Times"/>
          <w:sz w:val="26"/>
          <w:szCs w:val="26"/>
        </w:rPr>
        <w:t>ra  caùc</w:t>
      </w:r>
      <w:proofErr w:type="gramEnd"/>
      <w:r w:rsidRPr="00B679FF">
        <w:rPr>
          <w:rFonts w:ascii="VNI-Times" w:hAnsi="VNI-Times"/>
          <w:sz w:val="26"/>
          <w:szCs w:val="26"/>
        </w:rPr>
        <w:t xml:space="preserve"> thieát bò ñieän cuûa maùy laïnh </w:t>
      </w:r>
      <w:r>
        <w:rPr>
          <w:sz w:val="26"/>
          <w:szCs w:val="26"/>
        </w:rPr>
        <w:t>2 khối</w:t>
      </w:r>
      <w:r w:rsidRPr="00B679FF">
        <w:rPr>
          <w:rFonts w:ascii="VNI-Times" w:hAnsi="VNI-Times"/>
          <w:sz w:val="26"/>
          <w:szCs w:val="26"/>
        </w:rPr>
        <w:t>.</w:t>
      </w:r>
    </w:p>
    <w:p w:rsidR="00F53606" w:rsidRPr="00F53606" w:rsidRDefault="00F53606" w:rsidP="00F53606">
      <w:pPr>
        <w:tabs>
          <w:tab w:val="left" w:pos="90"/>
        </w:tabs>
        <w:ind w:firstLine="720"/>
        <w:jc w:val="both"/>
        <w:rPr>
          <w:sz w:val="26"/>
          <w:szCs w:val="26"/>
        </w:rPr>
      </w:pPr>
      <w:r>
        <w:rPr>
          <w:rFonts w:ascii="VNI-Times" w:hAnsi="VNI-Times"/>
          <w:sz w:val="26"/>
          <w:szCs w:val="26"/>
        </w:rPr>
        <w:t xml:space="preserve">          - N</w:t>
      </w:r>
      <w:r>
        <w:rPr>
          <w:sz w:val="26"/>
          <w:szCs w:val="26"/>
        </w:rPr>
        <w:t>ạp được gas vào</w:t>
      </w:r>
      <w:r w:rsidRPr="00F53606">
        <w:rPr>
          <w:rFonts w:ascii="VNI-Times" w:hAnsi="VNI-Times"/>
          <w:sz w:val="26"/>
          <w:szCs w:val="26"/>
        </w:rPr>
        <w:t xml:space="preserve"> </w:t>
      </w:r>
      <w:r w:rsidRPr="00B679FF">
        <w:rPr>
          <w:rFonts w:ascii="VNI-Times" w:hAnsi="VNI-Times"/>
          <w:sz w:val="26"/>
          <w:szCs w:val="26"/>
        </w:rPr>
        <w:t xml:space="preserve">maùy laïnh </w:t>
      </w:r>
      <w:r>
        <w:rPr>
          <w:sz w:val="26"/>
          <w:szCs w:val="26"/>
        </w:rPr>
        <w:t>2 khối</w:t>
      </w:r>
      <w:r w:rsidRPr="00B679FF">
        <w:rPr>
          <w:rFonts w:ascii="VNI-Times" w:hAnsi="VNI-Times"/>
          <w:sz w:val="26"/>
          <w:szCs w:val="26"/>
        </w:rPr>
        <w:t>.</w:t>
      </w:r>
    </w:p>
    <w:p w:rsidR="00F53606" w:rsidRPr="00B679FF" w:rsidRDefault="00F53606" w:rsidP="00F53606">
      <w:pPr>
        <w:tabs>
          <w:tab w:val="left" w:pos="90"/>
        </w:tabs>
        <w:ind w:firstLine="720"/>
        <w:jc w:val="both"/>
        <w:rPr>
          <w:rFonts w:ascii="VNI-Times" w:hAnsi="VNI-Times"/>
          <w:sz w:val="26"/>
          <w:szCs w:val="26"/>
        </w:rPr>
      </w:pPr>
      <w:r w:rsidRPr="00B679FF">
        <w:rPr>
          <w:rFonts w:ascii="VNI-Times" w:hAnsi="VNI-Times"/>
          <w:sz w:val="26"/>
          <w:szCs w:val="26"/>
        </w:rPr>
        <w:t xml:space="preserve">2. Yeâu </w:t>
      </w:r>
      <w:proofErr w:type="gramStart"/>
      <w:r w:rsidRPr="00B679FF">
        <w:rPr>
          <w:rFonts w:ascii="VNI-Times" w:hAnsi="VNI-Times"/>
          <w:sz w:val="26"/>
          <w:szCs w:val="26"/>
        </w:rPr>
        <w:t>caàu :</w:t>
      </w:r>
      <w:proofErr w:type="gramEnd"/>
      <w:r w:rsidRPr="00B679FF">
        <w:rPr>
          <w:rFonts w:ascii="VNI-Times" w:hAnsi="VNI-Times"/>
          <w:sz w:val="26"/>
          <w:szCs w:val="26"/>
        </w:rPr>
        <w:t xml:space="preserve"> </w:t>
      </w:r>
    </w:p>
    <w:p w:rsidR="00F53606" w:rsidRPr="00B679FF" w:rsidRDefault="00F53606" w:rsidP="00F53606">
      <w:pPr>
        <w:tabs>
          <w:tab w:val="left" w:pos="90"/>
        </w:tabs>
        <w:ind w:firstLine="720"/>
        <w:jc w:val="both"/>
        <w:rPr>
          <w:rFonts w:ascii="VNI-Times" w:hAnsi="VNI-Times"/>
          <w:sz w:val="26"/>
          <w:szCs w:val="26"/>
        </w:rPr>
      </w:pPr>
      <w:r w:rsidRPr="00B679FF">
        <w:rPr>
          <w:rFonts w:ascii="VNI-Times" w:hAnsi="VNI-Times"/>
          <w:sz w:val="26"/>
          <w:szCs w:val="26"/>
        </w:rPr>
        <w:t xml:space="preserve">Kyõ </w:t>
      </w:r>
      <w:proofErr w:type="gramStart"/>
      <w:r w:rsidRPr="00B679FF">
        <w:rPr>
          <w:rFonts w:ascii="VNI-Times" w:hAnsi="VNI-Times"/>
          <w:sz w:val="26"/>
          <w:szCs w:val="26"/>
        </w:rPr>
        <w:t>thuaät :</w:t>
      </w:r>
      <w:proofErr w:type="gramEnd"/>
      <w:r w:rsidRPr="00B679FF">
        <w:rPr>
          <w:rFonts w:ascii="VNI-Times" w:hAnsi="VNI-Times"/>
          <w:sz w:val="26"/>
          <w:szCs w:val="26"/>
        </w:rPr>
        <w:t xml:space="preserve">  - </w:t>
      </w:r>
      <w:r>
        <w:rPr>
          <w:sz w:val="26"/>
          <w:szCs w:val="26"/>
        </w:rPr>
        <w:t>H</w:t>
      </w:r>
      <w:r w:rsidRPr="00F53606">
        <w:rPr>
          <w:sz w:val="26"/>
          <w:szCs w:val="26"/>
        </w:rPr>
        <w:t>út chân không, nạp ga</w:t>
      </w:r>
      <w:r>
        <w:rPr>
          <w:sz w:val="26"/>
          <w:szCs w:val="26"/>
        </w:rPr>
        <w:t>s</w:t>
      </w:r>
      <w:r w:rsidRPr="00B679FF">
        <w:rPr>
          <w:rFonts w:ascii="VNI-Times" w:hAnsi="VNI-Times"/>
          <w:sz w:val="26"/>
          <w:szCs w:val="26"/>
        </w:rPr>
        <w:t xml:space="preserve"> thieát bò maùy laïnh </w:t>
      </w:r>
      <w:r>
        <w:rPr>
          <w:sz w:val="26"/>
          <w:szCs w:val="26"/>
        </w:rPr>
        <w:t>2</w:t>
      </w:r>
      <w:r w:rsidRPr="00B679FF">
        <w:rPr>
          <w:sz w:val="26"/>
          <w:szCs w:val="26"/>
        </w:rPr>
        <w:t xml:space="preserve"> </w:t>
      </w:r>
      <w:r>
        <w:rPr>
          <w:sz w:val="26"/>
          <w:szCs w:val="26"/>
        </w:rPr>
        <w:t>khối đúng kỹ thuật</w:t>
      </w:r>
      <w:r w:rsidRPr="00B679FF">
        <w:rPr>
          <w:rFonts w:ascii="VNI-Times" w:hAnsi="VNI-Times"/>
          <w:sz w:val="26"/>
          <w:szCs w:val="26"/>
        </w:rPr>
        <w:t>.</w:t>
      </w:r>
    </w:p>
    <w:p w:rsidR="00F53606" w:rsidRPr="00B679FF" w:rsidRDefault="00F53606" w:rsidP="00F53606">
      <w:pPr>
        <w:tabs>
          <w:tab w:val="left" w:pos="90"/>
        </w:tabs>
        <w:ind w:firstLine="720"/>
        <w:jc w:val="both"/>
        <w:rPr>
          <w:rFonts w:ascii="VNI-Times" w:hAnsi="VNI-Times"/>
          <w:sz w:val="26"/>
          <w:szCs w:val="26"/>
        </w:rPr>
      </w:pPr>
      <w:r w:rsidRPr="00B679FF">
        <w:rPr>
          <w:rFonts w:ascii="VNI-Times" w:hAnsi="VNI-Times"/>
          <w:sz w:val="26"/>
          <w:szCs w:val="26"/>
        </w:rPr>
        <w:t xml:space="preserve">Myõ </w:t>
      </w:r>
      <w:proofErr w:type="gramStart"/>
      <w:r w:rsidRPr="00B679FF">
        <w:rPr>
          <w:rFonts w:ascii="VNI-Times" w:hAnsi="VNI-Times"/>
          <w:sz w:val="26"/>
          <w:szCs w:val="26"/>
        </w:rPr>
        <w:t>thuaät :</w:t>
      </w:r>
      <w:proofErr w:type="gramEnd"/>
      <w:r w:rsidRPr="00B679FF">
        <w:rPr>
          <w:rFonts w:ascii="VNI-Times" w:hAnsi="VNI-Times"/>
          <w:sz w:val="26"/>
          <w:szCs w:val="26"/>
        </w:rPr>
        <w:t xml:space="preserve"> </w:t>
      </w:r>
      <w:r>
        <w:rPr>
          <w:rFonts w:ascii="VNI-Times" w:hAnsi="VNI-Times"/>
          <w:sz w:val="26"/>
          <w:szCs w:val="26"/>
        </w:rPr>
        <w:t>-</w:t>
      </w:r>
      <w:r w:rsidRPr="00B679FF">
        <w:rPr>
          <w:rFonts w:ascii="VNI-Times" w:hAnsi="VNI-Times"/>
          <w:sz w:val="26"/>
          <w:szCs w:val="26"/>
        </w:rPr>
        <w:t xml:space="preserve">  Kyõ thuaät </w:t>
      </w:r>
      <w:r w:rsidR="00FA11B7">
        <w:rPr>
          <w:sz w:val="26"/>
          <w:szCs w:val="26"/>
        </w:rPr>
        <w:t>h</w:t>
      </w:r>
      <w:r w:rsidR="00FA11B7" w:rsidRPr="00F53606">
        <w:rPr>
          <w:sz w:val="26"/>
          <w:szCs w:val="26"/>
        </w:rPr>
        <w:t>út chân không, nạp ga</w:t>
      </w:r>
      <w:r w:rsidR="00FA11B7">
        <w:rPr>
          <w:sz w:val="26"/>
          <w:szCs w:val="26"/>
        </w:rPr>
        <w:t>s</w:t>
      </w:r>
      <w:r w:rsidR="00FA11B7" w:rsidRPr="00B679FF">
        <w:rPr>
          <w:rFonts w:ascii="VNI-Times" w:hAnsi="VNI-Times"/>
          <w:sz w:val="26"/>
          <w:szCs w:val="26"/>
        </w:rPr>
        <w:t xml:space="preserve"> </w:t>
      </w:r>
      <w:r w:rsidRPr="00B679FF">
        <w:rPr>
          <w:rFonts w:ascii="VNI-Times" w:hAnsi="VNI-Times"/>
          <w:sz w:val="26"/>
          <w:szCs w:val="26"/>
        </w:rPr>
        <w:t>ph</w:t>
      </w:r>
      <w:r w:rsidRPr="00B679FF">
        <w:rPr>
          <w:sz w:val="26"/>
          <w:szCs w:val="26"/>
        </w:rPr>
        <w:t>ải</w:t>
      </w:r>
      <w:r w:rsidRPr="00B679FF">
        <w:rPr>
          <w:rFonts w:ascii="VNI-Times" w:hAnsi="VNI-Times"/>
          <w:sz w:val="26"/>
          <w:szCs w:val="26"/>
        </w:rPr>
        <w:t xml:space="preserve"> goïn gaøng.</w:t>
      </w:r>
    </w:p>
    <w:p w:rsidR="00F53606" w:rsidRPr="00B679FF" w:rsidRDefault="00F53606" w:rsidP="00F53606">
      <w:pPr>
        <w:tabs>
          <w:tab w:val="left" w:pos="90"/>
        </w:tabs>
        <w:ind w:firstLine="720"/>
        <w:jc w:val="both"/>
        <w:rPr>
          <w:rFonts w:ascii="VNI-Times" w:hAnsi="VNI-Times"/>
          <w:sz w:val="26"/>
          <w:szCs w:val="26"/>
        </w:rPr>
      </w:pPr>
      <w:r w:rsidRPr="00B679FF">
        <w:rPr>
          <w:rFonts w:ascii="VNI-Times" w:hAnsi="VNI-Times"/>
          <w:sz w:val="26"/>
          <w:szCs w:val="26"/>
        </w:rPr>
        <w:t xml:space="preserve">An </w:t>
      </w:r>
      <w:proofErr w:type="gramStart"/>
      <w:r w:rsidRPr="00B679FF">
        <w:rPr>
          <w:rFonts w:ascii="VNI-Times" w:hAnsi="VNI-Times"/>
          <w:sz w:val="26"/>
          <w:szCs w:val="26"/>
        </w:rPr>
        <w:t>toaøn :</w:t>
      </w:r>
      <w:proofErr w:type="gramEnd"/>
      <w:r w:rsidRPr="00B679FF">
        <w:rPr>
          <w:rFonts w:ascii="VNI-Times" w:hAnsi="VNI-Times"/>
          <w:sz w:val="26"/>
          <w:szCs w:val="26"/>
        </w:rPr>
        <w:t xml:space="preserve">   - Khoâng ñöôïc laøm hö hoûng caùc thieát bò.</w:t>
      </w:r>
    </w:p>
    <w:p w:rsidR="00F53606" w:rsidRPr="00B679FF" w:rsidRDefault="00F53606" w:rsidP="00F53606">
      <w:pPr>
        <w:tabs>
          <w:tab w:val="left" w:pos="90"/>
        </w:tabs>
        <w:ind w:firstLine="720"/>
        <w:jc w:val="both"/>
        <w:rPr>
          <w:rFonts w:ascii="VNI-Times" w:hAnsi="VNI-Times"/>
          <w:sz w:val="26"/>
          <w:szCs w:val="26"/>
        </w:rPr>
      </w:pPr>
      <w:r w:rsidRPr="00B679FF">
        <w:rPr>
          <w:rFonts w:ascii="VNI-Times" w:hAnsi="VNI-Times"/>
          <w:b/>
          <w:sz w:val="26"/>
          <w:szCs w:val="26"/>
        </w:rPr>
        <w:t>II</w:t>
      </w:r>
      <w:proofErr w:type="gramStart"/>
      <w:r w:rsidRPr="00B679FF">
        <w:rPr>
          <w:rFonts w:ascii="VNI-Times" w:hAnsi="VNI-Times"/>
          <w:b/>
          <w:sz w:val="26"/>
          <w:szCs w:val="26"/>
        </w:rPr>
        <w:t>/  VAÄT</w:t>
      </w:r>
      <w:proofErr w:type="gramEnd"/>
      <w:r w:rsidRPr="00B679FF">
        <w:rPr>
          <w:rFonts w:ascii="VNI-Times" w:hAnsi="VNI-Times"/>
          <w:b/>
          <w:sz w:val="26"/>
          <w:szCs w:val="26"/>
        </w:rPr>
        <w:t xml:space="preserve"> LIEÄU – THIEÁT BÒ – DUÏNG CUÏ :</w:t>
      </w:r>
    </w:p>
    <w:p w:rsidR="00F53606" w:rsidRPr="00B679FF" w:rsidRDefault="00F53606" w:rsidP="00E000FE">
      <w:pPr>
        <w:numPr>
          <w:ilvl w:val="0"/>
          <w:numId w:val="7"/>
        </w:numPr>
        <w:tabs>
          <w:tab w:val="left" w:pos="90"/>
        </w:tabs>
        <w:ind w:left="0" w:firstLine="720"/>
        <w:jc w:val="both"/>
        <w:rPr>
          <w:rFonts w:ascii="VNI-Times" w:hAnsi="VNI-Times"/>
          <w:sz w:val="26"/>
          <w:szCs w:val="26"/>
        </w:rPr>
      </w:pPr>
      <w:r w:rsidRPr="00B679FF">
        <w:rPr>
          <w:rFonts w:ascii="VNI-Times" w:hAnsi="VNI-Times"/>
          <w:sz w:val="26"/>
          <w:szCs w:val="26"/>
        </w:rPr>
        <w:t xml:space="preserve">Vaät </w:t>
      </w:r>
      <w:proofErr w:type="gramStart"/>
      <w:r w:rsidRPr="00B679FF">
        <w:rPr>
          <w:rFonts w:ascii="VNI-Times" w:hAnsi="VNI-Times"/>
          <w:sz w:val="26"/>
          <w:szCs w:val="26"/>
        </w:rPr>
        <w:t xml:space="preserve">lieäu </w:t>
      </w:r>
      <w:r w:rsidRPr="0042477E">
        <w:rPr>
          <w:sz w:val="26"/>
          <w:szCs w:val="26"/>
        </w:rPr>
        <w:t>:</w:t>
      </w:r>
      <w:proofErr w:type="gramEnd"/>
      <w:r w:rsidRPr="0042477E">
        <w:rPr>
          <w:sz w:val="26"/>
          <w:szCs w:val="26"/>
        </w:rPr>
        <w:t xml:space="preserve"> </w:t>
      </w:r>
      <w:r w:rsidR="00FA11B7">
        <w:rPr>
          <w:sz w:val="26"/>
          <w:szCs w:val="26"/>
        </w:rPr>
        <w:t>Gas lạnh</w:t>
      </w:r>
      <w:r w:rsidRPr="00B679FF">
        <w:rPr>
          <w:rFonts w:ascii="VNI-Times" w:hAnsi="VNI-Times"/>
          <w:sz w:val="26"/>
          <w:szCs w:val="26"/>
        </w:rPr>
        <w:t>.</w:t>
      </w:r>
    </w:p>
    <w:p w:rsidR="00F53606" w:rsidRPr="00B679FF" w:rsidRDefault="00F53606" w:rsidP="00E000FE">
      <w:pPr>
        <w:numPr>
          <w:ilvl w:val="0"/>
          <w:numId w:val="7"/>
        </w:numPr>
        <w:tabs>
          <w:tab w:val="left" w:pos="90"/>
        </w:tabs>
        <w:ind w:left="0" w:firstLine="720"/>
        <w:jc w:val="both"/>
        <w:rPr>
          <w:rFonts w:ascii="VNI-Times" w:hAnsi="VNI-Times"/>
          <w:sz w:val="28"/>
          <w:szCs w:val="28"/>
        </w:rPr>
      </w:pPr>
      <w:r w:rsidRPr="00B679FF">
        <w:rPr>
          <w:rFonts w:ascii="VNI-Times" w:hAnsi="VNI-Times"/>
          <w:sz w:val="28"/>
          <w:szCs w:val="28"/>
        </w:rPr>
        <w:t xml:space="preserve">Thieát </w:t>
      </w:r>
      <w:proofErr w:type="gramStart"/>
      <w:r w:rsidRPr="00B679FF">
        <w:rPr>
          <w:rFonts w:ascii="VNI-Times" w:hAnsi="VNI-Times"/>
          <w:sz w:val="28"/>
          <w:szCs w:val="28"/>
        </w:rPr>
        <w:t>bò :</w:t>
      </w:r>
      <w:proofErr w:type="gramEnd"/>
      <w:r w:rsidRPr="00B679FF">
        <w:rPr>
          <w:rFonts w:ascii="VNI-Times" w:hAnsi="VNI-Times"/>
          <w:sz w:val="28"/>
          <w:szCs w:val="28"/>
        </w:rPr>
        <w:t xml:space="preserve"> Maùy laïnh </w:t>
      </w:r>
      <w:r>
        <w:rPr>
          <w:sz w:val="28"/>
          <w:szCs w:val="28"/>
        </w:rPr>
        <w:t>2</w:t>
      </w:r>
      <w:r w:rsidRPr="00B679FF">
        <w:rPr>
          <w:sz w:val="28"/>
          <w:szCs w:val="28"/>
        </w:rPr>
        <w:t xml:space="preserve"> </w:t>
      </w:r>
      <w:r w:rsidRPr="00DE3942">
        <w:rPr>
          <w:sz w:val="28"/>
          <w:szCs w:val="28"/>
        </w:rPr>
        <w:t>khối đã k</w:t>
      </w:r>
      <w:r>
        <w:rPr>
          <w:sz w:val="28"/>
          <w:szCs w:val="28"/>
        </w:rPr>
        <w:t>ết nối ố</w:t>
      </w:r>
      <w:r w:rsidRPr="00DE3942">
        <w:rPr>
          <w:sz w:val="28"/>
          <w:szCs w:val="28"/>
        </w:rPr>
        <w:t>ng</w:t>
      </w:r>
      <w:r w:rsidRPr="00B679FF">
        <w:rPr>
          <w:rFonts w:ascii="VNI-Times" w:hAnsi="VNI-Times"/>
          <w:sz w:val="28"/>
          <w:szCs w:val="28"/>
        </w:rPr>
        <w:t>.</w:t>
      </w:r>
    </w:p>
    <w:p w:rsidR="00F53606" w:rsidRPr="00B679FF" w:rsidRDefault="00F53606" w:rsidP="00E000FE">
      <w:pPr>
        <w:numPr>
          <w:ilvl w:val="0"/>
          <w:numId w:val="7"/>
        </w:numPr>
        <w:tabs>
          <w:tab w:val="left" w:pos="90"/>
        </w:tabs>
        <w:ind w:left="0" w:firstLine="720"/>
        <w:jc w:val="both"/>
        <w:rPr>
          <w:rFonts w:ascii="VNI-Times" w:hAnsi="VNI-Times"/>
          <w:sz w:val="26"/>
          <w:szCs w:val="26"/>
        </w:rPr>
      </w:pPr>
      <w:r w:rsidRPr="00B679FF">
        <w:rPr>
          <w:rFonts w:ascii="VNI-Times" w:hAnsi="VNI-Times"/>
          <w:sz w:val="26"/>
          <w:szCs w:val="26"/>
        </w:rPr>
        <w:t xml:space="preserve">Duïng </w:t>
      </w:r>
      <w:proofErr w:type="gramStart"/>
      <w:r w:rsidRPr="00B679FF">
        <w:rPr>
          <w:rFonts w:ascii="VNI-Times" w:hAnsi="VNI-Times"/>
          <w:sz w:val="26"/>
          <w:szCs w:val="26"/>
        </w:rPr>
        <w:t>cuï :</w:t>
      </w:r>
      <w:proofErr w:type="gramEnd"/>
      <w:r w:rsidRPr="00B679FF">
        <w:rPr>
          <w:rFonts w:ascii="VNI-Times" w:hAnsi="VNI-Times"/>
          <w:sz w:val="26"/>
          <w:szCs w:val="26"/>
        </w:rPr>
        <w:t xml:space="preserve"> </w:t>
      </w:r>
      <w:r w:rsidRPr="00B679FF">
        <w:rPr>
          <w:sz w:val="26"/>
          <w:szCs w:val="26"/>
        </w:rPr>
        <w:t>Đ</w:t>
      </w:r>
      <w:r w:rsidRPr="00B679FF">
        <w:rPr>
          <w:rFonts w:ascii="VNI-Times" w:hAnsi="VNI-Times"/>
          <w:sz w:val="26"/>
          <w:szCs w:val="26"/>
        </w:rPr>
        <w:t>oàng hoà</w:t>
      </w:r>
      <w:r w:rsidR="00FA11B7">
        <w:rPr>
          <w:rFonts w:ascii="VNI-Times" w:hAnsi="VNI-Times"/>
          <w:sz w:val="26"/>
          <w:szCs w:val="26"/>
        </w:rPr>
        <w:t>s</w:t>
      </w:r>
      <w:r w:rsidR="00FA11B7">
        <w:rPr>
          <w:sz w:val="26"/>
          <w:szCs w:val="26"/>
        </w:rPr>
        <w:t>ạc gas,</w:t>
      </w:r>
      <w:r w:rsidRPr="00B679FF">
        <w:rPr>
          <w:rFonts w:ascii="VNI-Times" w:hAnsi="VNI-Times"/>
          <w:sz w:val="26"/>
          <w:szCs w:val="26"/>
        </w:rPr>
        <w:t xml:space="preserve"> VOM, ampe keàm, nguoàn,  keàm, keùo, tuoác nô vít.</w:t>
      </w:r>
    </w:p>
    <w:p w:rsidR="00F53606" w:rsidRPr="00B679FF" w:rsidRDefault="00F53606" w:rsidP="00F53606">
      <w:pPr>
        <w:tabs>
          <w:tab w:val="left" w:pos="0"/>
          <w:tab w:val="left" w:pos="90"/>
        </w:tabs>
        <w:ind w:firstLine="720"/>
        <w:jc w:val="both"/>
        <w:rPr>
          <w:rFonts w:ascii="VNI-Times" w:hAnsi="VNI-Times"/>
          <w:sz w:val="26"/>
          <w:szCs w:val="26"/>
        </w:rPr>
      </w:pPr>
      <w:r w:rsidRPr="00B679FF">
        <w:rPr>
          <w:rFonts w:ascii="VNI-Times" w:hAnsi="VNI-Times"/>
          <w:b/>
          <w:sz w:val="26"/>
          <w:szCs w:val="26"/>
        </w:rPr>
        <w:t xml:space="preserve">III/ CAÙC BÖÔÙC THÖÏC </w:t>
      </w:r>
      <w:proofErr w:type="gramStart"/>
      <w:r w:rsidRPr="00B679FF">
        <w:rPr>
          <w:rFonts w:ascii="VNI-Times" w:hAnsi="VNI-Times"/>
          <w:b/>
          <w:sz w:val="26"/>
          <w:szCs w:val="26"/>
        </w:rPr>
        <w:t>HAØNH :</w:t>
      </w:r>
      <w:proofErr w:type="gramEnd"/>
    </w:p>
    <w:p w:rsidR="00F53606" w:rsidRPr="00FA11B7" w:rsidRDefault="00F53606" w:rsidP="00FA11B7">
      <w:pPr>
        <w:tabs>
          <w:tab w:val="left" w:pos="90"/>
        </w:tabs>
        <w:ind w:firstLine="720"/>
        <w:rPr>
          <w:rFonts w:ascii="VNI-Times" w:hAnsi="VNI-Times"/>
          <w:sz w:val="26"/>
          <w:szCs w:val="26"/>
          <w:u w:val="single"/>
        </w:rPr>
      </w:pPr>
      <w:r w:rsidRPr="00B679FF">
        <w:rPr>
          <w:rFonts w:ascii="VNI-Times" w:hAnsi="VNI-Times"/>
          <w:sz w:val="26"/>
          <w:szCs w:val="26"/>
          <w:u w:val="single"/>
        </w:rPr>
        <w:t xml:space="preserve">Noäi </w:t>
      </w:r>
      <w:proofErr w:type="gramStart"/>
      <w:r w:rsidRPr="00B679FF">
        <w:rPr>
          <w:rFonts w:ascii="VNI-Times" w:hAnsi="VNI-Times"/>
          <w:sz w:val="26"/>
          <w:szCs w:val="26"/>
          <w:u w:val="single"/>
        </w:rPr>
        <w:t>dung :</w:t>
      </w:r>
      <w:proofErr w:type="gramEnd"/>
      <w:r w:rsidR="00FA11B7">
        <w:rPr>
          <w:rFonts w:ascii="VNI-Times" w:hAnsi="VNI-Times"/>
          <w:sz w:val="26"/>
          <w:szCs w:val="26"/>
          <w:u w:val="single"/>
        </w:rPr>
        <w:t xml:space="preserve"> </w:t>
      </w:r>
      <w:r w:rsidR="00FA11B7">
        <w:rPr>
          <w:b/>
          <w:sz w:val="26"/>
          <w:szCs w:val="26"/>
        </w:rPr>
        <w:t>Hút chân không, nạp gas máy lạnh 2 khối</w:t>
      </w:r>
    </w:p>
    <w:p w:rsidR="00F53606" w:rsidRPr="00B679FF" w:rsidRDefault="00F53606" w:rsidP="00F53606">
      <w:pPr>
        <w:tabs>
          <w:tab w:val="left" w:pos="90"/>
        </w:tabs>
        <w:ind w:firstLine="720"/>
        <w:jc w:val="both"/>
        <w:rPr>
          <w:rFonts w:ascii="VNI-Times" w:hAnsi="VNI-Times"/>
          <w:sz w:val="26"/>
          <w:szCs w:val="26"/>
        </w:rPr>
      </w:pPr>
      <w:r w:rsidRPr="00B679FF">
        <w:rPr>
          <w:rFonts w:ascii="VNI-Times" w:hAnsi="VNI-Times"/>
          <w:b/>
          <w:sz w:val="26"/>
          <w:szCs w:val="26"/>
        </w:rPr>
        <w:t>1.</w:t>
      </w:r>
      <w:r w:rsidRPr="00B679FF">
        <w:rPr>
          <w:rFonts w:ascii="VNI-Times" w:hAnsi="VNI-Times"/>
          <w:sz w:val="26"/>
          <w:szCs w:val="26"/>
        </w:rPr>
        <w:t xml:space="preserve">  Huùt chaân </w:t>
      </w:r>
      <w:proofErr w:type="gramStart"/>
      <w:r w:rsidRPr="00B679FF">
        <w:rPr>
          <w:rFonts w:ascii="VNI-Times" w:hAnsi="VNI-Times"/>
          <w:sz w:val="26"/>
          <w:szCs w:val="26"/>
        </w:rPr>
        <w:t>khoâng :</w:t>
      </w:r>
      <w:proofErr w:type="gramEnd"/>
    </w:p>
    <w:p w:rsidR="00F53606" w:rsidRPr="00B679FF" w:rsidRDefault="00F53606" w:rsidP="00F53606">
      <w:pPr>
        <w:tabs>
          <w:tab w:val="left" w:pos="90"/>
        </w:tabs>
        <w:ind w:firstLine="720"/>
        <w:jc w:val="both"/>
        <w:rPr>
          <w:rFonts w:ascii="VNI-Times" w:hAnsi="VNI-Times"/>
          <w:sz w:val="26"/>
          <w:szCs w:val="26"/>
        </w:rPr>
      </w:pPr>
      <w:r w:rsidRPr="00B679FF">
        <w:rPr>
          <w:rFonts w:ascii="VNI-Times" w:hAnsi="VNI-Times"/>
          <w:sz w:val="26"/>
          <w:szCs w:val="26"/>
        </w:rPr>
        <w:t xml:space="preserve">- Coâng </w:t>
      </w:r>
      <w:proofErr w:type="gramStart"/>
      <w:r w:rsidRPr="00B679FF">
        <w:rPr>
          <w:rFonts w:ascii="VNI-Times" w:hAnsi="VNI-Times"/>
          <w:sz w:val="26"/>
          <w:szCs w:val="26"/>
        </w:rPr>
        <w:t>duïng :</w:t>
      </w:r>
      <w:proofErr w:type="gramEnd"/>
      <w:r w:rsidRPr="00B679FF">
        <w:rPr>
          <w:rFonts w:ascii="VNI-Times" w:hAnsi="VNI-Times"/>
          <w:sz w:val="26"/>
          <w:szCs w:val="26"/>
        </w:rPr>
        <w:t xml:space="preserve"> Huùt saïch khoâng khí coù trong h</w:t>
      </w:r>
      <w:r w:rsidRPr="00B679FF">
        <w:rPr>
          <w:sz w:val="26"/>
          <w:szCs w:val="26"/>
        </w:rPr>
        <w:t>ệ thống lạnh</w:t>
      </w:r>
      <w:r w:rsidR="00FA11B7">
        <w:rPr>
          <w:rFonts w:ascii="VNI-Times" w:hAnsi="VNI-Times"/>
          <w:sz w:val="26"/>
          <w:szCs w:val="26"/>
        </w:rPr>
        <w:t xml:space="preserve"> tröôùc khi saïc gas</w:t>
      </w:r>
      <w:r w:rsidRPr="00B679FF">
        <w:rPr>
          <w:rFonts w:ascii="VNI-Times" w:hAnsi="VNI-Times"/>
          <w:sz w:val="26"/>
          <w:szCs w:val="26"/>
        </w:rPr>
        <w:t>.</w:t>
      </w:r>
    </w:p>
    <w:p w:rsidR="00F53606" w:rsidRPr="00B679FF" w:rsidRDefault="00F53606" w:rsidP="00F53606">
      <w:pPr>
        <w:tabs>
          <w:tab w:val="left" w:pos="90"/>
        </w:tabs>
        <w:ind w:firstLine="720"/>
        <w:jc w:val="both"/>
        <w:rPr>
          <w:rFonts w:ascii="VNI-Times" w:hAnsi="VNI-Times"/>
          <w:sz w:val="26"/>
          <w:szCs w:val="26"/>
        </w:rPr>
      </w:pPr>
      <w:r w:rsidRPr="00B679FF">
        <w:rPr>
          <w:rFonts w:ascii="VNI-Times" w:hAnsi="VNI-Times"/>
          <w:sz w:val="26"/>
          <w:szCs w:val="26"/>
        </w:rPr>
        <w:t xml:space="preserve"> </w:t>
      </w:r>
      <w:r w:rsidRPr="00B679FF">
        <w:rPr>
          <w:rFonts w:ascii="VNI-Times" w:hAnsi="VNI-Times"/>
          <w:sz w:val="26"/>
          <w:szCs w:val="26"/>
        </w:rPr>
        <w:tab/>
        <w:t xml:space="preserve">* </w:t>
      </w:r>
      <w:r w:rsidRPr="00B679FF">
        <w:rPr>
          <w:rFonts w:ascii="VNI-Times" w:hAnsi="VNI-Times"/>
          <w:b/>
          <w:sz w:val="26"/>
          <w:szCs w:val="26"/>
          <w:u w:val="single"/>
        </w:rPr>
        <w:t xml:space="preserve">Thao </w:t>
      </w:r>
      <w:proofErr w:type="gramStart"/>
      <w:r w:rsidRPr="00B679FF">
        <w:rPr>
          <w:rFonts w:ascii="VNI-Times" w:hAnsi="VNI-Times"/>
          <w:b/>
          <w:sz w:val="26"/>
          <w:szCs w:val="26"/>
          <w:u w:val="single"/>
        </w:rPr>
        <w:t>taùc :</w:t>
      </w:r>
      <w:proofErr w:type="gramEnd"/>
    </w:p>
    <w:p w:rsidR="006037C5" w:rsidRPr="006037C5" w:rsidRDefault="00E6772F" w:rsidP="00E000FE">
      <w:pPr>
        <w:numPr>
          <w:ilvl w:val="0"/>
          <w:numId w:val="32"/>
        </w:numPr>
        <w:tabs>
          <w:tab w:val="left" w:pos="2175"/>
        </w:tabs>
        <w:spacing w:line="360" w:lineRule="auto"/>
        <w:rPr>
          <w:sz w:val="24"/>
          <w:szCs w:val="24"/>
          <w:lang w:val="pt-BR"/>
        </w:rPr>
      </w:pPr>
      <w:r>
        <w:rPr>
          <w:noProof/>
        </w:rPr>
        <w:drawing>
          <wp:anchor distT="0" distB="0" distL="114300" distR="114300" simplePos="0" relativeHeight="251983872" behindDoc="0" locked="0" layoutInCell="1" allowOverlap="1" wp14:anchorId="30F7A495" wp14:editId="2771BD1A">
            <wp:simplePos x="0" y="0"/>
            <wp:positionH relativeFrom="column">
              <wp:posOffset>3778250</wp:posOffset>
            </wp:positionH>
            <wp:positionV relativeFrom="paragraph">
              <wp:posOffset>65405</wp:posOffset>
            </wp:positionV>
            <wp:extent cx="2527935" cy="4746625"/>
            <wp:effectExtent l="0" t="0" r="5715" b="0"/>
            <wp:wrapSquare wrapText="bothSides"/>
            <wp:docPr id="122915" name="Picture 122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02">
                      <a:extLst>
                        <a:ext uri="{28A0092B-C50C-407E-A947-70E740481C1C}">
                          <a14:useLocalDpi xmlns:a14="http://schemas.microsoft.com/office/drawing/2010/main" val="0"/>
                        </a:ext>
                      </a:extLst>
                    </a:blip>
                    <a:srcRect/>
                    <a:stretch>
                      <a:fillRect/>
                    </a:stretch>
                  </pic:blipFill>
                  <pic:spPr bwMode="auto">
                    <a:xfrm>
                      <a:off x="0" y="0"/>
                      <a:ext cx="2527935" cy="4746625"/>
                    </a:xfrm>
                    <a:prstGeom prst="rect">
                      <a:avLst/>
                    </a:prstGeom>
                    <a:noFill/>
                    <a:ln>
                      <a:noFill/>
                    </a:ln>
                  </pic:spPr>
                </pic:pic>
              </a:graphicData>
            </a:graphic>
            <wp14:sizeRelH relativeFrom="page">
              <wp14:pctWidth>0</wp14:pctWidth>
            </wp14:sizeRelH>
            <wp14:sizeRelV relativeFrom="page">
              <wp14:pctHeight>0</wp14:pctHeight>
            </wp14:sizeRelV>
          </wp:anchor>
        </w:drawing>
      </w:r>
      <w:r w:rsidR="006037C5" w:rsidRPr="006037C5">
        <w:rPr>
          <w:sz w:val="24"/>
          <w:szCs w:val="24"/>
          <w:lang w:val="pt-BR"/>
        </w:rPr>
        <w:t>Lắp các đầu nối tới bơm hút chân không để tạo chân không trong ống và cục trong. Đặt nút “Lo” của van phân phối ở chế độ mở, sau đó chạy bơm hút chân không. Thời gian vận hành bơm hút chân không tùy thuộc vào chiều dài ống và năng suất bơm. Bảng dưới đây đ</w:t>
      </w:r>
      <w:r w:rsidR="006037C5" w:rsidRPr="006037C5">
        <w:rPr>
          <w:sz w:val="24"/>
          <w:szCs w:val="24"/>
          <w:lang w:val="pt-BR"/>
        </w:rPr>
        <w:softHyphen/>
        <w:t>o ra thời gian cần cho việc hút chân không</w:t>
      </w:r>
    </w:p>
    <w:p w:rsidR="006037C5" w:rsidRPr="006037C5" w:rsidRDefault="006037C5" w:rsidP="006037C5">
      <w:pPr>
        <w:tabs>
          <w:tab w:val="left" w:pos="2175"/>
        </w:tabs>
        <w:spacing w:line="360" w:lineRule="auto"/>
        <w:rPr>
          <w:sz w:val="24"/>
          <w:szCs w:val="24"/>
          <w:lang w:val="pt-BR"/>
        </w:rPr>
      </w:pPr>
      <w:r>
        <w:rPr>
          <w:noProof/>
        </w:rPr>
        <w:drawing>
          <wp:anchor distT="0" distB="0" distL="114300" distR="114300" simplePos="0" relativeHeight="251982848" behindDoc="0" locked="0" layoutInCell="1" allowOverlap="1" wp14:anchorId="1BD2CC1F" wp14:editId="00ED76EA">
            <wp:simplePos x="0" y="0"/>
            <wp:positionH relativeFrom="column">
              <wp:posOffset>-116205</wp:posOffset>
            </wp:positionH>
            <wp:positionV relativeFrom="paragraph">
              <wp:posOffset>36830</wp:posOffset>
            </wp:positionV>
            <wp:extent cx="2886075" cy="1276350"/>
            <wp:effectExtent l="0" t="0" r="9525" b="0"/>
            <wp:wrapSquare wrapText="bothSides"/>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03">
                      <a:extLst>
                        <a:ext uri="{28A0092B-C50C-407E-A947-70E740481C1C}">
                          <a14:useLocalDpi xmlns:a14="http://schemas.microsoft.com/office/drawing/2010/main" val="0"/>
                        </a:ext>
                      </a:extLst>
                    </a:blip>
                    <a:srcRect/>
                    <a:stretch>
                      <a:fillRect/>
                    </a:stretch>
                  </pic:blipFill>
                  <pic:spPr bwMode="auto">
                    <a:xfrm>
                      <a:off x="0" y="0"/>
                      <a:ext cx="2886075" cy="12763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6037C5" w:rsidRPr="006037C5" w:rsidRDefault="006037C5" w:rsidP="006037C5">
      <w:pPr>
        <w:spacing w:line="360" w:lineRule="auto"/>
        <w:rPr>
          <w:sz w:val="24"/>
          <w:szCs w:val="24"/>
          <w:lang w:val="pt-BR"/>
        </w:rPr>
      </w:pPr>
    </w:p>
    <w:p w:rsidR="006037C5" w:rsidRPr="006037C5" w:rsidRDefault="006037C5" w:rsidP="006037C5">
      <w:pPr>
        <w:spacing w:line="360" w:lineRule="auto"/>
        <w:rPr>
          <w:sz w:val="24"/>
          <w:szCs w:val="24"/>
          <w:lang w:val="pt-BR"/>
        </w:rPr>
      </w:pPr>
    </w:p>
    <w:p w:rsidR="006037C5" w:rsidRPr="006037C5" w:rsidRDefault="006037C5" w:rsidP="006037C5">
      <w:pPr>
        <w:spacing w:line="360" w:lineRule="auto"/>
        <w:rPr>
          <w:sz w:val="24"/>
          <w:szCs w:val="24"/>
          <w:lang w:val="pt-BR"/>
        </w:rPr>
      </w:pPr>
    </w:p>
    <w:p w:rsidR="006037C5" w:rsidRPr="006037C5" w:rsidRDefault="006037C5" w:rsidP="006037C5">
      <w:pPr>
        <w:tabs>
          <w:tab w:val="left" w:pos="1770"/>
        </w:tabs>
        <w:spacing w:line="360" w:lineRule="auto"/>
        <w:rPr>
          <w:sz w:val="24"/>
          <w:szCs w:val="24"/>
          <w:lang w:val="pt-BR"/>
        </w:rPr>
      </w:pPr>
    </w:p>
    <w:p w:rsidR="006037C5" w:rsidRPr="006037C5" w:rsidRDefault="006037C5" w:rsidP="006037C5">
      <w:pPr>
        <w:tabs>
          <w:tab w:val="left" w:pos="1770"/>
        </w:tabs>
        <w:spacing w:line="360" w:lineRule="auto"/>
        <w:rPr>
          <w:sz w:val="24"/>
          <w:szCs w:val="24"/>
          <w:lang w:val="pt-BR"/>
        </w:rPr>
      </w:pPr>
    </w:p>
    <w:p w:rsidR="006037C5" w:rsidRPr="006037C5" w:rsidRDefault="006037C5" w:rsidP="006037C5">
      <w:pPr>
        <w:tabs>
          <w:tab w:val="left" w:pos="1770"/>
        </w:tabs>
        <w:spacing w:line="360" w:lineRule="auto"/>
        <w:rPr>
          <w:sz w:val="24"/>
          <w:szCs w:val="24"/>
          <w:lang w:val="pt-BR"/>
        </w:rPr>
      </w:pPr>
      <w:r w:rsidRPr="006037C5">
        <w:rPr>
          <w:sz w:val="24"/>
          <w:szCs w:val="24"/>
          <w:lang w:val="pt-BR"/>
        </w:rPr>
        <w:t>* Khi kết thúc hút chân không, đặt nút “Lo” của van phân phối ở chế độ tắt, sau đó tắt bơm hút chân không.</w:t>
      </w:r>
    </w:p>
    <w:p w:rsidR="006037C5" w:rsidRDefault="006037C5" w:rsidP="00F53606">
      <w:pPr>
        <w:tabs>
          <w:tab w:val="left" w:pos="90"/>
        </w:tabs>
        <w:ind w:firstLine="720"/>
        <w:jc w:val="both"/>
        <w:rPr>
          <w:rFonts w:ascii="VNI-Times" w:hAnsi="VNI-Times"/>
          <w:b/>
          <w:sz w:val="26"/>
          <w:szCs w:val="26"/>
        </w:rPr>
      </w:pPr>
    </w:p>
    <w:p w:rsidR="006037C5" w:rsidRDefault="006037C5" w:rsidP="00F53606">
      <w:pPr>
        <w:tabs>
          <w:tab w:val="left" w:pos="90"/>
        </w:tabs>
        <w:ind w:firstLine="720"/>
        <w:jc w:val="both"/>
        <w:rPr>
          <w:rFonts w:ascii="VNI-Times" w:hAnsi="VNI-Times"/>
          <w:b/>
          <w:sz w:val="26"/>
          <w:szCs w:val="26"/>
        </w:rPr>
      </w:pPr>
    </w:p>
    <w:p w:rsidR="006037C5" w:rsidRDefault="006037C5" w:rsidP="00F53606">
      <w:pPr>
        <w:tabs>
          <w:tab w:val="left" w:pos="90"/>
        </w:tabs>
        <w:ind w:firstLine="720"/>
        <w:jc w:val="both"/>
        <w:rPr>
          <w:rFonts w:ascii="VNI-Times" w:hAnsi="VNI-Times"/>
          <w:b/>
          <w:sz w:val="26"/>
          <w:szCs w:val="26"/>
        </w:rPr>
      </w:pPr>
    </w:p>
    <w:p w:rsidR="00F53606" w:rsidRPr="00B679FF" w:rsidRDefault="00F53606" w:rsidP="00F53606">
      <w:pPr>
        <w:tabs>
          <w:tab w:val="left" w:pos="90"/>
        </w:tabs>
        <w:ind w:firstLine="720"/>
        <w:jc w:val="both"/>
        <w:rPr>
          <w:rFonts w:ascii="VNI-Times" w:hAnsi="VNI-Times"/>
          <w:b/>
          <w:sz w:val="26"/>
          <w:szCs w:val="26"/>
          <w:u w:val="single"/>
        </w:rPr>
      </w:pPr>
      <w:r w:rsidRPr="00B679FF">
        <w:rPr>
          <w:rFonts w:ascii="VNI-Times" w:hAnsi="VNI-Times"/>
          <w:b/>
          <w:sz w:val="26"/>
          <w:szCs w:val="26"/>
        </w:rPr>
        <w:lastRenderedPageBreak/>
        <w:t>2</w:t>
      </w:r>
      <w:r w:rsidRPr="00B679FF">
        <w:rPr>
          <w:rFonts w:ascii="VNI-Times" w:hAnsi="VNI-Times"/>
          <w:sz w:val="26"/>
          <w:szCs w:val="26"/>
        </w:rPr>
        <w:t xml:space="preserve">. </w:t>
      </w:r>
      <w:r w:rsidR="00FA11B7">
        <w:rPr>
          <w:rFonts w:ascii="VNI-Times" w:hAnsi="VNI-Times"/>
          <w:b/>
          <w:sz w:val="26"/>
          <w:szCs w:val="26"/>
          <w:u w:val="single"/>
        </w:rPr>
        <w:t xml:space="preserve">Saïc </w:t>
      </w:r>
      <w:proofErr w:type="gramStart"/>
      <w:r w:rsidR="00FA11B7">
        <w:rPr>
          <w:rFonts w:ascii="VNI-Times" w:hAnsi="VNI-Times"/>
          <w:b/>
          <w:sz w:val="26"/>
          <w:szCs w:val="26"/>
          <w:u w:val="single"/>
        </w:rPr>
        <w:t>gas</w:t>
      </w:r>
      <w:r w:rsidRPr="00B679FF">
        <w:rPr>
          <w:rFonts w:ascii="VNI-Times" w:hAnsi="VNI-Times"/>
          <w:b/>
          <w:sz w:val="26"/>
          <w:szCs w:val="26"/>
          <w:u w:val="single"/>
        </w:rPr>
        <w:t xml:space="preserve"> :</w:t>
      </w:r>
      <w:proofErr w:type="gramEnd"/>
    </w:p>
    <w:p w:rsidR="00F53606" w:rsidRPr="00B679FF" w:rsidRDefault="00F53606" w:rsidP="00F53606">
      <w:pPr>
        <w:tabs>
          <w:tab w:val="left" w:pos="90"/>
        </w:tabs>
        <w:ind w:firstLine="720"/>
        <w:jc w:val="both"/>
        <w:rPr>
          <w:rFonts w:ascii="VNI-Times" w:hAnsi="VNI-Times"/>
          <w:sz w:val="26"/>
          <w:szCs w:val="26"/>
        </w:rPr>
      </w:pPr>
      <w:r w:rsidRPr="00B679FF">
        <w:rPr>
          <w:rFonts w:ascii="VNI-Times" w:hAnsi="VNI-Times"/>
          <w:b/>
          <w:sz w:val="26"/>
          <w:szCs w:val="26"/>
        </w:rPr>
        <w:tab/>
        <w:t xml:space="preserve">* </w:t>
      </w:r>
      <w:r w:rsidRPr="00B679FF">
        <w:rPr>
          <w:rFonts w:ascii="VNI-Times" w:hAnsi="VNI-Times"/>
          <w:b/>
          <w:sz w:val="26"/>
          <w:szCs w:val="26"/>
          <w:u w:val="single"/>
        </w:rPr>
        <w:t xml:space="preserve">Thao </w:t>
      </w:r>
      <w:proofErr w:type="gramStart"/>
      <w:r w:rsidRPr="00B679FF">
        <w:rPr>
          <w:rFonts w:ascii="VNI-Times" w:hAnsi="VNI-Times"/>
          <w:b/>
          <w:sz w:val="26"/>
          <w:szCs w:val="26"/>
          <w:u w:val="single"/>
        </w:rPr>
        <w:t>taùc :</w:t>
      </w:r>
      <w:proofErr w:type="gramEnd"/>
      <w:r w:rsidRPr="00B679FF">
        <w:rPr>
          <w:rFonts w:ascii="VNI-Times" w:hAnsi="VNI-Times"/>
          <w:sz w:val="26"/>
          <w:szCs w:val="26"/>
        </w:rPr>
        <w:tab/>
      </w:r>
    </w:p>
    <w:p w:rsidR="00F53606" w:rsidRPr="00B679FF" w:rsidRDefault="00F53606" w:rsidP="00F53606">
      <w:pPr>
        <w:tabs>
          <w:tab w:val="left" w:pos="90"/>
        </w:tabs>
        <w:ind w:firstLine="720"/>
        <w:jc w:val="both"/>
        <w:rPr>
          <w:rFonts w:ascii="VNI-Times" w:hAnsi="VNI-Times"/>
          <w:sz w:val="26"/>
          <w:szCs w:val="26"/>
        </w:rPr>
      </w:pPr>
      <w:r w:rsidRPr="00B679FF">
        <w:rPr>
          <w:rFonts w:ascii="VNI-Times" w:hAnsi="VNI-Times"/>
          <w:sz w:val="26"/>
          <w:szCs w:val="26"/>
        </w:rPr>
        <w:t>a. Khoùa van thaùo loác huùt.</w:t>
      </w:r>
    </w:p>
    <w:p w:rsidR="00F53606" w:rsidRPr="00B679FF" w:rsidRDefault="00F53606" w:rsidP="00F53606">
      <w:pPr>
        <w:tabs>
          <w:tab w:val="left" w:pos="90"/>
        </w:tabs>
        <w:ind w:firstLine="720"/>
        <w:jc w:val="both"/>
        <w:rPr>
          <w:rFonts w:ascii="VNI-Times" w:hAnsi="VNI-Times"/>
          <w:sz w:val="26"/>
          <w:szCs w:val="26"/>
        </w:rPr>
      </w:pPr>
      <w:r w:rsidRPr="00B679FF">
        <w:rPr>
          <w:rFonts w:ascii="VNI-Times" w:hAnsi="VNI-Times"/>
          <w:sz w:val="26"/>
          <w:szCs w:val="26"/>
        </w:rPr>
        <w:t>b. Gaén bình gaz vaøo.</w:t>
      </w:r>
    </w:p>
    <w:p w:rsidR="00F53606" w:rsidRPr="00B679FF" w:rsidRDefault="00F53606" w:rsidP="00F53606">
      <w:pPr>
        <w:tabs>
          <w:tab w:val="left" w:pos="90"/>
        </w:tabs>
        <w:ind w:firstLine="720"/>
        <w:jc w:val="both"/>
        <w:rPr>
          <w:rFonts w:ascii="VNI-Times" w:hAnsi="VNI-Times"/>
          <w:sz w:val="26"/>
          <w:szCs w:val="26"/>
        </w:rPr>
      </w:pPr>
      <w:proofErr w:type="gramStart"/>
      <w:r w:rsidRPr="00B679FF">
        <w:rPr>
          <w:rFonts w:ascii="VNI-Times" w:hAnsi="VNI-Times"/>
          <w:sz w:val="26"/>
          <w:szCs w:val="26"/>
        </w:rPr>
        <w:t>c.Ñuoåi</w:t>
      </w:r>
      <w:proofErr w:type="gramEnd"/>
      <w:r w:rsidRPr="00B679FF">
        <w:rPr>
          <w:rFonts w:ascii="VNI-Times" w:hAnsi="VNI-Times"/>
          <w:sz w:val="26"/>
          <w:szCs w:val="26"/>
        </w:rPr>
        <w:t xml:space="preserve"> khoâng khí trong daây saïc :</w:t>
      </w:r>
    </w:p>
    <w:p w:rsidR="00F53606" w:rsidRPr="00B679FF" w:rsidRDefault="00F53606" w:rsidP="00F53606">
      <w:pPr>
        <w:tabs>
          <w:tab w:val="left" w:pos="90"/>
        </w:tabs>
        <w:ind w:firstLine="720"/>
        <w:jc w:val="both"/>
        <w:rPr>
          <w:rFonts w:ascii="VNI-Times" w:hAnsi="VNI-Times"/>
          <w:sz w:val="26"/>
          <w:szCs w:val="26"/>
        </w:rPr>
      </w:pPr>
      <w:r w:rsidRPr="00B679FF">
        <w:rPr>
          <w:rFonts w:ascii="VNI-Times" w:hAnsi="VNI-Times"/>
          <w:sz w:val="26"/>
          <w:szCs w:val="26"/>
        </w:rPr>
        <w:t xml:space="preserve">    +Môû van cao aùp </w:t>
      </w:r>
    </w:p>
    <w:p w:rsidR="00F53606" w:rsidRPr="00B679FF" w:rsidRDefault="00FA11B7" w:rsidP="00F53606">
      <w:pPr>
        <w:tabs>
          <w:tab w:val="left" w:pos="90"/>
        </w:tabs>
        <w:ind w:firstLine="720"/>
        <w:jc w:val="both"/>
        <w:rPr>
          <w:rFonts w:ascii="VNI-Times" w:hAnsi="VNI-Times"/>
          <w:sz w:val="26"/>
          <w:szCs w:val="26"/>
        </w:rPr>
      </w:pPr>
      <w:r>
        <w:rPr>
          <w:rFonts w:ascii="VNI-Times" w:hAnsi="VNI-Times"/>
          <w:sz w:val="26"/>
          <w:szCs w:val="26"/>
        </w:rPr>
        <w:t xml:space="preserve">    </w:t>
      </w:r>
      <w:r w:rsidR="00F53606" w:rsidRPr="00B679FF">
        <w:rPr>
          <w:rFonts w:ascii="VNI-Times" w:hAnsi="VNI-Times"/>
          <w:sz w:val="26"/>
          <w:szCs w:val="26"/>
        </w:rPr>
        <w:t xml:space="preserve">+ Môû nheï bình </w:t>
      </w:r>
      <w:proofErr w:type="gramStart"/>
      <w:r w:rsidR="00F53606" w:rsidRPr="00B679FF">
        <w:rPr>
          <w:rFonts w:ascii="VNI-Times" w:hAnsi="VNI-Times"/>
          <w:sz w:val="26"/>
          <w:szCs w:val="26"/>
        </w:rPr>
        <w:t>gaz ,</w:t>
      </w:r>
      <w:proofErr w:type="gramEnd"/>
      <w:r w:rsidR="00F53606" w:rsidRPr="00B679FF">
        <w:rPr>
          <w:rFonts w:ascii="VNI-Times" w:hAnsi="VNI-Times"/>
          <w:sz w:val="26"/>
          <w:szCs w:val="26"/>
        </w:rPr>
        <w:t xml:space="preserve"> gaz leân ñoàng hoà ñuoåi khoâng  khí ra qua van cao aùp </w:t>
      </w:r>
      <w:r w:rsidR="00F53606" w:rsidRPr="00B679FF">
        <w:rPr>
          <w:rFonts w:ascii="VNI-Times" w:hAnsi="VNI-Times"/>
          <w:sz w:val="26"/>
          <w:szCs w:val="26"/>
        </w:rPr>
        <w:tab/>
      </w:r>
      <w:r w:rsidR="00F53606" w:rsidRPr="00B679FF">
        <w:rPr>
          <w:rFonts w:ascii="VNI-Times" w:hAnsi="VNI-Times"/>
          <w:sz w:val="26"/>
          <w:szCs w:val="26"/>
        </w:rPr>
        <w:tab/>
      </w:r>
      <w:r>
        <w:rPr>
          <w:rFonts w:ascii="VNI-Times" w:hAnsi="VNI-Times"/>
          <w:sz w:val="26"/>
          <w:szCs w:val="26"/>
        </w:rPr>
        <w:t xml:space="preserve">              </w:t>
      </w:r>
      <w:r w:rsidR="00F53606" w:rsidRPr="00B679FF">
        <w:rPr>
          <w:rFonts w:ascii="VNI-Times" w:hAnsi="VNI-Times"/>
          <w:sz w:val="26"/>
          <w:szCs w:val="26"/>
        </w:rPr>
        <w:t>+ Khi coù tieáng xì khoùa van cao aùp laïi.</w:t>
      </w:r>
    </w:p>
    <w:p w:rsidR="00F53606" w:rsidRPr="00B679FF" w:rsidRDefault="00F53606" w:rsidP="00F53606">
      <w:pPr>
        <w:tabs>
          <w:tab w:val="left" w:pos="90"/>
        </w:tabs>
        <w:ind w:firstLine="720"/>
        <w:jc w:val="both"/>
        <w:rPr>
          <w:rFonts w:ascii="VNI-Times" w:hAnsi="VNI-Times"/>
          <w:sz w:val="26"/>
          <w:szCs w:val="26"/>
        </w:rPr>
      </w:pPr>
      <w:r w:rsidRPr="00B679FF">
        <w:rPr>
          <w:rFonts w:ascii="VNI-Times" w:hAnsi="VNI-Times"/>
          <w:sz w:val="26"/>
          <w:szCs w:val="26"/>
        </w:rPr>
        <w:t xml:space="preserve">d. Saïc gaz: Cho loác chaïy, môû van thaáp aùp, môû </w:t>
      </w:r>
      <w:proofErr w:type="gramStart"/>
      <w:r w:rsidRPr="00B679FF">
        <w:rPr>
          <w:rFonts w:ascii="VNI-Times" w:hAnsi="VNI-Times"/>
          <w:sz w:val="26"/>
          <w:szCs w:val="26"/>
        </w:rPr>
        <w:t>van  cho</w:t>
      </w:r>
      <w:proofErr w:type="gramEnd"/>
      <w:r w:rsidRPr="00B679FF">
        <w:rPr>
          <w:rFonts w:ascii="VNI-Times" w:hAnsi="VNI-Times"/>
          <w:sz w:val="26"/>
          <w:szCs w:val="26"/>
        </w:rPr>
        <w:t xml:space="preserve"> gaz vaøo.</w:t>
      </w:r>
    </w:p>
    <w:p w:rsidR="00F53606" w:rsidRPr="00B679FF" w:rsidRDefault="00F53606" w:rsidP="00F53606">
      <w:pPr>
        <w:tabs>
          <w:tab w:val="left" w:pos="90"/>
        </w:tabs>
        <w:ind w:firstLine="720"/>
        <w:jc w:val="both"/>
        <w:rPr>
          <w:rFonts w:ascii="VNI-Times" w:hAnsi="VNI-Times"/>
          <w:sz w:val="26"/>
          <w:szCs w:val="26"/>
        </w:rPr>
      </w:pPr>
      <w:r w:rsidRPr="00B679FF">
        <w:rPr>
          <w:rFonts w:ascii="VNI-Times" w:hAnsi="VNI-Times"/>
          <w:sz w:val="26"/>
          <w:szCs w:val="26"/>
        </w:rPr>
        <w:tab/>
        <w:t xml:space="preserve"> </w:t>
      </w:r>
      <w:r w:rsidR="00FA11B7">
        <w:rPr>
          <w:rFonts w:ascii="VNI-Times" w:hAnsi="VNI-Times"/>
          <w:sz w:val="26"/>
          <w:szCs w:val="26"/>
        </w:rPr>
        <w:t xml:space="preserve">       </w:t>
      </w:r>
      <w:r w:rsidRPr="00B679FF">
        <w:rPr>
          <w:rFonts w:ascii="VNI-Times" w:hAnsi="VNI-Times"/>
          <w:sz w:val="26"/>
          <w:szCs w:val="26"/>
        </w:rPr>
        <w:t xml:space="preserve">Naïp gaz môû van ñoàng hoà cho gaz vaøo töøng </w:t>
      </w:r>
      <w:proofErr w:type="gramStart"/>
      <w:r w:rsidRPr="00B679FF">
        <w:rPr>
          <w:rFonts w:ascii="VNI-Times" w:hAnsi="VNI-Times"/>
          <w:sz w:val="26"/>
          <w:szCs w:val="26"/>
        </w:rPr>
        <w:t>löôït :</w:t>
      </w:r>
      <w:proofErr w:type="gramEnd"/>
    </w:p>
    <w:p w:rsidR="00F53606" w:rsidRPr="00B679FF" w:rsidRDefault="00F53606" w:rsidP="00F53606">
      <w:pPr>
        <w:tabs>
          <w:tab w:val="left" w:pos="90"/>
        </w:tabs>
        <w:ind w:firstLine="720"/>
        <w:jc w:val="both"/>
        <w:rPr>
          <w:rFonts w:ascii="VNI-Times" w:hAnsi="VNI-Times"/>
          <w:sz w:val="26"/>
          <w:szCs w:val="26"/>
        </w:rPr>
      </w:pPr>
      <w:r w:rsidRPr="00B679FF">
        <w:rPr>
          <w:rFonts w:ascii="VNI-Times" w:hAnsi="VNI-Times"/>
          <w:sz w:val="26"/>
          <w:szCs w:val="26"/>
        </w:rPr>
        <w:t>e.</w:t>
      </w:r>
      <w:r w:rsidR="00FA11B7">
        <w:rPr>
          <w:rFonts w:ascii="VNI-Times" w:hAnsi="VNI-Times"/>
          <w:sz w:val="26"/>
          <w:szCs w:val="26"/>
        </w:rPr>
        <w:t xml:space="preserve"> </w:t>
      </w:r>
      <w:r w:rsidRPr="00B679FF">
        <w:rPr>
          <w:rFonts w:ascii="VNI-Times" w:hAnsi="VNI-Times"/>
          <w:sz w:val="26"/>
          <w:szCs w:val="26"/>
        </w:rPr>
        <w:t>Ñeán 0</w:t>
      </w:r>
      <w:r w:rsidR="00FA11B7">
        <w:rPr>
          <w:rFonts w:ascii="VNI-Times" w:hAnsi="VNI-Times"/>
          <w:sz w:val="26"/>
          <w:szCs w:val="26"/>
        </w:rPr>
        <w:t xml:space="preserve"> </w:t>
      </w:r>
      <w:r w:rsidRPr="00B679FF">
        <w:rPr>
          <w:rFonts w:ascii="VNI-Times" w:hAnsi="VNI-Times"/>
          <w:sz w:val="26"/>
          <w:szCs w:val="26"/>
        </w:rPr>
        <w:t xml:space="preserve">PSI, Kieåm </w:t>
      </w:r>
      <w:proofErr w:type="gramStart"/>
      <w:r w:rsidRPr="00B679FF">
        <w:rPr>
          <w:rFonts w:ascii="VNI-Times" w:hAnsi="VNI-Times"/>
          <w:sz w:val="26"/>
          <w:szCs w:val="26"/>
        </w:rPr>
        <w:t>tra :</w:t>
      </w:r>
      <w:proofErr w:type="gramEnd"/>
    </w:p>
    <w:p w:rsidR="00F53606" w:rsidRPr="00B679FF" w:rsidRDefault="00FA11B7" w:rsidP="00F53606">
      <w:pPr>
        <w:tabs>
          <w:tab w:val="left" w:pos="90"/>
        </w:tabs>
        <w:ind w:firstLine="720"/>
        <w:jc w:val="both"/>
        <w:rPr>
          <w:rFonts w:ascii="VNI-Times" w:hAnsi="VNI-Times"/>
          <w:sz w:val="26"/>
          <w:szCs w:val="26"/>
        </w:rPr>
      </w:pPr>
      <w:r>
        <w:rPr>
          <w:rFonts w:ascii="VNI-Times" w:hAnsi="VNI-Times"/>
          <w:sz w:val="26"/>
          <w:szCs w:val="26"/>
        </w:rPr>
        <w:tab/>
      </w:r>
      <w:r w:rsidR="00F53606" w:rsidRPr="00B679FF">
        <w:rPr>
          <w:rFonts w:ascii="VNI-Times" w:hAnsi="VNI-Times"/>
          <w:sz w:val="26"/>
          <w:szCs w:val="26"/>
        </w:rPr>
        <w:t>+ Ñaàu ñaåy noùng, ñaàu huùt laïnh.</w:t>
      </w:r>
    </w:p>
    <w:p w:rsidR="00FA11B7" w:rsidRDefault="00FA11B7" w:rsidP="00FA11B7">
      <w:pPr>
        <w:tabs>
          <w:tab w:val="left" w:pos="90"/>
        </w:tabs>
        <w:jc w:val="both"/>
        <w:rPr>
          <w:rFonts w:ascii="VNI-Times" w:hAnsi="VNI-Times"/>
          <w:sz w:val="26"/>
          <w:szCs w:val="26"/>
        </w:rPr>
      </w:pPr>
      <w:r>
        <w:rPr>
          <w:rFonts w:ascii="VNI-Times" w:hAnsi="VNI-Times"/>
          <w:sz w:val="26"/>
          <w:szCs w:val="26"/>
        </w:rPr>
        <w:tab/>
      </w:r>
      <w:r>
        <w:rPr>
          <w:rFonts w:ascii="VNI-Times" w:hAnsi="VNI-Times"/>
          <w:sz w:val="26"/>
          <w:szCs w:val="26"/>
        </w:rPr>
        <w:tab/>
      </w:r>
      <w:r>
        <w:rPr>
          <w:rFonts w:ascii="VNI-Times" w:hAnsi="VNI-Times"/>
          <w:sz w:val="26"/>
          <w:szCs w:val="26"/>
        </w:rPr>
        <w:tab/>
        <w:t>+ Taét loác hoài gaz.</w:t>
      </w:r>
    </w:p>
    <w:p w:rsidR="00F53606" w:rsidRPr="00B679FF" w:rsidRDefault="00FA11B7" w:rsidP="00FA11B7">
      <w:pPr>
        <w:tabs>
          <w:tab w:val="left" w:pos="90"/>
        </w:tabs>
        <w:jc w:val="both"/>
        <w:rPr>
          <w:rFonts w:ascii="VNI-Times" w:hAnsi="VNI-Times"/>
          <w:sz w:val="26"/>
          <w:szCs w:val="26"/>
        </w:rPr>
      </w:pPr>
      <w:r>
        <w:rPr>
          <w:rFonts w:ascii="VNI-Times" w:hAnsi="VNI-Times"/>
          <w:sz w:val="26"/>
          <w:szCs w:val="26"/>
        </w:rPr>
        <w:tab/>
      </w:r>
      <w:r>
        <w:rPr>
          <w:rFonts w:ascii="VNI-Times" w:hAnsi="VNI-Times"/>
          <w:sz w:val="26"/>
          <w:szCs w:val="26"/>
        </w:rPr>
        <w:tab/>
      </w:r>
      <w:r>
        <w:rPr>
          <w:rFonts w:ascii="VNI-Times" w:hAnsi="VNI-Times"/>
          <w:sz w:val="26"/>
          <w:szCs w:val="26"/>
        </w:rPr>
        <w:tab/>
      </w:r>
      <w:r w:rsidR="00F53606" w:rsidRPr="00B679FF">
        <w:rPr>
          <w:rFonts w:ascii="VNI-Times" w:hAnsi="VNI-Times"/>
          <w:sz w:val="26"/>
          <w:szCs w:val="26"/>
        </w:rPr>
        <w:t>+ Ñeà laïi ñöôïc.</w:t>
      </w:r>
    </w:p>
    <w:p w:rsidR="00F53606" w:rsidRPr="00B679FF" w:rsidRDefault="00F53606" w:rsidP="00F53606">
      <w:pPr>
        <w:tabs>
          <w:tab w:val="left" w:pos="90"/>
        </w:tabs>
        <w:ind w:firstLine="720"/>
        <w:jc w:val="both"/>
        <w:rPr>
          <w:rFonts w:ascii="VNI-Times" w:hAnsi="VNI-Times"/>
          <w:sz w:val="26"/>
          <w:szCs w:val="26"/>
        </w:rPr>
      </w:pPr>
      <w:r w:rsidRPr="00B679FF">
        <w:rPr>
          <w:rFonts w:ascii="VNI-Times" w:hAnsi="VNI-Times"/>
          <w:sz w:val="26"/>
          <w:szCs w:val="26"/>
        </w:rPr>
        <w:t>f. Tieáp tuïc saïc gaz ñeán khi ñuû môùi thoâi.</w:t>
      </w:r>
    </w:p>
    <w:p w:rsidR="00F53606" w:rsidRPr="00B679FF" w:rsidRDefault="00FA11B7" w:rsidP="00F53606">
      <w:pPr>
        <w:tabs>
          <w:tab w:val="left" w:pos="90"/>
        </w:tabs>
        <w:ind w:firstLine="720"/>
        <w:jc w:val="both"/>
        <w:rPr>
          <w:rFonts w:ascii="VNI-Times" w:hAnsi="VNI-Times"/>
          <w:sz w:val="26"/>
          <w:szCs w:val="26"/>
        </w:rPr>
      </w:pPr>
      <w:r>
        <w:rPr>
          <w:rFonts w:ascii="VNI-Times" w:hAnsi="VNI-Times"/>
          <w:sz w:val="26"/>
          <w:szCs w:val="26"/>
        </w:rPr>
        <w:tab/>
      </w:r>
      <w:r w:rsidR="00F53606" w:rsidRPr="00B679FF">
        <w:rPr>
          <w:rFonts w:ascii="VNI-Times" w:hAnsi="VNI-Times"/>
          <w:sz w:val="26"/>
          <w:szCs w:val="26"/>
        </w:rPr>
        <w:t xml:space="preserve">-  Ñuû </w:t>
      </w:r>
      <w:proofErr w:type="gramStart"/>
      <w:r w:rsidR="00F53606" w:rsidRPr="00B679FF">
        <w:rPr>
          <w:rFonts w:ascii="VNI-Times" w:hAnsi="VNI-Times"/>
          <w:sz w:val="26"/>
          <w:szCs w:val="26"/>
        </w:rPr>
        <w:t>gaz :</w:t>
      </w:r>
      <w:proofErr w:type="gramEnd"/>
      <w:r w:rsidR="00F53606" w:rsidRPr="00B679FF">
        <w:rPr>
          <w:rFonts w:ascii="VNI-Times" w:hAnsi="VNI-Times"/>
          <w:sz w:val="26"/>
          <w:szCs w:val="26"/>
        </w:rPr>
        <w:t xml:space="preserve"> trò soá töø 50 --&gt; 70 PSI --&gt;  90 PSI, trung bình (70PSI).</w:t>
      </w:r>
    </w:p>
    <w:p w:rsidR="00F53606" w:rsidRPr="00B679FF" w:rsidRDefault="00FA11B7" w:rsidP="00F53606">
      <w:pPr>
        <w:tabs>
          <w:tab w:val="left" w:pos="90"/>
        </w:tabs>
        <w:ind w:firstLine="720"/>
        <w:jc w:val="both"/>
        <w:rPr>
          <w:rFonts w:ascii="VNI-Times" w:hAnsi="VNI-Times"/>
          <w:sz w:val="26"/>
          <w:szCs w:val="26"/>
        </w:rPr>
      </w:pPr>
      <w:r>
        <w:rPr>
          <w:rFonts w:ascii="VNI-Times" w:hAnsi="VNI-Times"/>
          <w:sz w:val="26"/>
          <w:szCs w:val="26"/>
        </w:rPr>
        <w:tab/>
        <w:t xml:space="preserve">         </w:t>
      </w:r>
      <w:proofErr w:type="gramStart"/>
      <w:r w:rsidR="00F53606" w:rsidRPr="00B679FF">
        <w:rPr>
          <w:rFonts w:ascii="VNI-Times" w:hAnsi="VNI-Times"/>
          <w:sz w:val="26"/>
          <w:szCs w:val="26"/>
        </w:rPr>
        <w:t>+  Daøn</w:t>
      </w:r>
      <w:proofErr w:type="gramEnd"/>
      <w:r w:rsidR="00F53606" w:rsidRPr="00B679FF">
        <w:rPr>
          <w:rFonts w:ascii="VNI-Times" w:hAnsi="VNI-Times"/>
          <w:sz w:val="26"/>
          <w:szCs w:val="26"/>
        </w:rPr>
        <w:t xml:space="preserve"> laïnh ñoå nöôùc heát.</w:t>
      </w:r>
    </w:p>
    <w:p w:rsidR="00F53606" w:rsidRPr="00B679FF" w:rsidRDefault="00040A79" w:rsidP="00F53606">
      <w:pPr>
        <w:tabs>
          <w:tab w:val="left" w:pos="90"/>
        </w:tabs>
        <w:ind w:firstLine="720"/>
        <w:jc w:val="both"/>
        <w:rPr>
          <w:rFonts w:ascii="VNI-Times" w:hAnsi="VNI-Times"/>
          <w:sz w:val="26"/>
          <w:szCs w:val="26"/>
        </w:rPr>
      </w:pPr>
      <w:r>
        <w:rPr>
          <w:rFonts w:ascii="VNI-Times" w:hAnsi="VNI-Times"/>
          <w:sz w:val="26"/>
          <w:szCs w:val="26"/>
        </w:rPr>
        <w:tab/>
        <w:t xml:space="preserve">         </w:t>
      </w:r>
      <w:r w:rsidR="00F53606" w:rsidRPr="00B679FF">
        <w:rPr>
          <w:rFonts w:ascii="VNI-Times" w:hAnsi="VNI-Times"/>
          <w:sz w:val="26"/>
          <w:szCs w:val="26"/>
        </w:rPr>
        <w:t>+ Ñöôøng veà ñoïng nöôùc.</w:t>
      </w:r>
    </w:p>
    <w:p w:rsidR="00F53606" w:rsidRPr="00B679FF" w:rsidRDefault="00040A79" w:rsidP="00F53606">
      <w:pPr>
        <w:tabs>
          <w:tab w:val="left" w:pos="90"/>
        </w:tabs>
        <w:ind w:firstLine="720"/>
        <w:jc w:val="both"/>
        <w:rPr>
          <w:rFonts w:ascii="VNI-Times" w:hAnsi="VNI-Times"/>
          <w:sz w:val="26"/>
          <w:szCs w:val="26"/>
        </w:rPr>
      </w:pPr>
      <w:r>
        <w:rPr>
          <w:rFonts w:ascii="VNI-Times" w:hAnsi="VNI-Times"/>
          <w:sz w:val="26"/>
          <w:szCs w:val="26"/>
        </w:rPr>
        <w:tab/>
        <w:t xml:space="preserve">         </w:t>
      </w:r>
      <w:r w:rsidR="00F53606" w:rsidRPr="00B679FF">
        <w:rPr>
          <w:rFonts w:ascii="VNI-Times" w:hAnsi="VNI-Times"/>
          <w:sz w:val="26"/>
          <w:szCs w:val="26"/>
        </w:rPr>
        <w:t>+ Ampe ñuû, ñuùng ñònh möùc.</w:t>
      </w:r>
    </w:p>
    <w:p w:rsidR="00F53606" w:rsidRPr="00B679FF" w:rsidRDefault="00F53606" w:rsidP="00F53606">
      <w:pPr>
        <w:tabs>
          <w:tab w:val="left" w:pos="90"/>
        </w:tabs>
        <w:ind w:firstLine="720"/>
        <w:jc w:val="both"/>
        <w:rPr>
          <w:rFonts w:ascii="VNI-Times" w:hAnsi="VNI-Times"/>
          <w:sz w:val="26"/>
          <w:szCs w:val="26"/>
        </w:rPr>
      </w:pPr>
      <w:r w:rsidRPr="00B679FF">
        <w:rPr>
          <w:rFonts w:ascii="VNI-Times" w:hAnsi="VNI-Times"/>
          <w:sz w:val="26"/>
          <w:szCs w:val="26"/>
        </w:rPr>
        <w:t xml:space="preserve">3. </w:t>
      </w:r>
      <w:r w:rsidRPr="00B679FF">
        <w:rPr>
          <w:rFonts w:ascii="VNI-Times" w:hAnsi="VNI-Times"/>
          <w:b/>
          <w:sz w:val="26"/>
          <w:szCs w:val="26"/>
          <w:u w:val="single"/>
        </w:rPr>
        <w:t>Kieåm tra:</w:t>
      </w:r>
    </w:p>
    <w:p w:rsidR="00F53606" w:rsidRPr="00B679FF" w:rsidRDefault="00F53606" w:rsidP="00F53606">
      <w:pPr>
        <w:tabs>
          <w:tab w:val="left" w:pos="90"/>
        </w:tabs>
        <w:ind w:firstLine="720"/>
        <w:jc w:val="both"/>
        <w:rPr>
          <w:rFonts w:ascii="VNI-Times" w:hAnsi="VNI-Times"/>
          <w:sz w:val="26"/>
          <w:szCs w:val="26"/>
        </w:rPr>
      </w:pPr>
      <w:r w:rsidRPr="00B679FF">
        <w:rPr>
          <w:rFonts w:ascii="VNI-Times" w:hAnsi="VNI-Times"/>
          <w:sz w:val="26"/>
          <w:szCs w:val="26"/>
        </w:rPr>
        <w:t xml:space="preserve">a. </w:t>
      </w:r>
      <w:r w:rsidRPr="00B679FF">
        <w:rPr>
          <w:rFonts w:ascii="VNI-Times" w:hAnsi="VNI-Times"/>
          <w:i/>
          <w:sz w:val="26"/>
          <w:szCs w:val="26"/>
        </w:rPr>
        <w:t xml:space="preserve">Ñoä </w:t>
      </w:r>
      <w:proofErr w:type="gramStart"/>
      <w:r w:rsidRPr="00B679FF">
        <w:rPr>
          <w:rFonts w:ascii="VNI-Times" w:hAnsi="VNI-Times"/>
          <w:i/>
          <w:sz w:val="26"/>
          <w:szCs w:val="26"/>
        </w:rPr>
        <w:t xml:space="preserve">laïnh </w:t>
      </w:r>
      <w:r w:rsidRPr="00B679FF">
        <w:rPr>
          <w:rFonts w:ascii="VNI-Times" w:hAnsi="VNI-Times"/>
          <w:sz w:val="26"/>
          <w:szCs w:val="26"/>
        </w:rPr>
        <w:t>:</w:t>
      </w:r>
      <w:proofErr w:type="gramEnd"/>
      <w:r w:rsidRPr="00B679FF">
        <w:rPr>
          <w:rFonts w:ascii="VNI-Times" w:hAnsi="VNI-Times"/>
          <w:sz w:val="26"/>
          <w:szCs w:val="26"/>
        </w:rPr>
        <w:t xml:space="preserve"> ñeå nhieät keá ngay hoïng thoåi kho</w:t>
      </w:r>
      <w:r w:rsidRPr="00B679FF">
        <w:rPr>
          <w:sz w:val="26"/>
          <w:szCs w:val="26"/>
        </w:rPr>
        <w:t>ảng</w:t>
      </w:r>
      <w:r w:rsidRPr="00B679FF">
        <w:rPr>
          <w:rFonts w:ascii="VNI-Times" w:hAnsi="VNI-Times"/>
          <w:sz w:val="26"/>
          <w:szCs w:val="26"/>
        </w:rPr>
        <w:t xml:space="preserve"> 10-&gt;15 </w:t>
      </w:r>
      <w:r w:rsidRPr="00B679FF">
        <w:rPr>
          <w:rFonts w:ascii="VNI-Times" w:hAnsi="VNI-Times"/>
          <w:sz w:val="26"/>
          <w:szCs w:val="26"/>
          <w:vertAlign w:val="superscript"/>
        </w:rPr>
        <w:t>O</w:t>
      </w:r>
      <w:r w:rsidRPr="00B679FF">
        <w:rPr>
          <w:rFonts w:ascii="VNI-Times" w:hAnsi="VNI-Times"/>
          <w:sz w:val="26"/>
          <w:szCs w:val="26"/>
        </w:rPr>
        <w:t>C.</w:t>
      </w:r>
    </w:p>
    <w:p w:rsidR="00F53606" w:rsidRPr="00B679FF" w:rsidRDefault="00F53606" w:rsidP="00F53606">
      <w:pPr>
        <w:tabs>
          <w:tab w:val="left" w:pos="90"/>
        </w:tabs>
        <w:ind w:firstLine="720"/>
        <w:jc w:val="both"/>
        <w:rPr>
          <w:rFonts w:ascii="VNI-Times" w:hAnsi="VNI-Times"/>
          <w:sz w:val="26"/>
          <w:szCs w:val="26"/>
        </w:rPr>
      </w:pPr>
      <w:r w:rsidRPr="00B679FF">
        <w:rPr>
          <w:rFonts w:ascii="VNI-Times" w:hAnsi="VNI-Times"/>
          <w:sz w:val="26"/>
          <w:szCs w:val="26"/>
        </w:rPr>
        <w:t xml:space="preserve">b. </w:t>
      </w:r>
      <w:r w:rsidRPr="00B679FF">
        <w:rPr>
          <w:rFonts w:ascii="VNI-Times" w:hAnsi="VNI-Times"/>
          <w:i/>
          <w:sz w:val="26"/>
          <w:szCs w:val="26"/>
        </w:rPr>
        <w:t xml:space="preserve">Khaû naêng </w:t>
      </w:r>
      <w:proofErr w:type="gramStart"/>
      <w:r w:rsidRPr="00B679FF">
        <w:rPr>
          <w:rFonts w:ascii="VNI-Times" w:hAnsi="VNI-Times"/>
          <w:i/>
          <w:sz w:val="26"/>
          <w:szCs w:val="26"/>
        </w:rPr>
        <w:t>ñeà</w:t>
      </w:r>
      <w:r w:rsidRPr="00B679FF">
        <w:rPr>
          <w:rFonts w:ascii="VNI-Times" w:hAnsi="VNI-Times"/>
          <w:sz w:val="26"/>
          <w:szCs w:val="26"/>
        </w:rPr>
        <w:t xml:space="preserve"> :</w:t>
      </w:r>
      <w:proofErr w:type="gramEnd"/>
      <w:r w:rsidRPr="00B679FF">
        <w:rPr>
          <w:rFonts w:ascii="VNI-Times" w:hAnsi="VNI-Times"/>
          <w:sz w:val="26"/>
          <w:szCs w:val="26"/>
        </w:rPr>
        <w:t xml:space="preserve"> taét loác 3 phuùt sau ñeà laïi ñöôïc laø toát.</w:t>
      </w:r>
    </w:p>
    <w:p w:rsidR="00F53606" w:rsidRDefault="00F53606" w:rsidP="00FA11B7">
      <w:pPr>
        <w:tabs>
          <w:tab w:val="left" w:pos="90"/>
        </w:tabs>
        <w:ind w:left="720"/>
        <w:jc w:val="both"/>
        <w:rPr>
          <w:rFonts w:ascii="VNI-Times" w:hAnsi="VNI-Times"/>
          <w:sz w:val="26"/>
          <w:szCs w:val="26"/>
        </w:rPr>
      </w:pPr>
      <w:r w:rsidRPr="00B679FF">
        <w:rPr>
          <w:rFonts w:ascii="VNI-Times" w:hAnsi="VNI-Times"/>
          <w:sz w:val="26"/>
          <w:szCs w:val="26"/>
        </w:rPr>
        <w:t xml:space="preserve">c. Cho block </w:t>
      </w:r>
      <w:r w:rsidRPr="00B679FF">
        <w:rPr>
          <w:rFonts w:ascii="VNI-Times" w:hAnsi="VNI-Times"/>
          <w:i/>
          <w:sz w:val="26"/>
          <w:szCs w:val="26"/>
        </w:rPr>
        <w:t>chaïy suoát</w:t>
      </w:r>
      <w:r w:rsidRPr="00B679FF">
        <w:rPr>
          <w:rFonts w:ascii="VNI-Times" w:hAnsi="VNI-Times"/>
          <w:sz w:val="26"/>
          <w:szCs w:val="26"/>
        </w:rPr>
        <w:t xml:space="preserve"> lieân tuïc (1 tieáng) ampe khoâng leân laø </w:t>
      </w:r>
      <w:proofErr w:type="gramStart"/>
      <w:r w:rsidRPr="00B679FF">
        <w:rPr>
          <w:rFonts w:ascii="VNI-Times" w:hAnsi="VNI-Times"/>
          <w:sz w:val="26"/>
          <w:szCs w:val="26"/>
        </w:rPr>
        <w:t>toát .</w:t>
      </w:r>
      <w:proofErr w:type="gramEnd"/>
    </w:p>
    <w:p w:rsidR="00F53606" w:rsidRDefault="00F53606" w:rsidP="007D6FE2">
      <w:pPr>
        <w:tabs>
          <w:tab w:val="left" w:pos="90"/>
        </w:tabs>
        <w:ind w:firstLine="720"/>
        <w:jc w:val="center"/>
        <w:rPr>
          <w:b/>
          <w:sz w:val="32"/>
          <w:szCs w:val="32"/>
        </w:rPr>
      </w:pPr>
    </w:p>
    <w:p w:rsidR="000E1998" w:rsidRDefault="000E1998" w:rsidP="007D6FE2">
      <w:pPr>
        <w:tabs>
          <w:tab w:val="left" w:pos="90"/>
        </w:tabs>
        <w:ind w:firstLine="720"/>
        <w:jc w:val="center"/>
        <w:rPr>
          <w:b/>
          <w:sz w:val="32"/>
          <w:szCs w:val="32"/>
        </w:rPr>
      </w:pPr>
    </w:p>
    <w:p w:rsidR="00BF6FCC" w:rsidRDefault="00BF6FCC" w:rsidP="007D6FE2">
      <w:pPr>
        <w:tabs>
          <w:tab w:val="left" w:pos="90"/>
        </w:tabs>
        <w:ind w:firstLine="720"/>
        <w:jc w:val="center"/>
        <w:rPr>
          <w:b/>
          <w:sz w:val="32"/>
          <w:szCs w:val="32"/>
        </w:rPr>
      </w:pPr>
    </w:p>
    <w:p w:rsidR="00BF6FCC" w:rsidRDefault="00BF6FCC" w:rsidP="007D6FE2">
      <w:pPr>
        <w:tabs>
          <w:tab w:val="left" w:pos="90"/>
        </w:tabs>
        <w:ind w:firstLine="720"/>
        <w:jc w:val="center"/>
        <w:rPr>
          <w:b/>
          <w:sz w:val="32"/>
          <w:szCs w:val="32"/>
        </w:rPr>
      </w:pPr>
    </w:p>
    <w:p w:rsidR="00BF6FCC" w:rsidRDefault="00BF6FCC" w:rsidP="007D6FE2">
      <w:pPr>
        <w:tabs>
          <w:tab w:val="left" w:pos="90"/>
        </w:tabs>
        <w:ind w:firstLine="720"/>
        <w:jc w:val="center"/>
        <w:rPr>
          <w:b/>
          <w:sz w:val="32"/>
          <w:szCs w:val="32"/>
        </w:rPr>
      </w:pPr>
    </w:p>
    <w:p w:rsidR="00BF6FCC" w:rsidRDefault="00BF6FCC" w:rsidP="007D6FE2">
      <w:pPr>
        <w:tabs>
          <w:tab w:val="left" w:pos="90"/>
        </w:tabs>
        <w:ind w:firstLine="720"/>
        <w:jc w:val="center"/>
        <w:rPr>
          <w:b/>
          <w:sz w:val="32"/>
          <w:szCs w:val="32"/>
        </w:rPr>
      </w:pPr>
    </w:p>
    <w:p w:rsidR="00BF6FCC" w:rsidRDefault="00BF6FCC" w:rsidP="007D6FE2">
      <w:pPr>
        <w:tabs>
          <w:tab w:val="left" w:pos="90"/>
        </w:tabs>
        <w:ind w:firstLine="720"/>
        <w:jc w:val="center"/>
        <w:rPr>
          <w:b/>
          <w:sz w:val="32"/>
          <w:szCs w:val="32"/>
        </w:rPr>
      </w:pPr>
    </w:p>
    <w:p w:rsidR="00BF6FCC" w:rsidRDefault="00BF6FCC" w:rsidP="007D6FE2">
      <w:pPr>
        <w:tabs>
          <w:tab w:val="left" w:pos="90"/>
        </w:tabs>
        <w:ind w:firstLine="720"/>
        <w:jc w:val="center"/>
        <w:rPr>
          <w:b/>
          <w:sz w:val="32"/>
          <w:szCs w:val="32"/>
        </w:rPr>
      </w:pPr>
    </w:p>
    <w:p w:rsidR="00BF6FCC" w:rsidRDefault="00BF6FCC" w:rsidP="007D6FE2">
      <w:pPr>
        <w:tabs>
          <w:tab w:val="left" w:pos="90"/>
        </w:tabs>
        <w:ind w:firstLine="720"/>
        <w:jc w:val="center"/>
        <w:rPr>
          <w:b/>
          <w:sz w:val="32"/>
          <w:szCs w:val="32"/>
        </w:rPr>
      </w:pPr>
    </w:p>
    <w:p w:rsidR="00BF6FCC" w:rsidRPr="00CD2017" w:rsidRDefault="00BF6FCC" w:rsidP="007D6FE2">
      <w:pPr>
        <w:tabs>
          <w:tab w:val="left" w:pos="90"/>
        </w:tabs>
        <w:ind w:firstLine="720"/>
        <w:jc w:val="center"/>
        <w:rPr>
          <w:b/>
          <w:sz w:val="32"/>
          <w:szCs w:val="32"/>
        </w:rPr>
      </w:pPr>
    </w:p>
    <w:p w:rsidR="00BF6FCC" w:rsidRDefault="00BF6FCC" w:rsidP="007D6FE2">
      <w:pPr>
        <w:tabs>
          <w:tab w:val="left" w:pos="90"/>
        </w:tabs>
        <w:ind w:firstLine="720"/>
        <w:jc w:val="center"/>
        <w:rPr>
          <w:b/>
          <w:sz w:val="32"/>
          <w:szCs w:val="32"/>
        </w:rPr>
      </w:pPr>
    </w:p>
    <w:p w:rsidR="00BF6FCC" w:rsidRDefault="00BF6FCC" w:rsidP="007D6FE2">
      <w:pPr>
        <w:tabs>
          <w:tab w:val="left" w:pos="90"/>
        </w:tabs>
        <w:ind w:firstLine="720"/>
        <w:jc w:val="center"/>
        <w:rPr>
          <w:b/>
          <w:sz w:val="32"/>
          <w:szCs w:val="32"/>
        </w:rPr>
      </w:pPr>
    </w:p>
    <w:p w:rsidR="00BF6FCC" w:rsidRDefault="00BF6FCC" w:rsidP="007D6FE2">
      <w:pPr>
        <w:tabs>
          <w:tab w:val="left" w:pos="90"/>
        </w:tabs>
        <w:ind w:firstLine="720"/>
        <w:jc w:val="center"/>
        <w:rPr>
          <w:b/>
          <w:sz w:val="32"/>
          <w:szCs w:val="32"/>
        </w:rPr>
      </w:pPr>
    </w:p>
    <w:p w:rsidR="00BF6FCC" w:rsidRDefault="00BF6FCC" w:rsidP="007D6FE2">
      <w:pPr>
        <w:tabs>
          <w:tab w:val="left" w:pos="90"/>
        </w:tabs>
        <w:ind w:firstLine="720"/>
        <w:jc w:val="center"/>
        <w:rPr>
          <w:b/>
          <w:sz w:val="32"/>
          <w:szCs w:val="32"/>
        </w:rPr>
      </w:pPr>
    </w:p>
    <w:p w:rsidR="006C6BF5" w:rsidRDefault="006C6BF5" w:rsidP="007D6FE2">
      <w:pPr>
        <w:tabs>
          <w:tab w:val="left" w:pos="90"/>
        </w:tabs>
        <w:ind w:firstLine="720"/>
        <w:jc w:val="center"/>
        <w:rPr>
          <w:b/>
          <w:sz w:val="32"/>
          <w:szCs w:val="32"/>
        </w:rPr>
      </w:pPr>
    </w:p>
    <w:p w:rsidR="006C6BF5" w:rsidRDefault="006C6BF5" w:rsidP="007D6FE2">
      <w:pPr>
        <w:tabs>
          <w:tab w:val="left" w:pos="90"/>
        </w:tabs>
        <w:ind w:firstLine="720"/>
        <w:jc w:val="center"/>
        <w:rPr>
          <w:b/>
          <w:sz w:val="32"/>
          <w:szCs w:val="32"/>
        </w:rPr>
      </w:pPr>
    </w:p>
    <w:p w:rsidR="00BF6FCC" w:rsidRDefault="00BF6FCC" w:rsidP="007D6FE2">
      <w:pPr>
        <w:tabs>
          <w:tab w:val="left" w:pos="90"/>
        </w:tabs>
        <w:ind w:firstLine="720"/>
        <w:jc w:val="center"/>
        <w:rPr>
          <w:b/>
          <w:sz w:val="32"/>
          <w:szCs w:val="32"/>
        </w:rPr>
      </w:pPr>
    </w:p>
    <w:p w:rsidR="00BF6FCC" w:rsidRDefault="00BF6FCC" w:rsidP="007D6FE2">
      <w:pPr>
        <w:tabs>
          <w:tab w:val="left" w:pos="90"/>
        </w:tabs>
        <w:ind w:firstLine="720"/>
        <w:jc w:val="center"/>
        <w:rPr>
          <w:b/>
          <w:sz w:val="32"/>
          <w:szCs w:val="32"/>
        </w:rPr>
      </w:pPr>
    </w:p>
    <w:p w:rsidR="001C7AA3" w:rsidRPr="00CD2017" w:rsidRDefault="00CD2017" w:rsidP="007D6FE2">
      <w:pPr>
        <w:tabs>
          <w:tab w:val="left" w:pos="90"/>
        </w:tabs>
        <w:ind w:firstLine="720"/>
        <w:jc w:val="center"/>
        <w:rPr>
          <w:b/>
          <w:sz w:val="32"/>
          <w:szCs w:val="32"/>
        </w:rPr>
      </w:pPr>
      <w:r w:rsidRPr="00CD2017">
        <w:rPr>
          <w:b/>
          <w:sz w:val="32"/>
          <w:szCs w:val="32"/>
        </w:rPr>
        <w:lastRenderedPageBreak/>
        <w:t>BÀI 15: BẢO TRÌ, VỆ SINH MÁY LẠNH.</w:t>
      </w:r>
    </w:p>
    <w:p w:rsidR="00DC607F" w:rsidRPr="00DC607F" w:rsidRDefault="00DC607F" w:rsidP="007D6FE2">
      <w:pPr>
        <w:tabs>
          <w:tab w:val="left" w:pos="90"/>
        </w:tabs>
        <w:ind w:firstLine="720"/>
        <w:rPr>
          <w:rFonts w:ascii="VNI-Times" w:hAnsi="VNI-Times"/>
          <w:b/>
          <w:sz w:val="26"/>
          <w:szCs w:val="26"/>
        </w:rPr>
      </w:pPr>
      <w:proofErr w:type="gramStart"/>
      <w:r w:rsidRPr="00DC607F">
        <w:rPr>
          <w:rFonts w:ascii="VNI-Times" w:hAnsi="VNI-Times"/>
          <w:b/>
          <w:sz w:val="26"/>
          <w:szCs w:val="26"/>
        </w:rPr>
        <w:t>1, Muïc ñích.</w:t>
      </w:r>
      <w:proofErr w:type="gramEnd"/>
    </w:p>
    <w:p w:rsidR="00DC607F" w:rsidRPr="00DC607F" w:rsidRDefault="00DC607F" w:rsidP="007D6FE2">
      <w:pPr>
        <w:tabs>
          <w:tab w:val="left" w:pos="90"/>
        </w:tabs>
        <w:ind w:firstLine="720"/>
        <w:rPr>
          <w:rFonts w:ascii="VNI-Times" w:hAnsi="VNI-Times"/>
          <w:sz w:val="26"/>
          <w:szCs w:val="26"/>
        </w:rPr>
      </w:pPr>
      <w:r w:rsidRPr="00DC607F">
        <w:rPr>
          <w:rFonts w:ascii="VNI-Times" w:hAnsi="VNI-Times"/>
          <w:sz w:val="26"/>
          <w:szCs w:val="26"/>
        </w:rPr>
        <w:tab/>
        <w:t xml:space="preserve">Sau moät thôøi gian laøm vieäc laâu ngaøy seõ coù nhieàu buïi baån baùm vaøo caùc thieát bò laøm </w:t>
      </w:r>
      <w:proofErr w:type="gramStart"/>
      <w:r w:rsidRPr="00DC607F">
        <w:rPr>
          <w:rFonts w:ascii="VNI-Times" w:hAnsi="VNI-Times"/>
          <w:sz w:val="26"/>
          <w:szCs w:val="26"/>
        </w:rPr>
        <w:t>trôû  nhieät</w:t>
      </w:r>
      <w:proofErr w:type="gramEnd"/>
      <w:r w:rsidRPr="00DC607F">
        <w:rPr>
          <w:rFonts w:ascii="VNI-Times" w:hAnsi="VNI-Times"/>
          <w:sz w:val="26"/>
          <w:szCs w:val="26"/>
        </w:rPr>
        <w:t xml:space="preserve"> cuûa thieát bò taêng cao daãn ñeán khaû naêng trao ñoåi nhieät cuûa moâi chaát beân trong ñöôøng oáng vôùi moâi tröôøng beân ngoaøi giaûm ñi laøm cho naêng suaát laïnh cuûa maùy neùn  giaûm maùy hoaït ñoäng keùm laïnh vaø tuoåi thoï cuûa maùy giaûm. </w:t>
      </w:r>
      <w:proofErr w:type="gramStart"/>
      <w:r w:rsidRPr="00DC607F">
        <w:rPr>
          <w:rFonts w:ascii="VNI-Times" w:hAnsi="VNI-Times"/>
          <w:sz w:val="26"/>
          <w:szCs w:val="26"/>
        </w:rPr>
        <w:t>ñeå</w:t>
      </w:r>
      <w:proofErr w:type="gramEnd"/>
      <w:r w:rsidRPr="00DC607F">
        <w:rPr>
          <w:rFonts w:ascii="VNI-Times" w:hAnsi="VNI-Times"/>
          <w:sz w:val="26"/>
          <w:szCs w:val="26"/>
        </w:rPr>
        <w:t xml:space="preserve"> maùy hoaït ñoäng ñaït ñoä laïnh ñuùng thoâng soá kyõ thuaät caàn phaûi thöôøng xuyeân hoaëc ñònh kyø baûo döôõng maùy.</w:t>
      </w:r>
    </w:p>
    <w:p w:rsidR="00DC607F" w:rsidRPr="00DC607F" w:rsidRDefault="00DC607F" w:rsidP="007D6FE2">
      <w:pPr>
        <w:tabs>
          <w:tab w:val="left" w:pos="90"/>
        </w:tabs>
        <w:ind w:firstLine="720"/>
        <w:rPr>
          <w:rFonts w:ascii="VNI-Times" w:hAnsi="VNI-Times"/>
          <w:b/>
          <w:sz w:val="26"/>
          <w:szCs w:val="26"/>
        </w:rPr>
      </w:pPr>
    </w:p>
    <w:p w:rsidR="00DC607F" w:rsidRPr="00DC607F" w:rsidRDefault="00DC607F" w:rsidP="007D6FE2">
      <w:pPr>
        <w:tabs>
          <w:tab w:val="left" w:pos="90"/>
        </w:tabs>
        <w:ind w:firstLine="720"/>
        <w:rPr>
          <w:rFonts w:ascii="VNI-Times" w:hAnsi="VNI-Times"/>
          <w:b/>
          <w:sz w:val="26"/>
          <w:szCs w:val="26"/>
        </w:rPr>
      </w:pPr>
      <w:proofErr w:type="gramStart"/>
      <w:r w:rsidRPr="00DC607F">
        <w:rPr>
          <w:rFonts w:ascii="VNI-Times" w:hAnsi="VNI-Times"/>
          <w:b/>
          <w:sz w:val="26"/>
          <w:szCs w:val="26"/>
        </w:rPr>
        <w:t>2, Yeâu caàu sau khi baûo döôõng.</w:t>
      </w:r>
      <w:proofErr w:type="gramEnd"/>
    </w:p>
    <w:p w:rsidR="00DC607F" w:rsidRPr="00DC607F" w:rsidRDefault="00DC607F" w:rsidP="00E000FE">
      <w:pPr>
        <w:numPr>
          <w:ilvl w:val="0"/>
          <w:numId w:val="16"/>
        </w:numPr>
        <w:tabs>
          <w:tab w:val="left" w:pos="90"/>
        </w:tabs>
        <w:ind w:left="0" w:firstLine="720"/>
        <w:rPr>
          <w:rFonts w:ascii="VNI-Times" w:hAnsi="VNI-Times"/>
          <w:sz w:val="26"/>
          <w:szCs w:val="26"/>
        </w:rPr>
      </w:pPr>
      <w:r w:rsidRPr="00DC607F">
        <w:rPr>
          <w:rFonts w:ascii="VNI-Times" w:hAnsi="VNI-Times"/>
          <w:sz w:val="26"/>
          <w:szCs w:val="26"/>
        </w:rPr>
        <w:t>Thieát bò nhö daøn noùng, daøn laïnh, maùy neùn … phaûi saïch hoaøn toaøn</w:t>
      </w:r>
    </w:p>
    <w:p w:rsidR="00DC607F" w:rsidRPr="00DC607F" w:rsidRDefault="00DC607F" w:rsidP="00E000FE">
      <w:pPr>
        <w:numPr>
          <w:ilvl w:val="0"/>
          <w:numId w:val="16"/>
        </w:numPr>
        <w:tabs>
          <w:tab w:val="left" w:pos="90"/>
        </w:tabs>
        <w:ind w:left="0" w:firstLine="720"/>
        <w:rPr>
          <w:rFonts w:ascii="VNI-Times" w:hAnsi="VNI-Times"/>
          <w:sz w:val="26"/>
          <w:szCs w:val="26"/>
        </w:rPr>
      </w:pPr>
      <w:r w:rsidRPr="00DC607F">
        <w:rPr>
          <w:rFonts w:ascii="VNI-Times" w:hAnsi="VNI-Times"/>
          <w:sz w:val="26"/>
          <w:szCs w:val="26"/>
        </w:rPr>
        <w:t>Maùy hoaït ñoäng eâm khoâng rung ñoäng, khoâng oàn.</w:t>
      </w:r>
    </w:p>
    <w:p w:rsidR="00DC607F" w:rsidRPr="00DC607F" w:rsidRDefault="00DC607F" w:rsidP="00E000FE">
      <w:pPr>
        <w:numPr>
          <w:ilvl w:val="0"/>
          <w:numId w:val="16"/>
        </w:numPr>
        <w:tabs>
          <w:tab w:val="left" w:pos="90"/>
        </w:tabs>
        <w:ind w:left="0" w:firstLine="720"/>
        <w:rPr>
          <w:rFonts w:ascii="VNI-Times" w:hAnsi="VNI-Times"/>
          <w:sz w:val="26"/>
          <w:szCs w:val="26"/>
        </w:rPr>
      </w:pPr>
      <w:r w:rsidRPr="00DC607F">
        <w:rPr>
          <w:rFonts w:ascii="VNI-Times" w:hAnsi="VNI-Times"/>
          <w:sz w:val="26"/>
          <w:szCs w:val="26"/>
        </w:rPr>
        <w:t>Ñoä laïnh phaûi taêng hôn luùc ban ñaàu.</w:t>
      </w:r>
    </w:p>
    <w:p w:rsidR="00DC607F" w:rsidRPr="00DC607F" w:rsidRDefault="00DC607F" w:rsidP="007D6FE2">
      <w:pPr>
        <w:tabs>
          <w:tab w:val="left" w:pos="90"/>
        </w:tabs>
        <w:ind w:firstLine="720"/>
        <w:rPr>
          <w:rFonts w:ascii="VNI-Times" w:hAnsi="VNI-Times"/>
          <w:b/>
          <w:sz w:val="26"/>
          <w:szCs w:val="26"/>
        </w:rPr>
      </w:pPr>
    </w:p>
    <w:p w:rsidR="00DC607F" w:rsidRPr="00DC607F" w:rsidRDefault="00DC607F" w:rsidP="007D6FE2">
      <w:pPr>
        <w:tabs>
          <w:tab w:val="left" w:pos="90"/>
        </w:tabs>
        <w:ind w:firstLine="720"/>
        <w:rPr>
          <w:rFonts w:ascii="VNI-Times" w:hAnsi="VNI-Times"/>
          <w:b/>
          <w:sz w:val="26"/>
          <w:szCs w:val="26"/>
        </w:rPr>
      </w:pPr>
      <w:proofErr w:type="gramStart"/>
      <w:r w:rsidRPr="00DC607F">
        <w:rPr>
          <w:rFonts w:ascii="VNI-Times" w:hAnsi="VNI-Times"/>
          <w:b/>
          <w:sz w:val="26"/>
          <w:szCs w:val="26"/>
        </w:rPr>
        <w:t>3, Thao taùc baûo döôõng.</w:t>
      </w:r>
      <w:proofErr w:type="gramEnd"/>
    </w:p>
    <w:p w:rsidR="00DC607F" w:rsidRPr="00DC607F" w:rsidRDefault="00DC607F" w:rsidP="00E000FE">
      <w:pPr>
        <w:numPr>
          <w:ilvl w:val="0"/>
          <w:numId w:val="16"/>
        </w:numPr>
        <w:tabs>
          <w:tab w:val="left" w:pos="90"/>
        </w:tabs>
        <w:ind w:left="0" w:firstLine="720"/>
        <w:rPr>
          <w:rFonts w:ascii="VNI-Times" w:hAnsi="VNI-Times"/>
          <w:sz w:val="26"/>
          <w:szCs w:val="26"/>
        </w:rPr>
      </w:pPr>
      <w:r w:rsidRPr="00DC607F">
        <w:rPr>
          <w:rFonts w:ascii="VNI-Times" w:hAnsi="VNI-Times"/>
          <w:sz w:val="26"/>
          <w:szCs w:val="26"/>
        </w:rPr>
        <w:t>Khôûi ñoäng thöû ñeå kieåm tra toång quaùt.</w:t>
      </w:r>
    </w:p>
    <w:p w:rsidR="00DC607F" w:rsidRPr="00DC607F" w:rsidRDefault="00DC607F" w:rsidP="00E000FE">
      <w:pPr>
        <w:numPr>
          <w:ilvl w:val="0"/>
          <w:numId w:val="16"/>
        </w:numPr>
        <w:tabs>
          <w:tab w:val="left" w:pos="90"/>
        </w:tabs>
        <w:ind w:left="0" w:firstLine="720"/>
        <w:rPr>
          <w:rFonts w:ascii="VNI-Times" w:hAnsi="VNI-Times"/>
          <w:sz w:val="26"/>
          <w:szCs w:val="26"/>
        </w:rPr>
      </w:pPr>
      <w:r w:rsidRPr="00DC607F">
        <w:rPr>
          <w:rFonts w:ascii="VNI-Times" w:hAnsi="VNI-Times"/>
          <w:sz w:val="26"/>
          <w:szCs w:val="26"/>
        </w:rPr>
        <w:t>Nhoát gas veà daøn noùng.</w:t>
      </w:r>
    </w:p>
    <w:p w:rsidR="00DC607F" w:rsidRPr="00DC607F" w:rsidRDefault="00DC607F" w:rsidP="00E000FE">
      <w:pPr>
        <w:numPr>
          <w:ilvl w:val="0"/>
          <w:numId w:val="16"/>
        </w:numPr>
        <w:tabs>
          <w:tab w:val="left" w:pos="90"/>
        </w:tabs>
        <w:ind w:left="0" w:firstLine="720"/>
        <w:rPr>
          <w:rFonts w:ascii="VNI-Times" w:hAnsi="VNI-Times"/>
          <w:sz w:val="26"/>
          <w:szCs w:val="26"/>
        </w:rPr>
      </w:pPr>
      <w:r w:rsidRPr="00DC607F">
        <w:rPr>
          <w:rFonts w:ascii="VNI-Times" w:hAnsi="VNI-Times"/>
          <w:sz w:val="26"/>
          <w:szCs w:val="26"/>
        </w:rPr>
        <w:t>Chôø sau 15 phuùt thì thaùo rôøi daøn noùng, daøn laïnh. Chuù yù: duøng baêng keo bòt kín caùc ñaàu raéc co ñeå traùnh nöôùc vaø caùc taïp chaát khaùc.</w:t>
      </w:r>
    </w:p>
    <w:p w:rsidR="00DC607F" w:rsidRPr="00DC607F" w:rsidRDefault="00DC607F" w:rsidP="00E000FE">
      <w:pPr>
        <w:numPr>
          <w:ilvl w:val="0"/>
          <w:numId w:val="16"/>
        </w:numPr>
        <w:tabs>
          <w:tab w:val="left" w:pos="90"/>
        </w:tabs>
        <w:ind w:left="0" w:firstLine="720"/>
        <w:rPr>
          <w:rFonts w:ascii="VNI-Times" w:hAnsi="VNI-Times"/>
          <w:sz w:val="26"/>
          <w:szCs w:val="26"/>
        </w:rPr>
      </w:pPr>
      <w:r w:rsidRPr="00DC607F">
        <w:rPr>
          <w:rFonts w:ascii="VNI-Times" w:hAnsi="VNI-Times"/>
          <w:sz w:val="26"/>
          <w:szCs w:val="26"/>
        </w:rPr>
        <w:t>Coâ laäp caùc thieát bò ñieän ñeå traùnh nöôùc vaøo.</w:t>
      </w:r>
    </w:p>
    <w:p w:rsidR="00DC607F" w:rsidRPr="00DC607F" w:rsidRDefault="00DC607F" w:rsidP="00E000FE">
      <w:pPr>
        <w:numPr>
          <w:ilvl w:val="0"/>
          <w:numId w:val="16"/>
        </w:numPr>
        <w:tabs>
          <w:tab w:val="left" w:pos="90"/>
        </w:tabs>
        <w:ind w:left="0" w:firstLine="720"/>
        <w:rPr>
          <w:rFonts w:ascii="VNI-Times" w:hAnsi="VNI-Times"/>
          <w:sz w:val="26"/>
          <w:szCs w:val="26"/>
        </w:rPr>
      </w:pPr>
      <w:r w:rsidRPr="00DC607F">
        <w:rPr>
          <w:rFonts w:ascii="VNI-Times" w:hAnsi="VNI-Times"/>
          <w:sz w:val="26"/>
          <w:szCs w:val="26"/>
        </w:rPr>
        <w:t>Duøng nöôùc saïch coù aùp löïc vaø xaø boâng coï röûa daøn noùng, daøn laïnh, maùy neùn cho ñeán khi saïch hoaøn toaøn. Chuù yù khoâng laøm moùp caùnh taûn nhieät vaø phaûi röûa nöôùc saïch nhieàu laàn ñeå cho heát nöôùc xaø boâng.</w:t>
      </w:r>
    </w:p>
    <w:p w:rsidR="00DC607F" w:rsidRPr="00DC607F" w:rsidRDefault="00DC607F" w:rsidP="00E000FE">
      <w:pPr>
        <w:numPr>
          <w:ilvl w:val="0"/>
          <w:numId w:val="16"/>
        </w:numPr>
        <w:tabs>
          <w:tab w:val="left" w:pos="90"/>
        </w:tabs>
        <w:ind w:left="0" w:firstLine="720"/>
        <w:rPr>
          <w:rFonts w:ascii="VNI-Times" w:hAnsi="VNI-Times"/>
          <w:sz w:val="26"/>
          <w:szCs w:val="26"/>
        </w:rPr>
      </w:pPr>
      <w:r w:rsidRPr="00DC607F">
        <w:rPr>
          <w:rFonts w:ascii="VNI-Times" w:hAnsi="VNI-Times"/>
          <w:sz w:val="26"/>
          <w:szCs w:val="26"/>
        </w:rPr>
        <w:t>Lau khoâ hoaëc phôi khoâ sau ñoù raùp caùc thieát bò ñieän vaø raùp maùy.</w:t>
      </w:r>
    </w:p>
    <w:p w:rsidR="00DC607F" w:rsidRPr="00DC607F" w:rsidRDefault="00DC607F" w:rsidP="00E000FE">
      <w:pPr>
        <w:numPr>
          <w:ilvl w:val="0"/>
          <w:numId w:val="16"/>
        </w:numPr>
        <w:tabs>
          <w:tab w:val="left" w:pos="90"/>
        </w:tabs>
        <w:ind w:left="0" w:firstLine="720"/>
        <w:rPr>
          <w:rFonts w:ascii="VNI-Times" w:hAnsi="VNI-Times"/>
          <w:sz w:val="26"/>
          <w:szCs w:val="26"/>
        </w:rPr>
      </w:pPr>
      <w:r w:rsidRPr="00DC607F">
        <w:rPr>
          <w:rFonts w:ascii="VNI-Times" w:hAnsi="VNI-Times"/>
          <w:sz w:val="26"/>
          <w:szCs w:val="26"/>
        </w:rPr>
        <w:t>Raùp daøn noùng, daøn laïnh vaøo vò trí cuõ.</w:t>
      </w:r>
    </w:p>
    <w:p w:rsidR="00DC607F" w:rsidRPr="00DC607F" w:rsidRDefault="00DC607F" w:rsidP="00E000FE">
      <w:pPr>
        <w:numPr>
          <w:ilvl w:val="0"/>
          <w:numId w:val="16"/>
        </w:numPr>
        <w:tabs>
          <w:tab w:val="left" w:pos="90"/>
        </w:tabs>
        <w:ind w:left="0" w:firstLine="720"/>
        <w:rPr>
          <w:rFonts w:ascii="VNI-Times" w:hAnsi="VNI-Times"/>
          <w:sz w:val="26"/>
          <w:szCs w:val="26"/>
        </w:rPr>
      </w:pPr>
      <w:r w:rsidRPr="00DC607F">
        <w:rPr>
          <w:rFonts w:ascii="VNI-Times" w:hAnsi="VNI-Times"/>
          <w:sz w:val="26"/>
          <w:szCs w:val="26"/>
        </w:rPr>
        <w:t>Thanh loïc khoâng khí trong daøn laïnh vaø thöû xì caùc raéc co.</w:t>
      </w:r>
    </w:p>
    <w:p w:rsidR="00DC607F" w:rsidRPr="00DC607F" w:rsidRDefault="00DC607F" w:rsidP="00E000FE">
      <w:pPr>
        <w:numPr>
          <w:ilvl w:val="0"/>
          <w:numId w:val="16"/>
        </w:numPr>
        <w:tabs>
          <w:tab w:val="left" w:pos="90"/>
        </w:tabs>
        <w:ind w:left="0" w:firstLine="720"/>
        <w:rPr>
          <w:rFonts w:ascii="VNI-Times" w:hAnsi="VNI-Times"/>
          <w:sz w:val="26"/>
          <w:szCs w:val="26"/>
        </w:rPr>
      </w:pPr>
      <w:r w:rsidRPr="00DC607F">
        <w:rPr>
          <w:rFonts w:ascii="VNI-Times" w:hAnsi="VNI-Times"/>
          <w:sz w:val="26"/>
          <w:szCs w:val="26"/>
        </w:rPr>
        <w:t>Ñaáu ñöôøng ñieän vaø ñöôøng nöôùc.</w:t>
      </w:r>
    </w:p>
    <w:p w:rsidR="00DC607F" w:rsidRPr="00DC607F" w:rsidRDefault="00DC607F" w:rsidP="00E000FE">
      <w:pPr>
        <w:numPr>
          <w:ilvl w:val="0"/>
          <w:numId w:val="16"/>
        </w:numPr>
        <w:tabs>
          <w:tab w:val="left" w:pos="90"/>
        </w:tabs>
        <w:ind w:left="0" w:firstLine="720"/>
        <w:rPr>
          <w:rFonts w:ascii="VNI-Times" w:hAnsi="VNI-Times"/>
          <w:sz w:val="26"/>
          <w:szCs w:val="26"/>
        </w:rPr>
      </w:pPr>
      <w:r w:rsidRPr="00DC607F">
        <w:rPr>
          <w:rFonts w:ascii="VNI-Times" w:hAnsi="VNI-Times"/>
          <w:sz w:val="26"/>
          <w:szCs w:val="26"/>
        </w:rPr>
        <w:t>Kieåm tra ñieän aùp nguoàn vaø khôûi ñoäng maùy sau 1 giôø</w:t>
      </w:r>
    </w:p>
    <w:p w:rsidR="00DC607F" w:rsidRPr="00DC607F" w:rsidRDefault="00DC607F" w:rsidP="00E000FE">
      <w:pPr>
        <w:numPr>
          <w:ilvl w:val="0"/>
          <w:numId w:val="16"/>
        </w:numPr>
        <w:tabs>
          <w:tab w:val="left" w:pos="90"/>
        </w:tabs>
        <w:ind w:left="0" w:firstLine="720"/>
        <w:rPr>
          <w:rFonts w:ascii="VNI-Times" w:hAnsi="VNI-Times"/>
          <w:sz w:val="26"/>
          <w:szCs w:val="26"/>
        </w:rPr>
      </w:pPr>
      <w:r w:rsidRPr="00DC607F">
        <w:rPr>
          <w:rFonts w:ascii="VNI-Times" w:hAnsi="VNI-Times"/>
          <w:sz w:val="26"/>
          <w:szCs w:val="26"/>
        </w:rPr>
        <w:t>Kieåm tra ñoä laïnh, ampe, ñoä oàn vaø ñöôøng nöôùc.</w:t>
      </w:r>
    </w:p>
    <w:p w:rsidR="00DC607F" w:rsidRPr="00DC607F" w:rsidRDefault="00DC607F" w:rsidP="00E000FE">
      <w:pPr>
        <w:numPr>
          <w:ilvl w:val="0"/>
          <w:numId w:val="16"/>
        </w:numPr>
        <w:tabs>
          <w:tab w:val="left" w:pos="90"/>
        </w:tabs>
        <w:ind w:left="0" w:firstLine="720"/>
        <w:rPr>
          <w:rFonts w:ascii="VNI-Times" w:hAnsi="VNI-Times"/>
          <w:sz w:val="26"/>
          <w:szCs w:val="26"/>
        </w:rPr>
      </w:pPr>
      <w:r w:rsidRPr="00DC607F">
        <w:rPr>
          <w:rFonts w:ascii="VNI-Times" w:hAnsi="VNI-Times"/>
          <w:sz w:val="26"/>
          <w:szCs w:val="26"/>
        </w:rPr>
        <w:t>Ño aùp suaát trong heä thoáng neáu thieáu thì naïp gas boå xung.</w:t>
      </w:r>
    </w:p>
    <w:p w:rsidR="00DC607F" w:rsidRPr="00DC607F" w:rsidRDefault="00DC607F" w:rsidP="00E000FE">
      <w:pPr>
        <w:numPr>
          <w:ilvl w:val="0"/>
          <w:numId w:val="16"/>
        </w:numPr>
        <w:tabs>
          <w:tab w:val="left" w:pos="90"/>
        </w:tabs>
        <w:ind w:left="0" w:firstLine="720"/>
        <w:rPr>
          <w:rFonts w:ascii="VNI-Times" w:hAnsi="VNI-Times"/>
          <w:sz w:val="26"/>
          <w:szCs w:val="26"/>
        </w:rPr>
      </w:pPr>
      <w:r w:rsidRPr="00DC607F">
        <w:rPr>
          <w:rFonts w:ascii="VNI-Times" w:hAnsi="VNI-Times"/>
          <w:sz w:val="26"/>
          <w:szCs w:val="26"/>
        </w:rPr>
        <w:t>Khi caùc thoâng soá ñaït yeâu caàu thì thao taùc baûo döôõng thaønh coâng.</w:t>
      </w:r>
    </w:p>
    <w:p w:rsidR="00DC607F" w:rsidRPr="00DC607F" w:rsidRDefault="00DC607F" w:rsidP="007D6FE2">
      <w:pPr>
        <w:tabs>
          <w:tab w:val="left" w:pos="90"/>
        </w:tabs>
        <w:ind w:firstLine="720"/>
        <w:rPr>
          <w:rFonts w:ascii="VNI-Times" w:hAnsi="VNI-Times"/>
          <w:sz w:val="26"/>
          <w:szCs w:val="26"/>
        </w:rPr>
      </w:pPr>
    </w:p>
    <w:p w:rsidR="00DC607F" w:rsidRPr="00DC607F" w:rsidRDefault="00DC607F" w:rsidP="007D6FE2">
      <w:pPr>
        <w:tabs>
          <w:tab w:val="left" w:pos="90"/>
        </w:tabs>
        <w:ind w:firstLine="720"/>
        <w:rPr>
          <w:rFonts w:ascii="VNI-Times" w:hAnsi="VNI-Times"/>
          <w:sz w:val="26"/>
          <w:szCs w:val="26"/>
        </w:rPr>
      </w:pPr>
      <w:r w:rsidRPr="00DC607F">
        <w:rPr>
          <w:rFonts w:ascii="VNI-Times" w:hAnsi="VNI-Times"/>
          <w:sz w:val="26"/>
          <w:szCs w:val="26"/>
        </w:rPr>
        <w:t xml:space="preserve">* Chuù yù: hieän nay thao taùc baûo döôõng maùy ñieàu hoaø khoâng khí hai cuïc khoâng caàn thaùo rôøi daøn noùng, daøn laïnh ra khoûi vò trí maø ñeå nguyeân vò trí cuõ ñeå veä sinh. </w:t>
      </w:r>
      <w:proofErr w:type="gramStart"/>
      <w:r w:rsidRPr="00DC607F">
        <w:rPr>
          <w:rFonts w:ascii="VNI-Times" w:hAnsi="VNI-Times"/>
          <w:sz w:val="26"/>
          <w:szCs w:val="26"/>
        </w:rPr>
        <w:t>Khi laøm thao taùc naøy caàn phaûi coù moät bao niloâng ñeå höùng nöôùc.</w:t>
      </w:r>
      <w:proofErr w:type="gramEnd"/>
      <w:r w:rsidRPr="00DC607F">
        <w:rPr>
          <w:rFonts w:ascii="VNI-Times" w:hAnsi="VNI-Times"/>
          <w:sz w:val="26"/>
          <w:szCs w:val="26"/>
        </w:rPr>
        <w:t xml:space="preserve"> Öu ñieåm cuûa phöông phaùp naøy laø traùnh ñöôïc hieän töôïng xì ôû caùc raéc co</w:t>
      </w:r>
    </w:p>
    <w:p w:rsidR="00356743" w:rsidRDefault="00356743" w:rsidP="007D6FE2">
      <w:pPr>
        <w:tabs>
          <w:tab w:val="left" w:pos="90"/>
        </w:tabs>
        <w:ind w:firstLine="720"/>
        <w:jc w:val="center"/>
        <w:rPr>
          <w:b/>
          <w:sz w:val="32"/>
          <w:szCs w:val="32"/>
        </w:rPr>
      </w:pPr>
    </w:p>
    <w:p w:rsidR="00A85867" w:rsidRDefault="00A85867" w:rsidP="007D6FE2">
      <w:pPr>
        <w:tabs>
          <w:tab w:val="left" w:pos="90"/>
        </w:tabs>
        <w:ind w:firstLine="720"/>
        <w:jc w:val="center"/>
        <w:rPr>
          <w:b/>
          <w:sz w:val="32"/>
          <w:szCs w:val="32"/>
        </w:rPr>
      </w:pPr>
    </w:p>
    <w:p w:rsidR="00A85867" w:rsidRDefault="00A85867" w:rsidP="007D6FE2">
      <w:pPr>
        <w:tabs>
          <w:tab w:val="left" w:pos="90"/>
        </w:tabs>
        <w:ind w:firstLine="720"/>
        <w:jc w:val="center"/>
        <w:rPr>
          <w:b/>
          <w:sz w:val="32"/>
          <w:szCs w:val="32"/>
        </w:rPr>
      </w:pPr>
    </w:p>
    <w:p w:rsidR="00A85867" w:rsidRDefault="00A85867" w:rsidP="007D6FE2">
      <w:pPr>
        <w:tabs>
          <w:tab w:val="left" w:pos="90"/>
        </w:tabs>
        <w:ind w:firstLine="720"/>
        <w:jc w:val="center"/>
        <w:rPr>
          <w:b/>
          <w:sz w:val="32"/>
          <w:szCs w:val="32"/>
        </w:rPr>
      </w:pPr>
    </w:p>
    <w:p w:rsidR="006C6BF5" w:rsidRDefault="006C6BF5" w:rsidP="007D6FE2">
      <w:pPr>
        <w:tabs>
          <w:tab w:val="left" w:pos="90"/>
        </w:tabs>
        <w:ind w:firstLine="720"/>
        <w:jc w:val="center"/>
        <w:rPr>
          <w:b/>
          <w:sz w:val="32"/>
          <w:szCs w:val="32"/>
        </w:rPr>
      </w:pPr>
    </w:p>
    <w:p w:rsidR="006C6BF5" w:rsidRDefault="006C6BF5" w:rsidP="007D6FE2">
      <w:pPr>
        <w:tabs>
          <w:tab w:val="left" w:pos="90"/>
        </w:tabs>
        <w:ind w:firstLine="720"/>
        <w:jc w:val="center"/>
        <w:rPr>
          <w:b/>
          <w:sz w:val="32"/>
          <w:szCs w:val="32"/>
        </w:rPr>
      </w:pPr>
    </w:p>
    <w:p w:rsidR="006C6BF5" w:rsidRDefault="006C6BF5" w:rsidP="007D6FE2">
      <w:pPr>
        <w:tabs>
          <w:tab w:val="left" w:pos="90"/>
        </w:tabs>
        <w:ind w:firstLine="720"/>
        <w:jc w:val="center"/>
        <w:rPr>
          <w:b/>
          <w:sz w:val="32"/>
          <w:szCs w:val="32"/>
        </w:rPr>
      </w:pPr>
    </w:p>
    <w:p w:rsidR="00B44D6D" w:rsidRDefault="00DC607F" w:rsidP="007D6FE2">
      <w:pPr>
        <w:tabs>
          <w:tab w:val="left" w:pos="90"/>
        </w:tabs>
        <w:ind w:firstLine="720"/>
        <w:jc w:val="center"/>
        <w:rPr>
          <w:b/>
          <w:sz w:val="32"/>
          <w:szCs w:val="32"/>
        </w:rPr>
      </w:pPr>
      <w:r w:rsidRPr="00DC607F">
        <w:rPr>
          <w:b/>
          <w:sz w:val="32"/>
          <w:szCs w:val="32"/>
        </w:rPr>
        <w:lastRenderedPageBreak/>
        <w:t>BÀI 16: CHUẨN ĐOÁN CÁC HƯ HỎNG</w:t>
      </w:r>
    </w:p>
    <w:p w:rsidR="000E1998" w:rsidRPr="000E1998" w:rsidRDefault="000E1998" w:rsidP="007D6FE2">
      <w:pPr>
        <w:tabs>
          <w:tab w:val="left" w:pos="90"/>
        </w:tabs>
        <w:ind w:firstLine="720"/>
        <w:rPr>
          <w:rFonts w:ascii="VNI-Times" w:hAnsi="VNI-Times"/>
          <w:b/>
          <w:sz w:val="26"/>
          <w:szCs w:val="26"/>
        </w:rPr>
      </w:pPr>
      <w:r w:rsidRPr="000E1998">
        <w:rPr>
          <w:rFonts w:ascii="VNI-Times" w:hAnsi="VNI-Times"/>
          <w:b/>
          <w:sz w:val="26"/>
          <w:szCs w:val="26"/>
        </w:rPr>
        <w:t>Pan 1: Maùy ñhkk coù tuyeát baùm ôû ñaàu daøn laïnh.</w:t>
      </w:r>
    </w:p>
    <w:p w:rsidR="000E1998" w:rsidRPr="000E1998" w:rsidRDefault="000E1998" w:rsidP="007D6FE2">
      <w:pPr>
        <w:tabs>
          <w:tab w:val="left" w:pos="90"/>
        </w:tabs>
        <w:ind w:firstLine="720"/>
        <w:rPr>
          <w:rFonts w:ascii="VNI-Times" w:hAnsi="VNI-Times"/>
          <w:sz w:val="26"/>
          <w:szCs w:val="26"/>
        </w:rPr>
      </w:pPr>
      <w:r w:rsidRPr="000E1998">
        <w:rPr>
          <w:rFonts w:ascii="VNI-Times" w:hAnsi="VNI-Times"/>
          <w:sz w:val="26"/>
          <w:szCs w:val="26"/>
        </w:rPr>
        <w:t>+ Nguyeân nhaân.</w:t>
      </w:r>
    </w:p>
    <w:p w:rsidR="000E1998" w:rsidRPr="000E1998" w:rsidRDefault="000E1998" w:rsidP="00E000FE">
      <w:pPr>
        <w:numPr>
          <w:ilvl w:val="0"/>
          <w:numId w:val="22"/>
        </w:numPr>
        <w:tabs>
          <w:tab w:val="left" w:pos="90"/>
        </w:tabs>
        <w:ind w:left="0" w:firstLine="720"/>
        <w:rPr>
          <w:rFonts w:ascii="VNI-Times" w:hAnsi="VNI-Times"/>
          <w:sz w:val="26"/>
          <w:szCs w:val="26"/>
        </w:rPr>
      </w:pPr>
      <w:r w:rsidRPr="000E1998">
        <w:rPr>
          <w:rFonts w:ascii="VNI-Times" w:hAnsi="VNI-Times"/>
          <w:sz w:val="26"/>
          <w:szCs w:val="26"/>
        </w:rPr>
        <w:t>Thieáu gas.</w:t>
      </w:r>
    </w:p>
    <w:p w:rsidR="000E1998" w:rsidRPr="000E1998" w:rsidRDefault="000E1998" w:rsidP="00E000FE">
      <w:pPr>
        <w:numPr>
          <w:ilvl w:val="0"/>
          <w:numId w:val="22"/>
        </w:numPr>
        <w:tabs>
          <w:tab w:val="left" w:pos="90"/>
        </w:tabs>
        <w:ind w:left="0" w:firstLine="720"/>
        <w:rPr>
          <w:rFonts w:ascii="VNI-Times" w:hAnsi="VNI-Times"/>
          <w:sz w:val="26"/>
          <w:szCs w:val="26"/>
        </w:rPr>
      </w:pPr>
      <w:r w:rsidRPr="000E1998">
        <w:rPr>
          <w:rFonts w:ascii="VNI-Times" w:hAnsi="VNI-Times"/>
          <w:sz w:val="26"/>
          <w:szCs w:val="26"/>
        </w:rPr>
        <w:t xml:space="preserve">Ngheït oáng </w:t>
      </w:r>
      <w:proofErr w:type="gramStart"/>
      <w:r w:rsidRPr="000E1998">
        <w:rPr>
          <w:rFonts w:ascii="VNI-Times" w:hAnsi="VNI-Times"/>
          <w:sz w:val="26"/>
          <w:szCs w:val="26"/>
        </w:rPr>
        <w:t>mao</w:t>
      </w:r>
      <w:proofErr w:type="gramEnd"/>
      <w:r w:rsidRPr="000E1998">
        <w:rPr>
          <w:rFonts w:ascii="VNI-Times" w:hAnsi="VNI-Times"/>
          <w:sz w:val="26"/>
          <w:szCs w:val="26"/>
        </w:rPr>
        <w:t xml:space="preserve"> khoâng hoaøn toaøn hoaëc caân caùp sai.</w:t>
      </w:r>
    </w:p>
    <w:p w:rsidR="000E1998" w:rsidRPr="000E1998" w:rsidRDefault="000E1998" w:rsidP="007D6FE2">
      <w:pPr>
        <w:tabs>
          <w:tab w:val="left" w:pos="90"/>
        </w:tabs>
        <w:ind w:firstLine="720"/>
        <w:rPr>
          <w:rFonts w:ascii="VNI-Times" w:hAnsi="VNI-Times"/>
          <w:sz w:val="26"/>
          <w:szCs w:val="26"/>
        </w:rPr>
      </w:pPr>
      <w:r w:rsidRPr="000E1998">
        <w:rPr>
          <w:rFonts w:ascii="VNI-Times" w:hAnsi="VNI-Times"/>
          <w:sz w:val="26"/>
          <w:szCs w:val="26"/>
        </w:rPr>
        <w:t>+ Khaéc phuïc.</w:t>
      </w:r>
    </w:p>
    <w:p w:rsidR="000E1998" w:rsidRPr="000E1998" w:rsidRDefault="000E1998" w:rsidP="00E000FE">
      <w:pPr>
        <w:numPr>
          <w:ilvl w:val="0"/>
          <w:numId w:val="23"/>
        </w:numPr>
        <w:tabs>
          <w:tab w:val="left" w:pos="90"/>
        </w:tabs>
        <w:ind w:left="0" w:firstLine="720"/>
        <w:rPr>
          <w:rFonts w:ascii="VNI-Times" w:hAnsi="VNI-Times"/>
          <w:sz w:val="26"/>
          <w:szCs w:val="26"/>
        </w:rPr>
      </w:pPr>
      <w:r w:rsidRPr="000E1998">
        <w:rPr>
          <w:rFonts w:ascii="VNI-Times" w:hAnsi="VNI-Times"/>
          <w:sz w:val="26"/>
          <w:szCs w:val="26"/>
        </w:rPr>
        <w:t>Caû hai nguyeân nhaân treân khi xöû lyù böôùc cuoái cuøng laø naïp gas. Tröôùc khi naïp gas neân tìm choã coù veát daàu laû choã bò xì gas.</w:t>
      </w:r>
    </w:p>
    <w:p w:rsidR="000E1998" w:rsidRPr="000E1998" w:rsidRDefault="000E1998" w:rsidP="00E000FE">
      <w:pPr>
        <w:numPr>
          <w:ilvl w:val="0"/>
          <w:numId w:val="23"/>
        </w:numPr>
        <w:tabs>
          <w:tab w:val="left" w:pos="90"/>
        </w:tabs>
        <w:ind w:left="0" w:firstLine="720"/>
        <w:rPr>
          <w:rFonts w:ascii="VNI-Times" w:hAnsi="VNI-Times"/>
          <w:sz w:val="26"/>
          <w:szCs w:val="26"/>
        </w:rPr>
      </w:pPr>
      <w:r w:rsidRPr="000E1998">
        <w:rPr>
          <w:rFonts w:ascii="VNI-Times" w:hAnsi="VNI-Times"/>
          <w:sz w:val="26"/>
          <w:szCs w:val="26"/>
        </w:rPr>
        <w:t xml:space="preserve">Ño laïi trôû löïc cuûa oáng </w:t>
      </w:r>
      <w:proofErr w:type="gramStart"/>
      <w:r w:rsidRPr="000E1998">
        <w:rPr>
          <w:rFonts w:ascii="VNI-Times" w:hAnsi="VNI-Times"/>
          <w:sz w:val="26"/>
          <w:szCs w:val="26"/>
        </w:rPr>
        <w:t>mao</w:t>
      </w:r>
      <w:proofErr w:type="gramEnd"/>
      <w:r w:rsidRPr="000E1998">
        <w:rPr>
          <w:rFonts w:ascii="VNI-Times" w:hAnsi="VNI-Times"/>
          <w:sz w:val="26"/>
          <w:szCs w:val="26"/>
        </w:rPr>
        <w:t>.</w:t>
      </w:r>
    </w:p>
    <w:p w:rsidR="000E1998" w:rsidRPr="000E1998" w:rsidRDefault="000E1998" w:rsidP="00E000FE">
      <w:pPr>
        <w:numPr>
          <w:ilvl w:val="0"/>
          <w:numId w:val="23"/>
        </w:numPr>
        <w:tabs>
          <w:tab w:val="left" w:pos="90"/>
        </w:tabs>
        <w:ind w:left="0" w:firstLine="720"/>
        <w:rPr>
          <w:rFonts w:ascii="VNI-Times" w:hAnsi="VNI-Times"/>
          <w:sz w:val="26"/>
          <w:szCs w:val="26"/>
        </w:rPr>
      </w:pPr>
      <w:r w:rsidRPr="000E1998">
        <w:rPr>
          <w:rFonts w:ascii="VNI-Times" w:hAnsi="VNI-Times"/>
          <w:sz w:val="26"/>
          <w:szCs w:val="26"/>
        </w:rPr>
        <w:t>Thöû xì huùt, chaân khoâng, naïp gas</w:t>
      </w:r>
    </w:p>
    <w:p w:rsidR="000E1998" w:rsidRPr="000E1998" w:rsidRDefault="000E1998" w:rsidP="007D6FE2">
      <w:pPr>
        <w:tabs>
          <w:tab w:val="left" w:pos="90"/>
        </w:tabs>
        <w:ind w:firstLine="720"/>
        <w:rPr>
          <w:rFonts w:ascii="VNI-Times" w:hAnsi="VNI-Times"/>
          <w:b/>
          <w:sz w:val="26"/>
          <w:szCs w:val="26"/>
        </w:rPr>
      </w:pPr>
      <w:r w:rsidRPr="000E1998">
        <w:rPr>
          <w:rFonts w:ascii="VNI-Times" w:hAnsi="VNI-Times"/>
          <w:b/>
          <w:sz w:val="26"/>
          <w:szCs w:val="26"/>
        </w:rPr>
        <w:t>Pan 2: Maùy ñhkk coù tuyeát baùm ôû cuoái daøn laïnh.</w:t>
      </w:r>
    </w:p>
    <w:p w:rsidR="000E1998" w:rsidRPr="000E1998" w:rsidRDefault="000E1998" w:rsidP="007D6FE2">
      <w:pPr>
        <w:tabs>
          <w:tab w:val="left" w:pos="90"/>
        </w:tabs>
        <w:ind w:firstLine="720"/>
        <w:rPr>
          <w:rFonts w:ascii="VNI-Times" w:hAnsi="VNI-Times"/>
          <w:sz w:val="26"/>
          <w:szCs w:val="26"/>
        </w:rPr>
      </w:pPr>
      <w:r w:rsidRPr="000E1998">
        <w:rPr>
          <w:rFonts w:ascii="VNI-Times" w:hAnsi="VNI-Times"/>
          <w:sz w:val="26"/>
          <w:szCs w:val="26"/>
        </w:rPr>
        <w:t>+ Nguyeân nhaân.</w:t>
      </w:r>
    </w:p>
    <w:p w:rsidR="000E1998" w:rsidRPr="000E1998" w:rsidRDefault="000E1998" w:rsidP="00E000FE">
      <w:pPr>
        <w:numPr>
          <w:ilvl w:val="0"/>
          <w:numId w:val="24"/>
        </w:numPr>
        <w:tabs>
          <w:tab w:val="left" w:pos="90"/>
        </w:tabs>
        <w:ind w:left="0" w:firstLine="720"/>
        <w:rPr>
          <w:rFonts w:ascii="VNI-Times" w:hAnsi="VNI-Times"/>
          <w:sz w:val="26"/>
          <w:szCs w:val="26"/>
        </w:rPr>
      </w:pPr>
      <w:r w:rsidRPr="000E1998">
        <w:rPr>
          <w:rFonts w:ascii="VNI-Times" w:hAnsi="VNI-Times"/>
          <w:sz w:val="26"/>
          <w:szCs w:val="26"/>
        </w:rPr>
        <w:t>Dö gas.</w:t>
      </w:r>
    </w:p>
    <w:p w:rsidR="000E1998" w:rsidRPr="000E1998" w:rsidRDefault="000E1998" w:rsidP="00E000FE">
      <w:pPr>
        <w:numPr>
          <w:ilvl w:val="0"/>
          <w:numId w:val="24"/>
        </w:numPr>
        <w:tabs>
          <w:tab w:val="left" w:pos="90"/>
        </w:tabs>
        <w:ind w:left="0" w:firstLine="720"/>
        <w:rPr>
          <w:rFonts w:ascii="VNI-Times" w:hAnsi="VNI-Times"/>
          <w:sz w:val="26"/>
          <w:szCs w:val="26"/>
        </w:rPr>
      </w:pPr>
      <w:r w:rsidRPr="000E1998">
        <w:rPr>
          <w:rFonts w:ascii="VNI-Times" w:hAnsi="VNI-Times"/>
          <w:sz w:val="26"/>
          <w:szCs w:val="26"/>
        </w:rPr>
        <w:t>Quaït daøn laïnh quaù yeáu hoaëc khoâng hoaït ñoäng.</w:t>
      </w:r>
    </w:p>
    <w:p w:rsidR="000E1998" w:rsidRPr="000E1998" w:rsidRDefault="000E1998" w:rsidP="00E000FE">
      <w:pPr>
        <w:numPr>
          <w:ilvl w:val="0"/>
          <w:numId w:val="24"/>
        </w:numPr>
        <w:tabs>
          <w:tab w:val="left" w:pos="90"/>
        </w:tabs>
        <w:ind w:left="0" w:firstLine="720"/>
        <w:rPr>
          <w:rFonts w:ascii="VNI-Times" w:hAnsi="VNI-Times"/>
          <w:sz w:val="26"/>
          <w:szCs w:val="26"/>
        </w:rPr>
      </w:pPr>
      <w:r w:rsidRPr="000E1998">
        <w:rPr>
          <w:rFonts w:ascii="VNI-Times" w:hAnsi="VNI-Times"/>
          <w:sz w:val="26"/>
          <w:szCs w:val="26"/>
        </w:rPr>
        <w:t>Nhieät ñoä trong phoøng xuoáng ñuû maø maùy khoâng ngaét.</w:t>
      </w:r>
    </w:p>
    <w:p w:rsidR="000E1998" w:rsidRPr="000E1998" w:rsidRDefault="000E1998" w:rsidP="007D6FE2">
      <w:pPr>
        <w:tabs>
          <w:tab w:val="left" w:pos="90"/>
        </w:tabs>
        <w:ind w:firstLine="720"/>
        <w:rPr>
          <w:rFonts w:ascii="VNI-Times" w:hAnsi="VNI-Times"/>
          <w:sz w:val="26"/>
          <w:szCs w:val="26"/>
        </w:rPr>
      </w:pPr>
      <w:r w:rsidRPr="000E1998">
        <w:rPr>
          <w:rFonts w:ascii="VNI-Times" w:hAnsi="VNI-Times"/>
          <w:sz w:val="26"/>
          <w:szCs w:val="26"/>
        </w:rPr>
        <w:t>+ Khaéc phuïc.</w:t>
      </w:r>
    </w:p>
    <w:p w:rsidR="000E1998" w:rsidRPr="000E1998" w:rsidRDefault="000E1998" w:rsidP="00E000FE">
      <w:pPr>
        <w:numPr>
          <w:ilvl w:val="0"/>
          <w:numId w:val="25"/>
        </w:numPr>
        <w:tabs>
          <w:tab w:val="left" w:pos="90"/>
        </w:tabs>
        <w:ind w:left="0" w:firstLine="720"/>
        <w:rPr>
          <w:rFonts w:ascii="VNI-Times" w:hAnsi="VNI-Times"/>
          <w:sz w:val="26"/>
          <w:szCs w:val="26"/>
        </w:rPr>
      </w:pPr>
      <w:r w:rsidRPr="000E1998">
        <w:rPr>
          <w:rFonts w:ascii="VNI-Times" w:hAnsi="VNI-Times"/>
          <w:sz w:val="26"/>
          <w:szCs w:val="26"/>
        </w:rPr>
        <w:t>Tröôøng hôïp dö gas thöôøng saûy ra khi ñang naïp.</w:t>
      </w:r>
    </w:p>
    <w:p w:rsidR="000E1998" w:rsidRPr="000E1998" w:rsidRDefault="000E1998" w:rsidP="00E000FE">
      <w:pPr>
        <w:numPr>
          <w:ilvl w:val="0"/>
          <w:numId w:val="25"/>
        </w:numPr>
        <w:tabs>
          <w:tab w:val="left" w:pos="90"/>
        </w:tabs>
        <w:ind w:left="0" w:firstLine="720"/>
        <w:rPr>
          <w:rFonts w:ascii="VNI-Times" w:hAnsi="VNI-Times"/>
          <w:sz w:val="26"/>
          <w:szCs w:val="26"/>
        </w:rPr>
      </w:pPr>
      <w:r w:rsidRPr="000E1998">
        <w:rPr>
          <w:rFonts w:ascii="VNI-Times" w:hAnsi="VNI-Times"/>
          <w:sz w:val="26"/>
          <w:szCs w:val="26"/>
        </w:rPr>
        <w:t>Kieåm tra quaït daøn laïnh coù theå thay tuï môùi hoaëc thay quaït môùi.</w:t>
      </w:r>
    </w:p>
    <w:p w:rsidR="000E1998" w:rsidRPr="000E1998" w:rsidRDefault="000E1998" w:rsidP="00E000FE">
      <w:pPr>
        <w:numPr>
          <w:ilvl w:val="0"/>
          <w:numId w:val="25"/>
        </w:numPr>
        <w:tabs>
          <w:tab w:val="left" w:pos="90"/>
        </w:tabs>
        <w:ind w:left="0" w:firstLine="720"/>
        <w:rPr>
          <w:rFonts w:ascii="VNI-Times" w:hAnsi="VNI-Times"/>
          <w:sz w:val="26"/>
          <w:szCs w:val="26"/>
        </w:rPr>
      </w:pPr>
      <w:r w:rsidRPr="000E1998">
        <w:rPr>
          <w:rFonts w:ascii="VNI-Times" w:hAnsi="VNI-Times"/>
          <w:sz w:val="26"/>
          <w:szCs w:val="26"/>
        </w:rPr>
        <w:t>Kieåm tra nhieät ñoä trong phoøng vaø kieåm tra caûm bieán.</w:t>
      </w:r>
    </w:p>
    <w:p w:rsidR="000E1998" w:rsidRPr="000E1998" w:rsidRDefault="000E1998" w:rsidP="007D6FE2">
      <w:pPr>
        <w:tabs>
          <w:tab w:val="left" w:pos="90"/>
        </w:tabs>
        <w:ind w:firstLine="720"/>
        <w:rPr>
          <w:rFonts w:ascii="VNI-Times" w:hAnsi="VNI-Times"/>
          <w:b/>
          <w:sz w:val="26"/>
          <w:szCs w:val="26"/>
        </w:rPr>
      </w:pPr>
      <w:r w:rsidRPr="000E1998">
        <w:rPr>
          <w:rFonts w:ascii="VNI-Times" w:hAnsi="VNI-Times"/>
          <w:b/>
          <w:sz w:val="26"/>
          <w:szCs w:val="26"/>
        </w:rPr>
        <w:t>Pan 3: Maùy ñhkk chæ coù ñoïng söông ôû ñaàu daøn laïnh.</w:t>
      </w:r>
    </w:p>
    <w:p w:rsidR="000E1998" w:rsidRPr="000E1998" w:rsidRDefault="000E1998" w:rsidP="007D6FE2">
      <w:pPr>
        <w:tabs>
          <w:tab w:val="left" w:pos="90"/>
        </w:tabs>
        <w:ind w:firstLine="720"/>
        <w:rPr>
          <w:rFonts w:ascii="VNI-Times" w:hAnsi="VNI-Times"/>
          <w:sz w:val="26"/>
          <w:szCs w:val="26"/>
        </w:rPr>
      </w:pPr>
      <w:r w:rsidRPr="000E1998">
        <w:rPr>
          <w:rFonts w:ascii="VNI-Times" w:hAnsi="VNI-Times"/>
          <w:sz w:val="26"/>
          <w:szCs w:val="26"/>
        </w:rPr>
        <w:t>+ Nguyeân nhaân.</w:t>
      </w:r>
    </w:p>
    <w:p w:rsidR="000E1998" w:rsidRPr="000E1998" w:rsidRDefault="000E1998" w:rsidP="00E000FE">
      <w:pPr>
        <w:numPr>
          <w:ilvl w:val="0"/>
          <w:numId w:val="26"/>
        </w:numPr>
        <w:tabs>
          <w:tab w:val="left" w:pos="90"/>
        </w:tabs>
        <w:ind w:left="0" w:firstLine="720"/>
        <w:rPr>
          <w:rFonts w:ascii="VNI-Times" w:hAnsi="VNI-Times"/>
          <w:sz w:val="26"/>
          <w:szCs w:val="26"/>
        </w:rPr>
      </w:pPr>
      <w:r w:rsidRPr="000E1998">
        <w:rPr>
          <w:rFonts w:ascii="VNI-Times" w:hAnsi="VNI-Times"/>
          <w:sz w:val="26"/>
          <w:szCs w:val="26"/>
        </w:rPr>
        <w:t>Maùy neùn yeáu bôm neân khoâng huùt ñöôïc gas ôû daøn laïnh veà laøm aùp suaát trong daøn laïnh taêng cao vaø nhieät ñoä daøn laïnh taêng cao.</w:t>
      </w:r>
    </w:p>
    <w:p w:rsidR="000E1998" w:rsidRPr="000E1998" w:rsidRDefault="000E1998" w:rsidP="007D6FE2">
      <w:pPr>
        <w:tabs>
          <w:tab w:val="left" w:pos="90"/>
        </w:tabs>
        <w:ind w:firstLine="720"/>
        <w:rPr>
          <w:rFonts w:ascii="VNI-Times" w:hAnsi="VNI-Times"/>
          <w:sz w:val="26"/>
          <w:szCs w:val="26"/>
        </w:rPr>
      </w:pPr>
      <w:r w:rsidRPr="000E1998">
        <w:rPr>
          <w:rFonts w:ascii="VNI-Times" w:hAnsi="VNI-Times"/>
          <w:sz w:val="26"/>
          <w:szCs w:val="26"/>
        </w:rPr>
        <w:t>+ Khaéc phuïc.</w:t>
      </w:r>
    </w:p>
    <w:p w:rsidR="000E1998" w:rsidRPr="000E1998" w:rsidRDefault="000E1998" w:rsidP="00E000FE">
      <w:pPr>
        <w:numPr>
          <w:ilvl w:val="0"/>
          <w:numId w:val="26"/>
        </w:numPr>
        <w:tabs>
          <w:tab w:val="left" w:pos="90"/>
        </w:tabs>
        <w:ind w:left="0" w:firstLine="720"/>
        <w:rPr>
          <w:rFonts w:ascii="VNI-Times" w:hAnsi="VNI-Times"/>
          <w:sz w:val="26"/>
          <w:szCs w:val="26"/>
        </w:rPr>
      </w:pPr>
      <w:r w:rsidRPr="000E1998">
        <w:rPr>
          <w:rFonts w:ascii="VNI-Times" w:hAnsi="VNI-Times"/>
          <w:sz w:val="26"/>
          <w:szCs w:val="26"/>
        </w:rPr>
        <w:t>Ño aùp suaát neùn cuûa maùy neùn.</w:t>
      </w:r>
    </w:p>
    <w:p w:rsidR="000E1998" w:rsidRPr="000E1998" w:rsidRDefault="000E1998" w:rsidP="00E000FE">
      <w:pPr>
        <w:numPr>
          <w:ilvl w:val="0"/>
          <w:numId w:val="26"/>
        </w:numPr>
        <w:tabs>
          <w:tab w:val="left" w:pos="90"/>
        </w:tabs>
        <w:ind w:left="0" w:firstLine="720"/>
        <w:rPr>
          <w:rFonts w:ascii="VNI-Times" w:hAnsi="VNI-Times"/>
          <w:sz w:val="26"/>
          <w:szCs w:val="26"/>
        </w:rPr>
      </w:pPr>
      <w:r w:rsidRPr="000E1998">
        <w:rPr>
          <w:rFonts w:ascii="VNI-Times" w:hAnsi="VNI-Times"/>
          <w:sz w:val="26"/>
          <w:szCs w:val="26"/>
        </w:rPr>
        <w:t>Huùt chaân khoâng vaø naïp gas</w:t>
      </w:r>
    </w:p>
    <w:p w:rsidR="000E1998" w:rsidRPr="000E1998" w:rsidRDefault="000E1998" w:rsidP="007D6FE2">
      <w:pPr>
        <w:tabs>
          <w:tab w:val="left" w:pos="90"/>
        </w:tabs>
        <w:ind w:firstLine="720"/>
        <w:rPr>
          <w:rFonts w:ascii="VNI-Times" w:hAnsi="VNI-Times"/>
          <w:b/>
          <w:sz w:val="26"/>
          <w:szCs w:val="26"/>
        </w:rPr>
      </w:pPr>
      <w:r w:rsidRPr="000E1998">
        <w:rPr>
          <w:rFonts w:ascii="VNI-Times" w:hAnsi="VNI-Times"/>
          <w:b/>
          <w:sz w:val="26"/>
          <w:szCs w:val="26"/>
        </w:rPr>
        <w:t>Pan 4: Maùy ñhkk hoaøn toaøn maát laïnh.</w:t>
      </w:r>
    </w:p>
    <w:p w:rsidR="000E1998" w:rsidRPr="000E1998" w:rsidRDefault="000E1998" w:rsidP="007D6FE2">
      <w:pPr>
        <w:tabs>
          <w:tab w:val="left" w:pos="90"/>
        </w:tabs>
        <w:ind w:firstLine="720"/>
        <w:rPr>
          <w:rFonts w:ascii="VNI-Times" w:hAnsi="VNI-Times"/>
          <w:sz w:val="26"/>
          <w:szCs w:val="26"/>
        </w:rPr>
      </w:pPr>
      <w:r w:rsidRPr="000E1998">
        <w:rPr>
          <w:rFonts w:ascii="VNI-Times" w:hAnsi="VNI-Times"/>
          <w:sz w:val="26"/>
          <w:szCs w:val="26"/>
        </w:rPr>
        <w:t>+ Nguyeân nhaân.</w:t>
      </w:r>
    </w:p>
    <w:p w:rsidR="000E1998" w:rsidRPr="000E1998" w:rsidRDefault="000E1998" w:rsidP="00E000FE">
      <w:pPr>
        <w:numPr>
          <w:ilvl w:val="0"/>
          <w:numId w:val="26"/>
        </w:numPr>
        <w:tabs>
          <w:tab w:val="left" w:pos="90"/>
        </w:tabs>
        <w:ind w:left="0" w:firstLine="720"/>
        <w:rPr>
          <w:rFonts w:ascii="VNI-Times" w:hAnsi="VNI-Times"/>
          <w:sz w:val="26"/>
          <w:szCs w:val="26"/>
        </w:rPr>
      </w:pPr>
      <w:r w:rsidRPr="000E1998">
        <w:rPr>
          <w:rFonts w:ascii="VNI-Times" w:hAnsi="VNI-Times"/>
          <w:sz w:val="26"/>
          <w:szCs w:val="26"/>
        </w:rPr>
        <w:t>Heát gas.</w:t>
      </w:r>
    </w:p>
    <w:p w:rsidR="000E1998" w:rsidRPr="000E1998" w:rsidRDefault="000E1998" w:rsidP="00E000FE">
      <w:pPr>
        <w:numPr>
          <w:ilvl w:val="0"/>
          <w:numId w:val="26"/>
        </w:numPr>
        <w:tabs>
          <w:tab w:val="left" w:pos="90"/>
        </w:tabs>
        <w:ind w:left="0" w:firstLine="720"/>
        <w:rPr>
          <w:rFonts w:ascii="VNI-Times" w:hAnsi="VNI-Times"/>
          <w:sz w:val="26"/>
          <w:szCs w:val="26"/>
        </w:rPr>
      </w:pPr>
      <w:r w:rsidRPr="000E1998">
        <w:rPr>
          <w:rFonts w:ascii="VNI-Times" w:hAnsi="VNI-Times"/>
          <w:sz w:val="26"/>
          <w:szCs w:val="26"/>
        </w:rPr>
        <w:t xml:space="preserve">Ngheït oáng </w:t>
      </w:r>
      <w:proofErr w:type="gramStart"/>
      <w:r w:rsidRPr="000E1998">
        <w:rPr>
          <w:rFonts w:ascii="VNI-Times" w:hAnsi="VNI-Times"/>
          <w:sz w:val="26"/>
          <w:szCs w:val="26"/>
        </w:rPr>
        <w:t>mao</w:t>
      </w:r>
      <w:proofErr w:type="gramEnd"/>
      <w:r w:rsidRPr="000E1998">
        <w:rPr>
          <w:rFonts w:ascii="VNI-Times" w:hAnsi="VNI-Times"/>
          <w:sz w:val="26"/>
          <w:szCs w:val="26"/>
        </w:rPr>
        <w:t xml:space="preserve"> hoaøn toaøn.</w:t>
      </w:r>
    </w:p>
    <w:p w:rsidR="000E1998" w:rsidRPr="000E1998" w:rsidRDefault="000E1998" w:rsidP="00E000FE">
      <w:pPr>
        <w:numPr>
          <w:ilvl w:val="0"/>
          <w:numId w:val="26"/>
        </w:numPr>
        <w:tabs>
          <w:tab w:val="left" w:pos="90"/>
        </w:tabs>
        <w:ind w:left="0" w:firstLine="720"/>
        <w:rPr>
          <w:rFonts w:ascii="VNI-Times" w:hAnsi="VNI-Times"/>
          <w:sz w:val="26"/>
          <w:szCs w:val="26"/>
        </w:rPr>
      </w:pPr>
      <w:r w:rsidRPr="000E1998">
        <w:rPr>
          <w:rFonts w:ascii="VNI-Times" w:hAnsi="VNI-Times"/>
          <w:sz w:val="26"/>
          <w:szCs w:val="26"/>
        </w:rPr>
        <w:t>Hö maùy neùn (maùy neùn yeáu bôm).</w:t>
      </w:r>
    </w:p>
    <w:p w:rsidR="000E1998" w:rsidRPr="000E1998" w:rsidRDefault="000E1998" w:rsidP="007D6FE2">
      <w:pPr>
        <w:tabs>
          <w:tab w:val="left" w:pos="90"/>
        </w:tabs>
        <w:ind w:firstLine="720"/>
        <w:rPr>
          <w:rFonts w:ascii="VNI-Times" w:hAnsi="VNI-Times"/>
          <w:sz w:val="26"/>
          <w:szCs w:val="26"/>
        </w:rPr>
      </w:pPr>
      <w:r w:rsidRPr="000E1998">
        <w:rPr>
          <w:rFonts w:ascii="VNI-Times" w:hAnsi="VNI-Times"/>
          <w:sz w:val="26"/>
          <w:szCs w:val="26"/>
        </w:rPr>
        <w:t>+ Khaéc phuïc.</w:t>
      </w:r>
    </w:p>
    <w:p w:rsidR="000E1998" w:rsidRPr="000E1998" w:rsidRDefault="000E1998" w:rsidP="00E000FE">
      <w:pPr>
        <w:numPr>
          <w:ilvl w:val="0"/>
          <w:numId w:val="26"/>
        </w:numPr>
        <w:tabs>
          <w:tab w:val="left" w:pos="90"/>
        </w:tabs>
        <w:ind w:left="0" w:firstLine="720"/>
        <w:rPr>
          <w:rFonts w:ascii="VNI-Times" w:hAnsi="VNI-Times"/>
          <w:sz w:val="26"/>
          <w:szCs w:val="26"/>
        </w:rPr>
      </w:pPr>
      <w:r w:rsidRPr="000E1998">
        <w:rPr>
          <w:rFonts w:ascii="VNI-Times" w:hAnsi="VNI-Times"/>
          <w:sz w:val="26"/>
          <w:szCs w:val="26"/>
        </w:rPr>
        <w:t>Kieåm tra tìm choã coù veát daàu laø choã bò xì gas.</w:t>
      </w:r>
    </w:p>
    <w:p w:rsidR="000E1998" w:rsidRPr="000E1998" w:rsidRDefault="000E1998" w:rsidP="00E000FE">
      <w:pPr>
        <w:numPr>
          <w:ilvl w:val="0"/>
          <w:numId w:val="26"/>
        </w:numPr>
        <w:tabs>
          <w:tab w:val="left" w:pos="90"/>
        </w:tabs>
        <w:ind w:left="0" w:firstLine="720"/>
        <w:rPr>
          <w:rFonts w:ascii="VNI-Times" w:hAnsi="VNI-Times"/>
          <w:sz w:val="26"/>
          <w:szCs w:val="26"/>
        </w:rPr>
      </w:pPr>
      <w:r w:rsidRPr="000E1998">
        <w:rPr>
          <w:rFonts w:ascii="VNI-Times" w:hAnsi="VNI-Times"/>
          <w:sz w:val="26"/>
          <w:szCs w:val="26"/>
        </w:rPr>
        <w:t xml:space="preserve">Ño trôû löïc cuûa oáng </w:t>
      </w:r>
      <w:proofErr w:type="gramStart"/>
      <w:r w:rsidRPr="000E1998">
        <w:rPr>
          <w:rFonts w:ascii="VNI-Times" w:hAnsi="VNI-Times"/>
          <w:sz w:val="26"/>
          <w:szCs w:val="26"/>
        </w:rPr>
        <w:t>mao</w:t>
      </w:r>
      <w:proofErr w:type="gramEnd"/>
      <w:r w:rsidRPr="000E1998">
        <w:rPr>
          <w:rFonts w:ascii="VNI-Times" w:hAnsi="VNI-Times"/>
          <w:sz w:val="26"/>
          <w:szCs w:val="26"/>
        </w:rPr>
        <w:t xml:space="preserve"> ñeå phaùt hieän ngheït.</w:t>
      </w:r>
    </w:p>
    <w:p w:rsidR="000E1998" w:rsidRPr="000E1998" w:rsidRDefault="000E1998" w:rsidP="00E000FE">
      <w:pPr>
        <w:numPr>
          <w:ilvl w:val="0"/>
          <w:numId w:val="26"/>
        </w:numPr>
        <w:tabs>
          <w:tab w:val="left" w:pos="90"/>
        </w:tabs>
        <w:ind w:left="0" w:firstLine="720"/>
        <w:rPr>
          <w:rFonts w:ascii="VNI-Times" w:hAnsi="VNI-Times"/>
          <w:sz w:val="26"/>
          <w:szCs w:val="26"/>
        </w:rPr>
      </w:pPr>
      <w:r w:rsidRPr="000E1998">
        <w:rPr>
          <w:rFonts w:ascii="VNI-Times" w:hAnsi="VNI-Times"/>
          <w:sz w:val="26"/>
          <w:szCs w:val="26"/>
        </w:rPr>
        <w:t>Ño aùp suaát maùy neùn.</w:t>
      </w:r>
    </w:p>
    <w:p w:rsidR="000E1998" w:rsidRPr="000E1998" w:rsidRDefault="000E1998" w:rsidP="00E000FE">
      <w:pPr>
        <w:numPr>
          <w:ilvl w:val="0"/>
          <w:numId w:val="26"/>
        </w:numPr>
        <w:tabs>
          <w:tab w:val="left" w:pos="90"/>
        </w:tabs>
        <w:ind w:left="0" w:firstLine="720"/>
        <w:rPr>
          <w:rFonts w:ascii="VNI-Times" w:hAnsi="VNI-Times"/>
          <w:sz w:val="26"/>
          <w:szCs w:val="26"/>
        </w:rPr>
      </w:pPr>
      <w:r w:rsidRPr="000E1998">
        <w:rPr>
          <w:rFonts w:ascii="VNI-Times" w:hAnsi="VNI-Times"/>
          <w:sz w:val="26"/>
          <w:szCs w:val="26"/>
        </w:rPr>
        <w:t>Thöû xì, naïp gas</w:t>
      </w:r>
    </w:p>
    <w:p w:rsidR="000E1998" w:rsidRPr="000E1998" w:rsidRDefault="000E1998" w:rsidP="007D6FE2">
      <w:pPr>
        <w:tabs>
          <w:tab w:val="left" w:pos="90"/>
        </w:tabs>
        <w:ind w:firstLine="720"/>
        <w:rPr>
          <w:rFonts w:ascii="VNI-Times" w:hAnsi="VNI-Times"/>
          <w:b/>
          <w:sz w:val="26"/>
          <w:szCs w:val="26"/>
        </w:rPr>
      </w:pPr>
      <w:r w:rsidRPr="000E1998">
        <w:rPr>
          <w:rFonts w:ascii="VNI-Times" w:hAnsi="VNI-Times"/>
          <w:b/>
          <w:sz w:val="26"/>
          <w:szCs w:val="26"/>
        </w:rPr>
        <w:t>Pan 5: Maùy ñhkk hoaït ñoäng nhöng luùc laïnh luùc khoâng.</w:t>
      </w:r>
    </w:p>
    <w:p w:rsidR="000E1998" w:rsidRPr="000E1998" w:rsidRDefault="000E1998" w:rsidP="007D6FE2">
      <w:pPr>
        <w:tabs>
          <w:tab w:val="left" w:pos="90"/>
        </w:tabs>
        <w:ind w:firstLine="720"/>
        <w:rPr>
          <w:rFonts w:ascii="VNI-Times" w:hAnsi="VNI-Times"/>
          <w:sz w:val="26"/>
          <w:szCs w:val="26"/>
        </w:rPr>
      </w:pPr>
      <w:r w:rsidRPr="000E1998">
        <w:rPr>
          <w:rFonts w:ascii="VNI-Times" w:hAnsi="VNI-Times"/>
          <w:sz w:val="26"/>
          <w:szCs w:val="26"/>
        </w:rPr>
        <w:t>+ Nguyeân nhaân.</w:t>
      </w:r>
    </w:p>
    <w:p w:rsidR="000E1998" w:rsidRPr="000E1998" w:rsidRDefault="006C6BF5" w:rsidP="006C6BF5">
      <w:pPr>
        <w:tabs>
          <w:tab w:val="left" w:pos="90"/>
        </w:tabs>
        <w:ind w:left="720"/>
        <w:rPr>
          <w:rFonts w:ascii="VNI-Times" w:hAnsi="VNI-Times"/>
          <w:sz w:val="26"/>
          <w:szCs w:val="26"/>
        </w:rPr>
      </w:pPr>
      <w:r>
        <w:rPr>
          <w:rFonts w:ascii="VNI-Times" w:hAnsi="VNI-Times"/>
          <w:sz w:val="26"/>
          <w:szCs w:val="26"/>
        </w:rPr>
        <w:t>-</w:t>
      </w:r>
      <w:r w:rsidR="000E1998" w:rsidRPr="000E1998">
        <w:rPr>
          <w:rFonts w:ascii="VNI-Times" w:hAnsi="VNI-Times"/>
          <w:sz w:val="26"/>
          <w:szCs w:val="26"/>
        </w:rPr>
        <w:t>Doøng laøm vieäc cuûa maùy neùn taêng cao daãn ñeán caûm bieán nhieät trong maùy neùn ngaét.</w:t>
      </w:r>
    </w:p>
    <w:p w:rsidR="000E1998" w:rsidRPr="000E1998" w:rsidRDefault="006C6BF5" w:rsidP="006C6BF5">
      <w:pPr>
        <w:tabs>
          <w:tab w:val="left" w:pos="90"/>
        </w:tabs>
        <w:ind w:left="720"/>
        <w:rPr>
          <w:rFonts w:ascii="VNI-Times" w:hAnsi="VNI-Times"/>
          <w:sz w:val="26"/>
          <w:szCs w:val="26"/>
        </w:rPr>
      </w:pPr>
      <w:r>
        <w:rPr>
          <w:rFonts w:ascii="VNI-Times" w:hAnsi="VNI-Times"/>
          <w:sz w:val="26"/>
          <w:szCs w:val="26"/>
        </w:rPr>
        <w:t>-</w:t>
      </w:r>
      <w:r w:rsidR="000E1998" w:rsidRPr="000E1998">
        <w:rPr>
          <w:rFonts w:ascii="VNI-Times" w:hAnsi="VNI-Times"/>
          <w:sz w:val="26"/>
          <w:szCs w:val="26"/>
        </w:rPr>
        <w:t>Daøn noùng baån, quaït daøn noùng yeáu daøn noùng khoâng giaûi nhieät ñöôïc daãn ñeán doøng laøm vieäc cuûa maùy neùn taêng cao.</w:t>
      </w:r>
    </w:p>
    <w:p w:rsidR="000E1998" w:rsidRPr="000E1998" w:rsidRDefault="006C6BF5" w:rsidP="006C6BF5">
      <w:pPr>
        <w:tabs>
          <w:tab w:val="left" w:pos="90"/>
        </w:tabs>
        <w:ind w:left="720"/>
        <w:rPr>
          <w:rFonts w:ascii="VNI-Times" w:hAnsi="VNI-Times"/>
          <w:sz w:val="26"/>
          <w:szCs w:val="26"/>
        </w:rPr>
      </w:pPr>
      <w:r>
        <w:rPr>
          <w:rFonts w:ascii="VNI-Times" w:hAnsi="VNI-Times"/>
          <w:sz w:val="26"/>
          <w:szCs w:val="26"/>
        </w:rPr>
        <w:t>-</w:t>
      </w:r>
      <w:r w:rsidR="000E1998" w:rsidRPr="000E1998">
        <w:rPr>
          <w:rFonts w:ascii="VNI-Times" w:hAnsi="VNI-Times"/>
          <w:sz w:val="26"/>
          <w:szCs w:val="26"/>
        </w:rPr>
        <w:t>Tuï ngaäm yeáu hoaëc maùy neùn chaäp moät soá voøng daãn ñeán doøng laøm vieäc taêng cao.</w:t>
      </w:r>
    </w:p>
    <w:p w:rsidR="000E1998" w:rsidRPr="000E1998" w:rsidRDefault="000E1998" w:rsidP="007D6FE2">
      <w:pPr>
        <w:tabs>
          <w:tab w:val="left" w:pos="90"/>
        </w:tabs>
        <w:ind w:firstLine="720"/>
        <w:rPr>
          <w:rFonts w:ascii="VNI-Times" w:hAnsi="VNI-Times"/>
          <w:sz w:val="26"/>
          <w:szCs w:val="26"/>
        </w:rPr>
      </w:pPr>
    </w:p>
    <w:p w:rsidR="000E1998" w:rsidRPr="000E1998" w:rsidRDefault="000E1998" w:rsidP="007D6FE2">
      <w:pPr>
        <w:tabs>
          <w:tab w:val="left" w:pos="90"/>
        </w:tabs>
        <w:ind w:firstLine="720"/>
        <w:rPr>
          <w:rFonts w:ascii="VNI-Times" w:hAnsi="VNI-Times"/>
          <w:sz w:val="26"/>
          <w:szCs w:val="26"/>
        </w:rPr>
      </w:pPr>
    </w:p>
    <w:p w:rsidR="000E1998" w:rsidRPr="000E1998" w:rsidRDefault="000E1998" w:rsidP="007D6FE2">
      <w:pPr>
        <w:tabs>
          <w:tab w:val="left" w:pos="90"/>
        </w:tabs>
        <w:ind w:firstLine="720"/>
        <w:rPr>
          <w:rFonts w:ascii="VNI-Times" w:hAnsi="VNI-Times"/>
          <w:sz w:val="26"/>
          <w:szCs w:val="26"/>
        </w:rPr>
      </w:pPr>
      <w:r w:rsidRPr="000E1998">
        <w:rPr>
          <w:rFonts w:ascii="VNI-Times" w:hAnsi="VNI-Times"/>
          <w:sz w:val="26"/>
          <w:szCs w:val="26"/>
        </w:rPr>
        <w:t>+ Khaéc phuïc.</w:t>
      </w:r>
    </w:p>
    <w:p w:rsidR="000E1998" w:rsidRPr="000E1998" w:rsidRDefault="006C6BF5" w:rsidP="006C6BF5">
      <w:pPr>
        <w:tabs>
          <w:tab w:val="left" w:pos="90"/>
        </w:tabs>
        <w:ind w:left="720"/>
        <w:rPr>
          <w:rFonts w:ascii="VNI-Times" w:hAnsi="VNI-Times"/>
          <w:sz w:val="26"/>
          <w:szCs w:val="26"/>
        </w:rPr>
      </w:pPr>
      <w:r>
        <w:rPr>
          <w:rFonts w:ascii="VNI-Times" w:hAnsi="VNI-Times"/>
          <w:sz w:val="26"/>
          <w:szCs w:val="26"/>
        </w:rPr>
        <w:t>-</w:t>
      </w:r>
      <w:r w:rsidR="000E1998" w:rsidRPr="000E1998">
        <w:rPr>
          <w:rFonts w:ascii="VNI-Times" w:hAnsi="VNI-Times"/>
          <w:sz w:val="26"/>
          <w:szCs w:val="26"/>
        </w:rPr>
        <w:t>Ño doøng laøm vieäc cuûa maùy neùn ñeå phaùt hieän tuï ngaäm yeáu hoaëc chaäp moät soá voøng.</w:t>
      </w:r>
    </w:p>
    <w:p w:rsidR="000E1998" w:rsidRPr="000E1998" w:rsidRDefault="006C6BF5" w:rsidP="006C6BF5">
      <w:pPr>
        <w:tabs>
          <w:tab w:val="left" w:pos="90"/>
        </w:tabs>
        <w:ind w:left="720"/>
        <w:rPr>
          <w:rFonts w:ascii="VNI-Times" w:hAnsi="VNI-Times"/>
          <w:sz w:val="26"/>
          <w:szCs w:val="26"/>
        </w:rPr>
      </w:pPr>
      <w:r>
        <w:rPr>
          <w:rFonts w:ascii="VNI-Times" w:hAnsi="VNI-Times"/>
          <w:sz w:val="26"/>
          <w:szCs w:val="26"/>
        </w:rPr>
        <w:t>-</w:t>
      </w:r>
      <w:r w:rsidR="000E1998" w:rsidRPr="000E1998">
        <w:rPr>
          <w:rFonts w:ascii="VNI-Times" w:hAnsi="VNI-Times"/>
          <w:sz w:val="26"/>
          <w:szCs w:val="26"/>
        </w:rPr>
        <w:t xml:space="preserve">Kieåm tra maùy ñeå tìm nguyeân nhaân doøng laøm vieäc taêng cao. Khi tìm ñöôïc nguyeân nhaân thì khaéc phuïc </w:t>
      </w:r>
      <w:proofErr w:type="gramStart"/>
      <w:r w:rsidR="000E1998" w:rsidRPr="000E1998">
        <w:rPr>
          <w:rFonts w:ascii="VNI-Times" w:hAnsi="VNI-Times"/>
          <w:sz w:val="26"/>
          <w:szCs w:val="26"/>
        </w:rPr>
        <w:t>theo</w:t>
      </w:r>
      <w:proofErr w:type="gramEnd"/>
      <w:r w:rsidR="000E1998" w:rsidRPr="000E1998">
        <w:rPr>
          <w:rFonts w:ascii="VNI-Times" w:hAnsi="VNI-Times"/>
          <w:sz w:val="26"/>
          <w:szCs w:val="26"/>
        </w:rPr>
        <w:t xml:space="preserve"> nguyeân nhaân.</w:t>
      </w:r>
    </w:p>
    <w:p w:rsidR="000E1998" w:rsidRPr="000E1998" w:rsidRDefault="000E1998" w:rsidP="007D6FE2">
      <w:pPr>
        <w:tabs>
          <w:tab w:val="left" w:pos="90"/>
        </w:tabs>
        <w:ind w:firstLine="720"/>
        <w:rPr>
          <w:rFonts w:ascii="VNI-Times" w:hAnsi="VNI-Times"/>
          <w:b/>
          <w:sz w:val="26"/>
          <w:szCs w:val="26"/>
        </w:rPr>
      </w:pPr>
      <w:r w:rsidRPr="000E1998">
        <w:rPr>
          <w:rFonts w:ascii="VNI-Times" w:hAnsi="VNI-Times"/>
          <w:b/>
          <w:sz w:val="26"/>
          <w:szCs w:val="26"/>
        </w:rPr>
        <w:t>Pan 6: Maùy ñhkk hoaït ñoäng ñöôïc khoaûng 15 phuùt thì board maïch baùo loãi.</w:t>
      </w:r>
    </w:p>
    <w:p w:rsidR="000E1998" w:rsidRPr="000E1998" w:rsidRDefault="000E1998" w:rsidP="007D6FE2">
      <w:pPr>
        <w:tabs>
          <w:tab w:val="left" w:pos="90"/>
        </w:tabs>
        <w:ind w:firstLine="720"/>
        <w:rPr>
          <w:rFonts w:ascii="VNI-Times" w:hAnsi="VNI-Times"/>
          <w:b/>
          <w:sz w:val="26"/>
          <w:szCs w:val="26"/>
        </w:rPr>
      </w:pPr>
      <w:r w:rsidRPr="000E1998">
        <w:rPr>
          <w:rFonts w:ascii="VNI-Times" w:hAnsi="VNI-Times"/>
          <w:b/>
          <w:sz w:val="26"/>
          <w:szCs w:val="26"/>
        </w:rPr>
        <w:t>Pan 7: Daøn laïnh maùy ñieàu hoaø khoâng khí coù tuyeát baùm.</w:t>
      </w:r>
    </w:p>
    <w:p w:rsidR="000E1998" w:rsidRPr="000E1998" w:rsidRDefault="000E1998" w:rsidP="007D6FE2">
      <w:pPr>
        <w:tabs>
          <w:tab w:val="left" w:pos="90"/>
        </w:tabs>
        <w:ind w:firstLine="720"/>
        <w:rPr>
          <w:rFonts w:ascii="VNI-Times" w:hAnsi="VNI-Times"/>
          <w:sz w:val="26"/>
          <w:szCs w:val="26"/>
        </w:rPr>
      </w:pPr>
      <w:r w:rsidRPr="000E1998">
        <w:rPr>
          <w:rFonts w:ascii="VNI-Times" w:hAnsi="VNI-Times"/>
          <w:sz w:val="26"/>
          <w:szCs w:val="26"/>
        </w:rPr>
        <w:t>+ Nguyeân nhaân.</w:t>
      </w:r>
    </w:p>
    <w:p w:rsidR="000E1998" w:rsidRPr="000E1998" w:rsidRDefault="000E1998" w:rsidP="00E000FE">
      <w:pPr>
        <w:numPr>
          <w:ilvl w:val="0"/>
          <w:numId w:val="26"/>
        </w:numPr>
        <w:tabs>
          <w:tab w:val="left" w:pos="90"/>
        </w:tabs>
        <w:ind w:left="0" w:firstLine="720"/>
        <w:rPr>
          <w:rFonts w:ascii="VNI-Times" w:hAnsi="VNI-Times"/>
          <w:sz w:val="26"/>
          <w:szCs w:val="26"/>
        </w:rPr>
      </w:pPr>
      <w:r w:rsidRPr="000E1998">
        <w:rPr>
          <w:rFonts w:ascii="VNI-Times" w:hAnsi="VNI-Times"/>
          <w:sz w:val="26"/>
          <w:szCs w:val="26"/>
        </w:rPr>
        <w:t>Daøn laïnh quaù baån hoaëc taám loïc khoâng khí quaù baån.</w:t>
      </w:r>
    </w:p>
    <w:p w:rsidR="000E1998" w:rsidRPr="000E1998" w:rsidRDefault="000E1998" w:rsidP="00E000FE">
      <w:pPr>
        <w:numPr>
          <w:ilvl w:val="0"/>
          <w:numId w:val="26"/>
        </w:numPr>
        <w:tabs>
          <w:tab w:val="left" w:pos="90"/>
        </w:tabs>
        <w:ind w:left="0" w:firstLine="720"/>
        <w:rPr>
          <w:rFonts w:ascii="VNI-Times" w:hAnsi="VNI-Times"/>
          <w:sz w:val="26"/>
          <w:szCs w:val="26"/>
        </w:rPr>
      </w:pPr>
      <w:r w:rsidRPr="000E1998">
        <w:rPr>
          <w:rFonts w:ascii="VNI-Times" w:hAnsi="VNI-Times"/>
          <w:sz w:val="26"/>
          <w:szCs w:val="26"/>
        </w:rPr>
        <w:t>Quaït daøn laïnh quaù yeáu hoaëc khoâng hoaït ñoäng.</w:t>
      </w:r>
    </w:p>
    <w:p w:rsidR="000E1998" w:rsidRPr="000E1998" w:rsidRDefault="000E1998" w:rsidP="00E000FE">
      <w:pPr>
        <w:numPr>
          <w:ilvl w:val="0"/>
          <w:numId w:val="26"/>
        </w:numPr>
        <w:tabs>
          <w:tab w:val="left" w:pos="90"/>
        </w:tabs>
        <w:ind w:left="0" w:firstLine="720"/>
        <w:rPr>
          <w:rFonts w:ascii="VNI-Times" w:hAnsi="VNI-Times"/>
          <w:sz w:val="26"/>
          <w:szCs w:val="26"/>
        </w:rPr>
      </w:pPr>
      <w:r w:rsidRPr="000E1998">
        <w:rPr>
          <w:rFonts w:ascii="VNI-Times" w:hAnsi="VNI-Times"/>
          <w:sz w:val="26"/>
          <w:szCs w:val="26"/>
        </w:rPr>
        <w:t>Thieáu gas hoaëc caân caùp sai.</w:t>
      </w:r>
    </w:p>
    <w:p w:rsidR="000E1998" w:rsidRPr="000E1998" w:rsidRDefault="000E1998" w:rsidP="007D6FE2">
      <w:pPr>
        <w:tabs>
          <w:tab w:val="left" w:pos="90"/>
        </w:tabs>
        <w:ind w:firstLine="720"/>
        <w:rPr>
          <w:rFonts w:ascii="VNI-Times" w:hAnsi="VNI-Times"/>
          <w:sz w:val="26"/>
          <w:szCs w:val="26"/>
        </w:rPr>
      </w:pPr>
      <w:r w:rsidRPr="000E1998">
        <w:rPr>
          <w:rFonts w:ascii="VNI-Times" w:hAnsi="VNI-Times"/>
          <w:sz w:val="26"/>
          <w:szCs w:val="26"/>
        </w:rPr>
        <w:t>+ Khaéc phuïc.</w:t>
      </w:r>
    </w:p>
    <w:p w:rsidR="000E1998" w:rsidRPr="000E1998" w:rsidRDefault="000E1998" w:rsidP="00E000FE">
      <w:pPr>
        <w:numPr>
          <w:ilvl w:val="0"/>
          <w:numId w:val="26"/>
        </w:numPr>
        <w:tabs>
          <w:tab w:val="left" w:pos="90"/>
        </w:tabs>
        <w:ind w:left="0" w:firstLine="720"/>
        <w:rPr>
          <w:rFonts w:ascii="VNI-Times" w:hAnsi="VNI-Times"/>
          <w:sz w:val="26"/>
          <w:szCs w:val="26"/>
        </w:rPr>
      </w:pPr>
      <w:r w:rsidRPr="000E1998">
        <w:rPr>
          <w:rFonts w:ascii="VNI-Times" w:hAnsi="VNI-Times"/>
          <w:sz w:val="26"/>
          <w:szCs w:val="26"/>
        </w:rPr>
        <w:t>Kieåm tra daøn laïnh vaø veä sinh.</w:t>
      </w:r>
    </w:p>
    <w:p w:rsidR="000E1998" w:rsidRPr="000E1998" w:rsidRDefault="000E1998" w:rsidP="00E000FE">
      <w:pPr>
        <w:numPr>
          <w:ilvl w:val="0"/>
          <w:numId w:val="26"/>
        </w:numPr>
        <w:tabs>
          <w:tab w:val="left" w:pos="90"/>
        </w:tabs>
        <w:ind w:left="0" w:firstLine="720"/>
        <w:rPr>
          <w:rFonts w:ascii="VNI-Times" w:hAnsi="VNI-Times"/>
          <w:sz w:val="26"/>
          <w:szCs w:val="26"/>
        </w:rPr>
      </w:pPr>
      <w:r w:rsidRPr="000E1998">
        <w:rPr>
          <w:rFonts w:ascii="VNI-Times" w:hAnsi="VNI-Times"/>
          <w:sz w:val="26"/>
          <w:szCs w:val="26"/>
        </w:rPr>
        <w:t>Kieåm tra quaït daøn laïnh neáu yeáu thì thay tuï hoaëc thay quaït.</w:t>
      </w:r>
    </w:p>
    <w:p w:rsidR="000E1998" w:rsidRPr="000E1998" w:rsidRDefault="000E1998" w:rsidP="00E000FE">
      <w:pPr>
        <w:numPr>
          <w:ilvl w:val="0"/>
          <w:numId w:val="26"/>
        </w:numPr>
        <w:tabs>
          <w:tab w:val="left" w:pos="90"/>
        </w:tabs>
        <w:ind w:left="0" w:firstLine="720"/>
        <w:rPr>
          <w:rFonts w:ascii="VNI-Times" w:hAnsi="VNI-Times"/>
          <w:sz w:val="26"/>
          <w:szCs w:val="26"/>
        </w:rPr>
      </w:pPr>
      <w:r w:rsidRPr="000E1998">
        <w:rPr>
          <w:rFonts w:ascii="VNI-Times" w:hAnsi="VNI-Times"/>
          <w:sz w:val="26"/>
          <w:szCs w:val="26"/>
        </w:rPr>
        <w:t>Ño aùp suaát gas neáu thieáu thì naïp boå xung.</w:t>
      </w:r>
    </w:p>
    <w:p w:rsidR="000E1998" w:rsidRPr="00DC607F" w:rsidRDefault="000E1998" w:rsidP="007D6FE2">
      <w:pPr>
        <w:tabs>
          <w:tab w:val="left" w:pos="90"/>
        </w:tabs>
        <w:ind w:firstLine="720"/>
        <w:jc w:val="center"/>
        <w:rPr>
          <w:b/>
          <w:sz w:val="32"/>
          <w:szCs w:val="32"/>
        </w:rPr>
      </w:pPr>
    </w:p>
    <w:p w:rsidR="00B44D6D" w:rsidRDefault="00B44D6D" w:rsidP="007D6FE2">
      <w:pPr>
        <w:tabs>
          <w:tab w:val="left" w:pos="90"/>
        </w:tabs>
        <w:ind w:firstLine="720"/>
        <w:jc w:val="both"/>
        <w:rPr>
          <w:rFonts w:ascii="VNI-Times" w:hAnsi="VNI-Times"/>
          <w:b/>
          <w:sz w:val="26"/>
          <w:szCs w:val="26"/>
          <w:u w:val="single"/>
        </w:rPr>
      </w:pPr>
    </w:p>
    <w:p w:rsidR="007D6FE2" w:rsidRPr="006476DC" w:rsidRDefault="007D6FE2">
      <w:pPr>
        <w:tabs>
          <w:tab w:val="left" w:pos="90"/>
          <w:tab w:val="left" w:pos="1891"/>
        </w:tabs>
        <w:autoSpaceDE w:val="0"/>
        <w:autoSpaceDN w:val="0"/>
        <w:adjustRightInd w:val="0"/>
        <w:ind w:firstLine="720"/>
        <w:jc w:val="center"/>
        <w:rPr>
          <w:rFonts w:ascii="VNI-Times" w:hAnsi="VNI-Times" w:cs="VNI-Times"/>
          <w:sz w:val="26"/>
          <w:szCs w:val="26"/>
        </w:rPr>
      </w:pPr>
    </w:p>
    <w:sectPr w:rsidR="007D6FE2" w:rsidRPr="006476DC" w:rsidSect="007D6FE2">
      <w:headerReference w:type="default" r:id="rId104"/>
      <w:footerReference w:type="default" r:id="rId105"/>
      <w:pgSz w:w="11909" w:h="16834" w:code="9"/>
      <w:pgMar w:top="860" w:right="680" w:bottom="1170" w:left="1600" w:header="288" w:footer="432"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62C13" w:rsidRDefault="00062C13">
      <w:r>
        <w:separator/>
      </w:r>
    </w:p>
  </w:endnote>
  <w:endnote w:type="continuationSeparator" w:id="0">
    <w:p w:rsidR="00062C13" w:rsidRDefault="00062C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Arial">
    <w:panose1 w:val="020B7200000000000000"/>
    <w:charset w:val="00"/>
    <w:family w:val="swiss"/>
    <w:pitch w:val="variable"/>
    <w:sig w:usb0="00000007" w:usb1="00000000" w:usb2="00000000" w:usb3="00000000" w:csb0="00000013"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VNI-Helve">
    <w:panose1 w:val="00000000000000000000"/>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7046" w:rsidRDefault="00837046" w:rsidP="008740EC">
    <w:pPr>
      <w:pStyle w:val="Footer"/>
      <w:tabs>
        <w:tab w:val="clear" w:pos="4680"/>
        <w:tab w:val="clear" w:pos="9360"/>
        <w:tab w:val="left" w:pos="4236"/>
        <w:tab w:val="left" w:pos="6447"/>
      </w:tabs>
    </w:pPr>
    <w:r>
      <w:tab/>
    </w:r>
    <w:r>
      <w:tab/>
    </w:r>
    <w:r>
      <w:rPr>
        <w:i/>
        <w:sz w:val="28"/>
        <w:szCs w:val="28"/>
      </w:rPr>
      <w:t>GV: Phan Văn Hòa</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7046" w:rsidRDefault="00837046" w:rsidP="006B1056">
    <w:pPr>
      <w:spacing w:line="0" w:lineRule="atLeast"/>
      <w:ind w:left="7200"/>
      <w:rPr>
        <w:sz w:val="0"/>
        <w:szCs w:val="0"/>
      </w:rPr>
    </w:pPr>
    <w:r>
      <w:rPr>
        <w:i/>
        <w:sz w:val="28"/>
        <w:szCs w:val="28"/>
      </w:rPr>
      <w:t>GV: Phan Văn Hòa</w:t>
    </w:r>
  </w:p>
  <w:p w:rsidR="00837046" w:rsidRDefault="00837046"/>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62C13" w:rsidRDefault="00062C13">
      <w:r>
        <w:separator/>
      </w:r>
    </w:p>
  </w:footnote>
  <w:footnote w:type="continuationSeparator" w:id="0">
    <w:p w:rsidR="00062C13" w:rsidRDefault="00062C1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7046" w:rsidRDefault="00837046" w:rsidP="009261FE">
    <w:pPr>
      <w:spacing w:line="300" w:lineRule="exact"/>
      <w:ind w:left="20" w:right="-42"/>
      <w:rPr>
        <w:i/>
        <w:sz w:val="28"/>
        <w:szCs w:val="28"/>
      </w:rPr>
    </w:pPr>
  </w:p>
  <w:p w:rsidR="00837046" w:rsidRDefault="00837046" w:rsidP="009261FE">
    <w:pPr>
      <w:spacing w:line="300" w:lineRule="exact"/>
      <w:ind w:left="20" w:right="-42"/>
      <w:rPr>
        <w:i/>
        <w:sz w:val="28"/>
        <w:szCs w:val="28"/>
      </w:rPr>
    </w:pPr>
  </w:p>
  <w:p w:rsidR="00837046" w:rsidRDefault="00837046" w:rsidP="00E21651">
    <w:pPr>
      <w:tabs>
        <w:tab w:val="left" w:pos="6631"/>
      </w:tabs>
      <w:spacing w:line="300" w:lineRule="exact"/>
      <w:ind w:left="5580" w:right="-42"/>
      <w:rPr>
        <w:sz w:val="28"/>
        <w:szCs w:val="28"/>
      </w:rPr>
    </w:pPr>
    <w:r>
      <w:rPr>
        <w:i/>
        <w:sz w:val="28"/>
        <w:szCs w:val="28"/>
      </w:rPr>
      <w:t xml:space="preserve">   </w:t>
    </w:r>
    <w:r>
      <w:rPr>
        <w:i/>
        <w:sz w:val="28"/>
        <w:szCs w:val="28"/>
      </w:rPr>
      <w:tab/>
      <w:t xml:space="preserve">                                                                      </w:t>
    </w:r>
    <w:r>
      <w:rPr>
        <w:i/>
        <w:spacing w:val="-1"/>
        <w:sz w:val="28"/>
        <w:szCs w:val="28"/>
      </w:rPr>
      <w:t>Bài giảng</w:t>
    </w:r>
    <w:r>
      <w:rPr>
        <w:i/>
        <w:sz w:val="28"/>
        <w:szCs w:val="28"/>
      </w:rPr>
      <w:t xml:space="preserve"> </w:t>
    </w:r>
    <w:r>
      <w:rPr>
        <w:i/>
        <w:spacing w:val="1"/>
        <w:sz w:val="28"/>
        <w:szCs w:val="28"/>
      </w:rPr>
      <w:t>t</w:t>
    </w:r>
    <w:r>
      <w:rPr>
        <w:i/>
        <w:spacing w:val="-1"/>
        <w:sz w:val="28"/>
        <w:szCs w:val="28"/>
      </w:rPr>
      <w:t>h</w:t>
    </w:r>
    <w:r>
      <w:rPr>
        <w:i/>
        <w:sz w:val="28"/>
        <w:szCs w:val="28"/>
      </w:rPr>
      <w:t xml:space="preserve">ực </w:t>
    </w:r>
    <w:proofErr w:type="gramStart"/>
    <w:r>
      <w:rPr>
        <w:i/>
        <w:spacing w:val="-1"/>
        <w:sz w:val="28"/>
        <w:szCs w:val="28"/>
      </w:rPr>
      <w:t>h</w:t>
    </w:r>
    <w:r>
      <w:rPr>
        <w:i/>
        <w:spacing w:val="1"/>
        <w:sz w:val="28"/>
        <w:szCs w:val="28"/>
      </w:rPr>
      <w:t>à</w:t>
    </w:r>
    <w:r>
      <w:rPr>
        <w:i/>
        <w:spacing w:val="-1"/>
        <w:sz w:val="28"/>
        <w:szCs w:val="28"/>
      </w:rPr>
      <w:t>n</w:t>
    </w:r>
    <w:r>
      <w:rPr>
        <w:i/>
        <w:sz w:val="28"/>
        <w:szCs w:val="28"/>
      </w:rPr>
      <w:t xml:space="preserve">h </w:t>
    </w:r>
    <w:r>
      <w:rPr>
        <w:i/>
        <w:spacing w:val="2"/>
        <w:sz w:val="28"/>
        <w:szCs w:val="28"/>
      </w:rPr>
      <w:t xml:space="preserve"> </w:t>
    </w:r>
    <w:r>
      <w:rPr>
        <w:i/>
        <w:spacing w:val="-1"/>
        <w:sz w:val="28"/>
        <w:szCs w:val="28"/>
      </w:rPr>
      <w:t>đ</w:t>
    </w:r>
    <w:r>
      <w:rPr>
        <w:i/>
        <w:spacing w:val="1"/>
        <w:sz w:val="28"/>
        <w:szCs w:val="28"/>
      </w:rPr>
      <w:t>i</w:t>
    </w:r>
    <w:r>
      <w:rPr>
        <w:i/>
        <w:spacing w:val="-2"/>
        <w:sz w:val="28"/>
        <w:szCs w:val="28"/>
      </w:rPr>
      <w:t>ệ</w:t>
    </w:r>
    <w:r>
      <w:rPr>
        <w:i/>
        <w:sz w:val="28"/>
        <w:szCs w:val="28"/>
      </w:rPr>
      <w:t>n</w:t>
    </w:r>
    <w:proofErr w:type="gramEnd"/>
    <w:r>
      <w:rPr>
        <w:i/>
        <w:spacing w:val="1"/>
        <w:sz w:val="28"/>
        <w:szCs w:val="28"/>
      </w:rPr>
      <w:t xml:space="preserve"> </w:t>
    </w:r>
    <w:r>
      <w:rPr>
        <w:i/>
        <w:spacing w:val="-2"/>
        <w:sz w:val="28"/>
        <w:szCs w:val="28"/>
      </w:rPr>
      <w:t>l</w:t>
    </w:r>
    <w:r>
      <w:rPr>
        <w:i/>
        <w:spacing w:val="-1"/>
        <w:sz w:val="28"/>
        <w:szCs w:val="28"/>
      </w:rPr>
      <w:t>ạ</w:t>
    </w:r>
    <w:r>
      <w:rPr>
        <w:i/>
        <w:spacing w:val="1"/>
        <w:sz w:val="28"/>
        <w:szCs w:val="28"/>
      </w:rPr>
      <w:t>n</w:t>
    </w:r>
    <w:r>
      <w:rPr>
        <w:i/>
        <w:sz w:val="28"/>
        <w:szCs w:val="28"/>
      </w:rPr>
      <w:t>h</w:t>
    </w:r>
  </w:p>
  <w:p w:rsidR="00837046" w:rsidRDefault="00837046" w:rsidP="009261FE">
    <w:pPr>
      <w:spacing w:line="300" w:lineRule="exact"/>
      <w:ind w:left="20" w:right="-42"/>
      <w:rPr>
        <w:sz w:val="28"/>
        <w:szCs w:val="28"/>
      </w:rPr>
    </w:pPr>
  </w:p>
  <w:p w:rsidR="00837046" w:rsidRDefault="00837046" w:rsidP="009261FE">
    <w:pPr>
      <w:pStyle w:val="Header"/>
      <w:tabs>
        <w:tab w:val="clear" w:pos="4680"/>
        <w:tab w:val="clear" w:pos="9360"/>
        <w:tab w:val="left" w:pos="6061"/>
      </w:tabs>
    </w:pPr>
    <w:r>
      <w:tab/>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7046" w:rsidRPr="00B679FF" w:rsidRDefault="00837046" w:rsidP="0078319A">
    <w:pPr>
      <w:tabs>
        <w:tab w:val="left" w:pos="1891"/>
      </w:tabs>
      <w:autoSpaceDE w:val="0"/>
      <w:autoSpaceDN w:val="0"/>
      <w:adjustRightInd w:val="0"/>
      <w:rPr>
        <w:rFonts w:ascii="VNI-Times" w:hAnsi="VNI-Times" w:cs="VNI-Times"/>
        <w:sz w:val="26"/>
        <w:szCs w:val="26"/>
      </w:rPr>
    </w:pPr>
    <w:r>
      <w:rPr>
        <w:i/>
        <w:spacing w:val="-1"/>
        <w:sz w:val="28"/>
        <w:szCs w:val="28"/>
      </w:rPr>
      <w:tab/>
    </w:r>
    <w:r>
      <w:rPr>
        <w:i/>
        <w:spacing w:val="-1"/>
        <w:sz w:val="28"/>
        <w:szCs w:val="28"/>
      </w:rPr>
      <w:tab/>
    </w:r>
    <w:r>
      <w:rPr>
        <w:i/>
        <w:spacing w:val="-1"/>
        <w:sz w:val="28"/>
        <w:szCs w:val="28"/>
      </w:rPr>
      <w:tab/>
    </w:r>
    <w:r>
      <w:rPr>
        <w:i/>
        <w:spacing w:val="-1"/>
        <w:sz w:val="28"/>
        <w:szCs w:val="28"/>
      </w:rPr>
      <w:tab/>
    </w:r>
    <w:r>
      <w:rPr>
        <w:i/>
        <w:spacing w:val="-1"/>
        <w:sz w:val="28"/>
        <w:szCs w:val="28"/>
      </w:rPr>
      <w:tab/>
    </w:r>
    <w:r>
      <w:rPr>
        <w:i/>
        <w:spacing w:val="-1"/>
        <w:sz w:val="28"/>
        <w:szCs w:val="28"/>
      </w:rPr>
      <w:tab/>
    </w:r>
    <w:r>
      <w:rPr>
        <w:i/>
        <w:spacing w:val="-1"/>
        <w:sz w:val="28"/>
        <w:szCs w:val="28"/>
      </w:rPr>
      <w:tab/>
      <w:t>Bài giảng</w:t>
    </w:r>
    <w:r>
      <w:rPr>
        <w:i/>
        <w:sz w:val="28"/>
        <w:szCs w:val="28"/>
      </w:rPr>
      <w:t xml:space="preserve"> </w:t>
    </w:r>
    <w:r>
      <w:rPr>
        <w:i/>
        <w:spacing w:val="1"/>
        <w:sz w:val="28"/>
        <w:szCs w:val="28"/>
      </w:rPr>
      <w:t>t</w:t>
    </w:r>
    <w:r>
      <w:rPr>
        <w:i/>
        <w:spacing w:val="-1"/>
        <w:sz w:val="28"/>
        <w:szCs w:val="28"/>
      </w:rPr>
      <w:t>h</w:t>
    </w:r>
    <w:r>
      <w:rPr>
        <w:i/>
        <w:sz w:val="28"/>
        <w:szCs w:val="28"/>
      </w:rPr>
      <w:t xml:space="preserve">ực </w:t>
    </w:r>
    <w:proofErr w:type="gramStart"/>
    <w:r>
      <w:rPr>
        <w:i/>
        <w:spacing w:val="-1"/>
        <w:sz w:val="28"/>
        <w:szCs w:val="28"/>
      </w:rPr>
      <w:t>h</w:t>
    </w:r>
    <w:r>
      <w:rPr>
        <w:i/>
        <w:spacing w:val="1"/>
        <w:sz w:val="28"/>
        <w:szCs w:val="28"/>
      </w:rPr>
      <w:t>à</w:t>
    </w:r>
    <w:r>
      <w:rPr>
        <w:i/>
        <w:spacing w:val="-1"/>
        <w:sz w:val="28"/>
        <w:szCs w:val="28"/>
      </w:rPr>
      <w:t>n</w:t>
    </w:r>
    <w:r>
      <w:rPr>
        <w:i/>
        <w:sz w:val="28"/>
        <w:szCs w:val="28"/>
      </w:rPr>
      <w:t xml:space="preserve">h </w:t>
    </w:r>
    <w:r>
      <w:rPr>
        <w:i/>
        <w:spacing w:val="2"/>
        <w:sz w:val="28"/>
        <w:szCs w:val="28"/>
      </w:rPr>
      <w:t xml:space="preserve"> </w:t>
    </w:r>
    <w:r>
      <w:rPr>
        <w:i/>
        <w:spacing w:val="-1"/>
        <w:sz w:val="28"/>
        <w:szCs w:val="28"/>
      </w:rPr>
      <w:t>đ</w:t>
    </w:r>
    <w:r>
      <w:rPr>
        <w:i/>
        <w:spacing w:val="1"/>
        <w:sz w:val="28"/>
        <w:szCs w:val="28"/>
      </w:rPr>
      <w:t>i</w:t>
    </w:r>
    <w:r>
      <w:rPr>
        <w:i/>
        <w:spacing w:val="-2"/>
        <w:sz w:val="28"/>
        <w:szCs w:val="28"/>
      </w:rPr>
      <w:t>ệ</w:t>
    </w:r>
    <w:r>
      <w:rPr>
        <w:i/>
        <w:sz w:val="28"/>
        <w:szCs w:val="28"/>
      </w:rPr>
      <w:t>n</w:t>
    </w:r>
    <w:proofErr w:type="gramEnd"/>
    <w:r>
      <w:rPr>
        <w:i/>
        <w:spacing w:val="1"/>
        <w:sz w:val="28"/>
        <w:szCs w:val="28"/>
      </w:rPr>
      <w:t xml:space="preserve"> </w:t>
    </w:r>
    <w:r>
      <w:rPr>
        <w:i/>
        <w:spacing w:val="-2"/>
        <w:sz w:val="28"/>
        <w:szCs w:val="28"/>
      </w:rPr>
      <w:t>l</w:t>
    </w:r>
    <w:r>
      <w:rPr>
        <w:i/>
        <w:spacing w:val="-1"/>
        <w:sz w:val="28"/>
        <w:szCs w:val="28"/>
      </w:rPr>
      <w:t>ạ</w:t>
    </w:r>
    <w:r>
      <w:rPr>
        <w:i/>
        <w:spacing w:val="1"/>
        <w:sz w:val="28"/>
        <w:szCs w:val="28"/>
      </w:rPr>
      <w:t>n</w:t>
    </w:r>
    <w:r>
      <w:rPr>
        <w:i/>
        <w:sz w:val="28"/>
        <w:szCs w:val="28"/>
      </w:rPr>
      <w:t>h</w:t>
    </w:r>
  </w:p>
  <w:p w:rsidR="00837046" w:rsidRPr="006476DC" w:rsidRDefault="00837046" w:rsidP="006476D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507801"/>
    <w:multiLevelType w:val="hybridMultilevel"/>
    <w:tmpl w:val="CBD8A728"/>
    <w:lvl w:ilvl="0" w:tplc="0409000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21310A"/>
    <w:multiLevelType w:val="hybridMultilevel"/>
    <w:tmpl w:val="0F9AD3E4"/>
    <w:lvl w:ilvl="0" w:tplc="5B94CCAE">
      <w:start w:val="1"/>
      <w:numFmt w:val="bullet"/>
      <w:lvlText w:val="•"/>
      <w:lvlJc w:val="left"/>
      <w:pPr>
        <w:tabs>
          <w:tab w:val="num" w:pos="720"/>
        </w:tabs>
        <w:ind w:left="720" w:hanging="360"/>
      </w:pPr>
      <w:rPr>
        <w:rFonts w:ascii=".VnArial" w:hAnsi=".VnArial" w:hint="default"/>
      </w:rPr>
    </w:lvl>
    <w:lvl w:ilvl="1" w:tplc="C418712C" w:tentative="1">
      <w:start w:val="1"/>
      <w:numFmt w:val="bullet"/>
      <w:lvlText w:val="•"/>
      <w:lvlJc w:val="left"/>
      <w:pPr>
        <w:tabs>
          <w:tab w:val="num" w:pos="1440"/>
        </w:tabs>
        <w:ind w:left="1440" w:hanging="360"/>
      </w:pPr>
      <w:rPr>
        <w:rFonts w:ascii=".VnArial" w:hAnsi=".VnArial" w:hint="default"/>
      </w:rPr>
    </w:lvl>
    <w:lvl w:ilvl="2" w:tplc="26481A02" w:tentative="1">
      <w:start w:val="1"/>
      <w:numFmt w:val="bullet"/>
      <w:lvlText w:val="•"/>
      <w:lvlJc w:val="left"/>
      <w:pPr>
        <w:tabs>
          <w:tab w:val="num" w:pos="2160"/>
        </w:tabs>
        <w:ind w:left="2160" w:hanging="360"/>
      </w:pPr>
      <w:rPr>
        <w:rFonts w:ascii=".VnArial" w:hAnsi=".VnArial" w:hint="default"/>
      </w:rPr>
    </w:lvl>
    <w:lvl w:ilvl="3" w:tplc="213C7320" w:tentative="1">
      <w:start w:val="1"/>
      <w:numFmt w:val="bullet"/>
      <w:lvlText w:val="•"/>
      <w:lvlJc w:val="left"/>
      <w:pPr>
        <w:tabs>
          <w:tab w:val="num" w:pos="2880"/>
        </w:tabs>
        <w:ind w:left="2880" w:hanging="360"/>
      </w:pPr>
      <w:rPr>
        <w:rFonts w:ascii=".VnArial" w:hAnsi=".VnArial" w:hint="default"/>
      </w:rPr>
    </w:lvl>
    <w:lvl w:ilvl="4" w:tplc="FDB48490" w:tentative="1">
      <w:start w:val="1"/>
      <w:numFmt w:val="bullet"/>
      <w:lvlText w:val="•"/>
      <w:lvlJc w:val="left"/>
      <w:pPr>
        <w:tabs>
          <w:tab w:val="num" w:pos="3600"/>
        </w:tabs>
        <w:ind w:left="3600" w:hanging="360"/>
      </w:pPr>
      <w:rPr>
        <w:rFonts w:ascii=".VnArial" w:hAnsi=".VnArial" w:hint="default"/>
      </w:rPr>
    </w:lvl>
    <w:lvl w:ilvl="5" w:tplc="117415F0" w:tentative="1">
      <w:start w:val="1"/>
      <w:numFmt w:val="bullet"/>
      <w:lvlText w:val="•"/>
      <w:lvlJc w:val="left"/>
      <w:pPr>
        <w:tabs>
          <w:tab w:val="num" w:pos="4320"/>
        </w:tabs>
        <w:ind w:left="4320" w:hanging="360"/>
      </w:pPr>
      <w:rPr>
        <w:rFonts w:ascii=".VnArial" w:hAnsi=".VnArial" w:hint="default"/>
      </w:rPr>
    </w:lvl>
    <w:lvl w:ilvl="6" w:tplc="037ACDDC" w:tentative="1">
      <w:start w:val="1"/>
      <w:numFmt w:val="bullet"/>
      <w:lvlText w:val="•"/>
      <w:lvlJc w:val="left"/>
      <w:pPr>
        <w:tabs>
          <w:tab w:val="num" w:pos="5040"/>
        </w:tabs>
        <w:ind w:left="5040" w:hanging="360"/>
      </w:pPr>
      <w:rPr>
        <w:rFonts w:ascii=".VnArial" w:hAnsi=".VnArial" w:hint="default"/>
      </w:rPr>
    </w:lvl>
    <w:lvl w:ilvl="7" w:tplc="F50C5B1A" w:tentative="1">
      <w:start w:val="1"/>
      <w:numFmt w:val="bullet"/>
      <w:lvlText w:val="•"/>
      <w:lvlJc w:val="left"/>
      <w:pPr>
        <w:tabs>
          <w:tab w:val="num" w:pos="5760"/>
        </w:tabs>
        <w:ind w:left="5760" w:hanging="360"/>
      </w:pPr>
      <w:rPr>
        <w:rFonts w:ascii=".VnArial" w:hAnsi=".VnArial" w:hint="default"/>
      </w:rPr>
    </w:lvl>
    <w:lvl w:ilvl="8" w:tplc="87D43040" w:tentative="1">
      <w:start w:val="1"/>
      <w:numFmt w:val="bullet"/>
      <w:lvlText w:val="•"/>
      <w:lvlJc w:val="left"/>
      <w:pPr>
        <w:tabs>
          <w:tab w:val="num" w:pos="6480"/>
        </w:tabs>
        <w:ind w:left="6480" w:hanging="360"/>
      </w:pPr>
      <w:rPr>
        <w:rFonts w:ascii=".VnArial" w:hAnsi=".VnArial" w:hint="default"/>
      </w:rPr>
    </w:lvl>
  </w:abstractNum>
  <w:abstractNum w:abstractNumId="2">
    <w:nsid w:val="0B87666A"/>
    <w:multiLevelType w:val="hybridMultilevel"/>
    <w:tmpl w:val="594E9664"/>
    <w:lvl w:ilvl="0" w:tplc="0B4CB7E0">
      <w:start w:val="1"/>
      <w:numFmt w:val="decimal"/>
      <w:lvlText w:val="%1)"/>
      <w:lvlJc w:val="left"/>
      <w:pPr>
        <w:tabs>
          <w:tab w:val="num" w:pos="720"/>
        </w:tabs>
        <w:ind w:left="720" w:hanging="360"/>
      </w:pPr>
    </w:lvl>
    <w:lvl w:ilvl="1" w:tplc="84785FD8" w:tentative="1">
      <w:start w:val="1"/>
      <w:numFmt w:val="decimal"/>
      <w:lvlText w:val="%2)"/>
      <w:lvlJc w:val="left"/>
      <w:pPr>
        <w:tabs>
          <w:tab w:val="num" w:pos="1440"/>
        </w:tabs>
        <w:ind w:left="1440" w:hanging="360"/>
      </w:pPr>
    </w:lvl>
    <w:lvl w:ilvl="2" w:tplc="437AF568" w:tentative="1">
      <w:start w:val="1"/>
      <w:numFmt w:val="decimal"/>
      <w:lvlText w:val="%3)"/>
      <w:lvlJc w:val="left"/>
      <w:pPr>
        <w:tabs>
          <w:tab w:val="num" w:pos="2160"/>
        </w:tabs>
        <w:ind w:left="2160" w:hanging="360"/>
      </w:pPr>
    </w:lvl>
    <w:lvl w:ilvl="3" w:tplc="30963552" w:tentative="1">
      <w:start w:val="1"/>
      <w:numFmt w:val="decimal"/>
      <w:lvlText w:val="%4)"/>
      <w:lvlJc w:val="left"/>
      <w:pPr>
        <w:tabs>
          <w:tab w:val="num" w:pos="2880"/>
        </w:tabs>
        <w:ind w:left="2880" w:hanging="360"/>
      </w:pPr>
    </w:lvl>
    <w:lvl w:ilvl="4" w:tplc="D3A84D44" w:tentative="1">
      <w:start w:val="1"/>
      <w:numFmt w:val="decimal"/>
      <w:lvlText w:val="%5)"/>
      <w:lvlJc w:val="left"/>
      <w:pPr>
        <w:tabs>
          <w:tab w:val="num" w:pos="3600"/>
        </w:tabs>
        <w:ind w:left="3600" w:hanging="360"/>
      </w:pPr>
    </w:lvl>
    <w:lvl w:ilvl="5" w:tplc="90A828FA" w:tentative="1">
      <w:start w:val="1"/>
      <w:numFmt w:val="decimal"/>
      <w:lvlText w:val="%6)"/>
      <w:lvlJc w:val="left"/>
      <w:pPr>
        <w:tabs>
          <w:tab w:val="num" w:pos="4320"/>
        </w:tabs>
        <w:ind w:left="4320" w:hanging="360"/>
      </w:pPr>
    </w:lvl>
    <w:lvl w:ilvl="6" w:tplc="56883110" w:tentative="1">
      <w:start w:val="1"/>
      <w:numFmt w:val="decimal"/>
      <w:lvlText w:val="%7)"/>
      <w:lvlJc w:val="left"/>
      <w:pPr>
        <w:tabs>
          <w:tab w:val="num" w:pos="5040"/>
        </w:tabs>
        <w:ind w:left="5040" w:hanging="360"/>
      </w:pPr>
    </w:lvl>
    <w:lvl w:ilvl="7" w:tplc="77FA4E52" w:tentative="1">
      <w:start w:val="1"/>
      <w:numFmt w:val="decimal"/>
      <w:lvlText w:val="%8)"/>
      <w:lvlJc w:val="left"/>
      <w:pPr>
        <w:tabs>
          <w:tab w:val="num" w:pos="5760"/>
        </w:tabs>
        <w:ind w:left="5760" w:hanging="360"/>
      </w:pPr>
    </w:lvl>
    <w:lvl w:ilvl="8" w:tplc="3320BA32" w:tentative="1">
      <w:start w:val="1"/>
      <w:numFmt w:val="decimal"/>
      <w:lvlText w:val="%9)"/>
      <w:lvlJc w:val="left"/>
      <w:pPr>
        <w:tabs>
          <w:tab w:val="num" w:pos="6480"/>
        </w:tabs>
        <w:ind w:left="6480" w:hanging="360"/>
      </w:pPr>
    </w:lvl>
  </w:abstractNum>
  <w:abstractNum w:abstractNumId="3">
    <w:nsid w:val="0E406E75"/>
    <w:multiLevelType w:val="hybridMultilevel"/>
    <w:tmpl w:val="CC50A520"/>
    <w:lvl w:ilvl="0" w:tplc="3CE0B658">
      <w:start w:val="1"/>
      <w:numFmt w:val="upperLetter"/>
      <w:lvlText w:val="%1."/>
      <w:lvlJc w:val="left"/>
      <w:pPr>
        <w:ind w:left="1080" w:hanging="360"/>
      </w:pPr>
      <w:rPr>
        <w:rFonts w:ascii="VNI-Times" w:hAnsi="VNI-Times" w:hint="default"/>
        <w:sz w:val="26"/>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10717489"/>
    <w:multiLevelType w:val="hybridMultilevel"/>
    <w:tmpl w:val="F146AEB4"/>
    <w:lvl w:ilvl="0" w:tplc="4AF4E58E">
      <w:numFmt w:val="bullet"/>
      <w:lvlText w:val="-"/>
      <w:lvlJc w:val="left"/>
      <w:pPr>
        <w:tabs>
          <w:tab w:val="num" w:pos="720"/>
        </w:tabs>
        <w:ind w:left="720" w:hanging="360"/>
      </w:pPr>
      <w:rPr>
        <w:rFonts w:ascii="VNI-Times" w:eastAsia="Times New Roman" w:hAnsi="VNI-Times"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173332F6"/>
    <w:multiLevelType w:val="hybridMultilevel"/>
    <w:tmpl w:val="7D628C4E"/>
    <w:lvl w:ilvl="0" w:tplc="4AF4E58E">
      <w:numFmt w:val="bullet"/>
      <w:lvlText w:val="-"/>
      <w:lvlJc w:val="left"/>
      <w:pPr>
        <w:tabs>
          <w:tab w:val="num" w:pos="720"/>
        </w:tabs>
        <w:ind w:left="720" w:hanging="360"/>
      </w:pPr>
      <w:rPr>
        <w:rFonts w:ascii="VNI-Times" w:eastAsia="Times New Roman" w:hAnsi="VNI-Times"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1CF87ECF"/>
    <w:multiLevelType w:val="hybridMultilevel"/>
    <w:tmpl w:val="2386180A"/>
    <w:lvl w:ilvl="0" w:tplc="D41A706A">
      <w:start w:val="1"/>
      <w:numFmt w:val="decimal"/>
      <w:lvlText w:val="%1."/>
      <w:lvlJc w:val="left"/>
      <w:pPr>
        <w:ind w:left="720" w:hanging="360"/>
      </w:pPr>
      <w:rPr>
        <w:rFonts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0341FF9"/>
    <w:multiLevelType w:val="hybridMultilevel"/>
    <w:tmpl w:val="21BEEDA2"/>
    <w:lvl w:ilvl="0" w:tplc="4AF4E58E">
      <w:numFmt w:val="bullet"/>
      <w:lvlText w:val="-"/>
      <w:lvlJc w:val="left"/>
      <w:pPr>
        <w:tabs>
          <w:tab w:val="num" w:pos="720"/>
        </w:tabs>
        <w:ind w:left="720" w:hanging="360"/>
      </w:pPr>
      <w:rPr>
        <w:rFonts w:ascii="VNI-Times" w:eastAsia="Times New Roman" w:hAnsi="VNI-Times"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27B330DF"/>
    <w:multiLevelType w:val="hybridMultilevel"/>
    <w:tmpl w:val="30C45E00"/>
    <w:lvl w:ilvl="0" w:tplc="4AF4E58E">
      <w:numFmt w:val="bullet"/>
      <w:lvlText w:val="-"/>
      <w:lvlJc w:val="left"/>
      <w:pPr>
        <w:tabs>
          <w:tab w:val="num" w:pos="720"/>
        </w:tabs>
        <w:ind w:left="720" w:hanging="360"/>
      </w:pPr>
      <w:rPr>
        <w:rFonts w:ascii="VNI-Times" w:eastAsia="Times New Roman" w:hAnsi="VNI-Times"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2F1565BB"/>
    <w:multiLevelType w:val="singleLevel"/>
    <w:tmpl w:val="EC14546E"/>
    <w:lvl w:ilvl="0">
      <w:start w:val="3"/>
      <w:numFmt w:val="bullet"/>
      <w:lvlText w:val="-"/>
      <w:lvlJc w:val="left"/>
      <w:pPr>
        <w:tabs>
          <w:tab w:val="num" w:pos="1080"/>
        </w:tabs>
        <w:ind w:left="1080" w:hanging="360"/>
      </w:pPr>
      <w:rPr>
        <w:rFonts w:ascii="Times New Roman" w:hAnsi="Times New Roman" w:hint="default"/>
      </w:rPr>
    </w:lvl>
  </w:abstractNum>
  <w:abstractNum w:abstractNumId="10">
    <w:nsid w:val="315C4F10"/>
    <w:multiLevelType w:val="hybridMultilevel"/>
    <w:tmpl w:val="D4D0CEB6"/>
    <w:lvl w:ilvl="0" w:tplc="EC14546E">
      <w:start w:val="3"/>
      <w:numFmt w:val="bullet"/>
      <w:lvlText w:val="-"/>
      <w:lvlJc w:val="left"/>
      <w:pPr>
        <w:tabs>
          <w:tab w:val="num" w:pos="1080"/>
        </w:tabs>
        <w:ind w:left="1080" w:hanging="360"/>
      </w:pPr>
      <w:rPr>
        <w:rFonts w:ascii="Times New Roman" w:hAnsi="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3E1458B1"/>
    <w:multiLevelType w:val="hybridMultilevel"/>
    <w:tmpl w:val="2EAE572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40720AB9"/>
    <w:multiLevelType w:val="hybridMultilevel"/>
    <w:tmpl w:val="9A589100"/>
    <w:lvl w:ilvl="0" w:tplc="EDEC0F0A">
      <w:numFmt w:val="bullet"/>
      <w:lvlText w:val="-"/>
      <w:lvlJc w:val="left"/>
      <w:pPr>
        <w:tabs>
          <w:tab w:val="num" w:pos="720"/>
        </w:tabs>
        <w:ind w:left="720" w:hanging="360"/>
      </w:pPr>
      <w:rPr>
        <w:rFonts w:ascii="VNI-Times" w:eastAsia="Times New Roman" w:hAnsi="VNI-Times" w:cs="Times New Roman" w:hint="default"/>
        <w:b/>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43EB431A"/>
    <w:multiLevelType w:val="hybridMultilevel"/>
    <w:tmpl w:val="238AC542"/>
    <w:lvl w:ilvl="0" w:tplc="FFFFFFFF">
      <w:start w:val="1"/>
      <w:numFmt w:val="bullet"/>
      <w:lvlText w:val="•"/>
      <w:lvlJc w:val="left"/>
      <w:pPr>
        <w:tabs>
          <w:tab w:val="num" w:pos="720"/>
        </w:tabs>
        <w:ind w:left="720" w:hanging="360"/>
      </w:pPr>
      <w:rPr>
        <w:rFonts w:ascii=".VnArial" w:hAnsi=".VnArial" w:hint="default"/>
      </w:rPr>
    </w:lvl>
    <w:lvl w:ilvl="1" w:tplc="FFFFFFFF" w:tentative="1">
      <w:start w:val="1"/>
      <w:numFmt w:val="bullet"/>
      <w:lvlText w:val="•"/>
      <w:lvlJc w:val="left"/>
      <w:pPr>
        <w:tabs>
          <w:tab w:val="num" w:pos="1440"/>
        </w:tabs>
        <w:ind w:left="1440" w:hanging="360"/>
      </w:pPr>
      <w:rPr>
        <w:rFonts w:ascii=".VnArial" w:hAnsi=".VnArial" w:hint="default"/>
      </w:rPr>
    </w:lvl>
    <w:lvl w:ilvl="2" w:tplc="FFFFFFFF" w:tentative="1">
      <w:start w:val="1"/>
      <w:numFmt w:val="bullet"/>
      <w:lvlText w:val="•"/>
      <w:lvlJc w:val="left"/>
      <w:pPr>
        <w:tabs>
          <w:tab w:val="num" w:pos="2160"/>
        </w:tabs>
        <w:ind w:left="2160" w:hanging="360"/>
      </w:pPr>
      <w:rPr>
        <w:rFonts w:ascii=".VnArial" w:hAnsi=".VnArial" w:hint="default"/>
      </w:rPr>
    </w:lvl>
    <w:lvl w:ilvl="3" w:tplc="FFFFFFFF" w:tentative="1">
      <w:start w:val="1"/>
      <w:numFmt w:val="bullet"/>
      <w:lvlText w:val="•"/>
      <w:lvlJc w:val="left"/>
      <w:pPr>
        <w:tabs>
          <w:tab w:val="num" w:pos="2880"/>
        </w:tabs>
        <w:ind w:left="2880" w:hanging="360"/>
      </w:pPr>
      <w:rPr>
        <w:rFonts w:ascii=".VnArial" w:hAnsi=".VnArial" w:hint="default"/>
      </w:rPr>
    </w:lvl>
    <w:lvl w:ilvl="4" w:tplc="FFFFFFFF" w:tentative="1">
      <w:start w:val="1"/>
      <w:numFmt w:val="bullet"/>
      <w:lvlText w:val="•"/>
      <w:lvlJc w:val="left"/>
      <w:pPr>
        <w:tabs>
          <w:tab w:val="num" w:pos="3600"/>
        </w:tabs>
        <w:ind w:left="3600" w:hanging="360"/>
      </w:pPr>
      <w:rPr>
        <w:rFonts w:ascii=".VnArial" w:hAnsi=".VnArial" w:hint="default"/>
      </w:rPr>
    </w:lvl>
    <w:lvl w:ilvl="5" w:tplc="FFFFFFFF" w:tentative="1">
      <w:start w:val="1"/>
      <w:numFmt w:val="bullet"/>
      <w:lvlText w:val="•"/>
      <w:lvlJc w:val="left"/>
      <w:pPr>
        <w:tabs>
          <w:tab w:val="num" w:pos="4320"/>
        </w:tabs>
        <w:ind w:left="4320" w:hanging="360"/>
      </w:pPr>
      <w:rPr>
        <w:rFonts w:ascii=".VnArial" w:hAnsi=".VnArial" w:hint="default"/>
      </w:rPr>
    </w:lvl>
    <w:lvl w:ilvl="6" w:tplc="FFFFFFFF" w:tentative="1">
      <w:start w:val="1"/>
      <w:numFmt w:val="bullet"/>
      <w:lvlText w:val="•"/>
      <w:lvlJc w:val="left"/>
      <w:pPr>
        <w:tabs>
          <w:tab w:val="num" w:pos="5040"/>
        </w:tabs>
        <w:ind w:left="5040" w:hanging="360"/>
      </w:pPr>
      <w:rPr>
        <w:rFonts w:ascii=".VnArial" w:hAnsi=".VnArial" w:hint="default"/>
      </w:rPr>
    </w:lvl>
    <w:lvl w:ilvl="7" w:tplc="FFFFFFFF" w:tentative="1">
      <w:start w:val="1"/>
      <w:numFmt w:val="bullet"/>
      <w:lvlText w:val="•"/>
      <w:lvlJc w:val="left"/>
      <w:pPr>
        <w:tabs>
          <w:tab w:val="num" w:pos="5760"/>
        </w:tabs>
        <w:ind w:left="5760" w:hanging="360"/>
      </w:pPr>
      <w:rPr>
        <w:rFonts w:ascii=".VnArial" w:hAnsi=".VnArial" w:hint="default"/>
      </w:rPr>
    </w:lvl>
    <w:lvl w:ilvl="8" w:tplc="FFFFFFFF" w:tentative="1">
      <w:start w:val="1"/>
      <w:numFmt w:val="bullet"/>
      <w:lvlText w:val="•"/>
      <w:lvlJc w:val="left"/>
      <w:pPr>
        <w:tabs>
          <w:tab w:val="num" w:pos="6480"/>
        </w:tabs>
        <w:ind w:left="6480" w:hanging="360"/>
      </w:pPr>
      <w:rPr>
        <w:rFonts w:ascii=".VnArial" w:hAnsi=".VnArial" w:hint="default"/>
      </w:rPr>
    </w:lvl>
  </w:abstractNum>
  <w:abstractNum w:abstractNumId="14">
    <w:nsid w:val="496727D3"/>
    <w:multiLevelType w:val="singleLevel"/>
    <w:tmpl w:val="F6DCF63A"/>
    <w:lvl w:ilvl="0">
      <w:start w:val="1"/>
      <w:numFmt w:val="bullet"/>
      <w:lvlText w:val="-"/>
      <w:lvlJc w:val="left"/>
      <w:pPr>
        <w:tabs>
          <w:tab w:val="num" w:pos="2640"/>
        </w:tabs>
        <w:ind w:left="2640" w:hanging="360"/>
      </w:pPr>
      <w:rPr>
        <w:rFonts w:ascii="Times New Roman" w:hAnsi="Times New Roman" w:hint="default"/>
      </w:rPr>
    </w:lvl>
  </w:abstractNum>
  <w:abstractNum w:abstractNumId="15">
    <w:nsid w:val="4A5A2D61"/>
    <w:multiLevelType w:val="hybridMultilevel"/>
    <w:tmpl w:val="51C8C4CA"/>
    <w:lvl w:ilvl="0" w:tplc="7FCAE014">
      <w:start w:val="3"/>
      <w:numFmt w:val="bullet"/>
      <w:lvlText w:val="-"/>
      <w:lvlJc w:val="left"/>
      <w:pPr>
        <w:tabs>
          <w:tab w:val="num" w:pos="1080"/>
        </w:tabs>
        <w:ind w:left="1080" w:hanging="360"/>
      </w:pPr>
      <w:rPr>
        <w:rFonts w:ascii="Times New Roman" w:hAnsi="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4A8E7CF3"/>
    <w:multiLevelType w:val="singleLevel"/>
    <w:tmpl w:val="809C6762"/>
    <w:lvl w:ilvl="0">
      <w:start w:val="1"/>
      <w:numFmt w:val="bullet"/>
      <w:lvlText w:val="-"/>
      <w:lvlJc w:val="left"/>
      <w:pPr>
        <w:tabs>
          <w:tab w:val="num" w:pos="1080"/>
        </w:tabs>
        <w:ind w:left="1080" w:hanging="360"/>
      </w:pPr>
      <w:rPr>
        <w:rFonts w:ascii="Times New Roman" w:hAnsi="Times New Roman" w:hint="default"/>
      </w:rPr>
    </w:lvl>
  </w:abstractNum>
  <w:abstractNum w:abstractNumId="17">
    <w:nsid w:val="544C2E36"/>
    <w:multiLevelType w:val="singleLevel"/>
    <w:tmpl w:val="1318E6AA"/>
    <w:lvl w:ilvl="0">
      <w:start w:val="1"/>
      <w:numFmt w:val="upperLetter"/>
      <w:lvlText w:val="%1."/>
      <w:lvlJc w:val="left"/>
      <w:pPr>
        <w:tabs>
          <w:tab w:val="num" w:pos="360"/>
        </w:tabs>
        <w:ind w:left="360" w:hanging="360"/>
      </w:pPr>
      <w:rPr>
        <w:rFonts w:hint="default"/>
        <w:b/>
      </w:rPr>
    </w:lvl>
  </w:abstractNum>
  <w:abstractNum w:abstractNumId="18">
    <w:nsid w:val="58211FC7"/>
    <w:multiLevelType w:val="multilevel"/>
    <w:tmpl w:val="796A4158"/>
    <w:lvl w:ilvl="0">
      <w:start w:val="1"/>
      <w:numFmt w:val="decimal"/>
      <w:lvlText w:val="%1."/>
      <w:legacy w:legacy="1" w:legacySpace="0" w:legacyIndent="284"/>
      <w:lvlJc w:val="left"/>
      <w:pPr>
        <w:ind w:left="284" w:hanging="284"/>
      </w:pPr>
      <w:rPr>
        <w:b/>
      </w:rPr>
    </w:lvl>
    <w:lvl w:ilvl="1" w:tentative="1">
      <w:start w:val="1"/>
      <w:numFmt w:val="lowerLetter"/>
      <w:lvlText w:val="%2."/>
      <w:lvlJc w:val="left"/>
      <w:pPr>
        <w:ind w:left="1800" w:hanging="360"/>
      </w:pPr>
    </w:lvl>
    <w:lvl w:ilvl="2" w:tentative="1">
      <w:start w:val="1"/>
      <w:numFmt w:val="lowerRoman"/>
      <w:lvlText w:val="%3."/>
      <w:lvlJc w:val="right"/>
      <w:pPr>
        <w:ind w:left="2520" w:hanging="180"/>
      </w:pPr>
    </w:lvl>
    <w:lvl w:ilvl="3" w:tentative="1">
      <w:start w:val="1"/>
      <w:numFmt w:val="decimal"/>
      <w:lvlText w:val="%4."/>
      <w:lvlJc w:val="left"/>
      <w:pPr>
        <w:ind w:left="3240" w:hanging="360"/>
      </w:pPr>
    </w:lvl>
    <w:lvl w:ilvl="4" w:tentative="1">
      <w:start w:val="1"/>
      <w:numFmt w:val="lowerLetter"/>
      <w:lvlText w:val="%5."/>
      <w:lvlJc w:val="left"/>
      <w:pPr>
        <w:ind w:left="3960" w:hanging="360"/>
      </w:pPr>
    </w:lvl>
    <w:lvl w:ilvl="5" w:tentative="1">
      <w:start w:val="1"/>
      <w:numFmt w:val="lowerRoman"/>
      <w:lvlText w:val="%6."/>
      <w:lvlJc w:val="right"/>
      <w:pPr>
        <w:ind w:left="4680" w:hanging="180"/>
      </w:pPr>
    </w:lvl>
    <w:lvl w:ilvl="6" w:tentative="1">
      <w:start w:val="1"/>
      <w:numFmt w:val="decimal"/>
      <w:lvlText w:val="%7."/>
      <w:lvlJc w:val="left"/>
      <w:pPr>
        <w:ind w:left="5400" w:hanging="360"/>
      </w:pPr>
    </w:lvl>
    <w:lvl w:ilvl="7" w:tentative="1">
      <w:start w:val="1"/>
      <w:numFmt w:val="lowerLetter"/>
      <w:lvlText w:val="%8."/>
      <w:lvlJc w:val="left"/>
      <w:pPr>
        <w:ind w:left="6120" w:hanging="360"/>
      </w:pPr>
    </w:lvl>
    <w:lvl w:ilvl="8" w:tentative="1">
      <w:start w:val="1"/>
      <w:numFmt w:val="lowerRoman"/>
      <w:lvlText w:val="%9."/>
      <w:lvlJc w:val="right"/>
      <w:pPr>
        <w:ind w:left="6840" w:hanging="180"/>
      </w:pPr>
    </w:lvl>
  </w:abstractNum>
  <w:abstractNum w:abstractNumId="19">
    <w:nsid w:val="5AD279E8"/>
    <w:multiLevelType w:val="singleLevel"/>
    <w:tmpl w:val="31D2B968"/>
    <w:lvl w:ilvl="0">
      <w:start w:val="1"/>
      <w:numFmt w:val="lowerLetter"/>
      <w:lvlText w:val="%1."/>
      <w:lvlJc w:val="left"/>
      <w:pPr>
        <w:tabs>
          <w:tab w:val="num" w:pos="1080"/>
        </w:tabs>
        <w:ind w:left="1080" w:hanging="360"/>
      </w:pPr>
      <w:rPr>
        <w:rFonts w:hint="default"/>
      </w:rPr>
    </w:lvl>
  </w:abstractNum>
  <w:abstractNum w:abstractNumId="20">
    <w:nsid w:val="60CE7F91"/>
    <w:multiLevelType w:val="multilevel"/>
    <w:tmpl w:val="75B06888"/>
    <w:lvl w:ilvl="0">
      <w:start w:val="1"/>
      <w:numFmt w:val="decimal"/>
      <w:pStyle w:val="Heading1"/>
      <w:lvlText w:val="%1."/>
      <w:lvlJc w:val="left"/>
      <w:pPr>
        <w:tabs>
          <w:tab w:val="num" w:pos="720"/>
        </w:tabs>
        <w:ind w:left="720" w:hanging="720"/>
      </w:pPr>
    </w:lvl>
    <w:lvl w:ilvl="1">
      <w:start w:val="1"/>
      <w:numFmt w:val="decimal"/>
      <w:pStyle w:val="Heading2"/>
      <w:lvlText w:val="%2."/>
      <w:lvlJc w:val="left"/>
      <w:pPr>
        <w:tabs>
          <w:tab w:val="num" w:pos="1440"/>
        </w:tabs>
        <w:ind w:left="1440" w:hanging="720"/>
      </w:pPr>
    </w:lvl>
    <w:lvl w:ilvl="2">
      <w:start w:val="1"/>
      <w:numFmt w:val="decimal"/>
      <w:pStyle w:val="Heading3"/>
      <w:lvlText w:val="%3."/>
      <w:lvlJc w:val="left"/>
      <w:pPr>
        <w:tabs>
          <w:tab w:val="num" w:pos="2160"/>
        </w:tabs>
        <w:ind w:left="2160" w:hanging="720"/>
      </w:pPr>
    </w:lvl>
    <w:lvl w:ilvl="3">
      <w:start w:val="1"/>
      <w:numFmt w:val="decimal"/>
      <w:pStyle w:val="Heading4"/>
      <w:lvlText w:val="%4."/>
      <w:lvlJc w:val="left"/>
      <w:pPr>
        <w:tabs>
          <w:tab w:val="num" w:pos="2880"/>
        </w:tabs>
        <w:ind w:left="2880" w:hanging="720"/>
      </w:pPr>
    </w:lvl>
    <w:lvl w:ilvl="4">
      <w:start w:val="1"/>
      <w:numFmt w:val="decimal"/>
      <w:pStyle w:val="Heading5"/>
      <w:lvlText w:val="%5."/>
      <w:lvlJc w:val="left"/>
      <w:pPr>
        <w:tabs>
          <w:tab w:val="num" w:pos="3600"/>
        </w:tabs>
        <w:ind w:left="3600" w:hanging="720"/>
      </w:pPr>
    </w:lvl>
    <w:lvl w:ilvl="5">
      <w:start w:val="1"/>
      <w:numFmt w:val="decimal"/>
      <w:pStyle w:val="Heading6"/>
      <w:lvlText w:val="%6."/>
      <w:lvlJc w:val="left"/>
      <w:pPr>
        <w:tabs>
          <w:tab w:val="num" w:pos="4320"/>
        </w:tabs>
        <w:ind w:left="4320" w:hanging="720"/>
      </w:pPr>
    </w:lvl>
    <w:lvl w:ilvl="6">
      <w:start w:val="1"/>
      <w:numFmt w:val="decimal"/>
      <w:pStyle w:val="Heading7"/>
      <w:lvlText w:val="%7."/>
      <w:lvlJc w:val="left"/>
      <w:pPr>
        <w:tabs>
          <w:tab w:val="num" w:pos="5040"/>
        </w:tabs>
        <w:ind w:left="5040" w:hanging="720"/>
      </w:pPr>
    </w:lvl>
    <w:lvl w:ilvl="7">
      <w:start w:val="1"/>
      <w:numFmt w:val="decimal"/>
      <w:pStyle w:val="Heading8"/>
      <w:lvlText w:val="%8."/>
      <w:lvlJc w:val="left"/>
      <w:pPr>
        <w:tabs>
          <w:tab w:val="num" w:pos="5760"/>
        </w:tabs>
        <w:ind w:left="5760" w:hanging="720"/>
      </w:pPr>
    </w:lvl>
    <w:lvl w:ilvl="8">
      <w:start w:val="1"/>
      <w:numFmt w:val="decimal"/>
      <w:pStyle w:val="Heading9"/>
      <w:lvlText w:val="%9."/>
      <w:lvlJc w:val="left"/>
      <w:pPr>
        <w:tabs>
          <w:tab w:val="num" w:pos="6480"/>
        </w:tabs>
        <w:ind w:left="6480" w:hanging="720"/>
      </w:pPr>
    </w:lvl>
  </w:abstractNum>
  <w:abstractNum w:abstractNumId="21">
    <w:nsid w:val="637132AC"/>
    <w:multiLevelType w:val="singleLevel"/>
    <w:tmpl w:val="9E36F200"/>
    <w:lvl w:ilvl="0">
      <w:start w:val="1"/>
      <w:numFmt w:val="decimal"/>
      <w:lvlText w:val="%1."/>
      <w:lvlJc w:val="left"/>
      <w:pPr>
        <w:tabs>
          <w:tab w:val="num" w:pos="1080"/>
        </w:tabs>
        <w:ind w:left="1080" w:hanging="360"/>
      </w:pPr>
      <w:rPr>
        <w:rFonts w:hint="default"/>
      </w:rPr>
    </w:lvl>
  </w:abstractNum>
  <w:abstractNum w:abstractNumId="22">
    <w:nsid w:val="641124EB"/>
    <w:multiLevelType w:val="hybridMultilevel"/>
    <w:tmpl w:val="E9F05B40"/>
    <w:lvl w:ilvl="0" w:tplc="4AF4E58E">
      <w:numFmt w:val="bullet"/>
      <w:lvlText w:val="-"/>
      <w:lvlJc w:val="left"/>
      <w:pPr>
        <w:tabs>
          <w:tab w:val="num" w:pos="720"/>
        </w:tabs>
        <w:ind w:left="720" w:hanging="360"/>
      </w:pPr>
      <w:rPr>
        <w:rFonts w:ascii="VNI-Times" w:eastAsia="Times New Roman" w:hAnsi="VNI-Times"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6CE97B9F"/>
    <w:multiLevelType w:val="hybridMultilevel"/>
    <w:tmpl w:val="D02CB368"/>
    <w:lvl w:ilvl="0" w:tplc="4AF4E58E">
      <w:numFmt w:val="bullet"/>
      <w:lvlText w:val="-"/>
      <w:lvlJc w:val="left"/>
      <w:pPr>
        <w:tabs>
          <w:tab w:val="num" w:pos="720"/>
        </w:tabs>
        <w:ind w:left="720" w:hanging="360"/>
      </w:pPr>
      <w:rPr>
        <w:rFonts w:ascii="VNI-Times" w:eastAsia="Times New Roman" w:hAnsi="VNI-Times"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6FDA60DD"/>
    <w:multiLevelType w:val="hybridMultilevel"/>
    <w:tmpl w:val="82F2018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725621D4"/>
    <w:multiLevelType w:val="hybridMultilevel"/>
    <w:tmpl w:val="95545636"/>
    <w:lvl w:ilvl="0" w:tplc="4AF4E58E">
      <w:numFmt w:val="bullet"/>
      <w:lvlText w:val="-"/>
      <w:lvlJc w:val="left"/>
      <w:pPr>
        <w:tabs>
          <w:tab w:val="num" w:pos="720"/>
        </w:tabs>
        <w:ind w:left="720" w:hanging="360"/>
      </w:pPr>
      <w:rPr>
        <w:rFonts w:ascii="VNI-Times" w:eastAsia="Times New Roman" w:hAnsi="VNI-Times"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74647F26"/>
    <w:multiLevelType w:val="hybridMultilevel"/>
    <w:tmpl w:val="C358A624"/>
    <w:lvl w:ilvl="0" w:tplc="04090015">
      <w:start w:val="3"/>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79187345"/>
    <w:multiLevelType w:val="hybridMultilevel"/>
    <w:tmpl w:val="E604EC94"/>
    <w:lvl w:ilvl="0" w:tplc="AD008D7A">
      <w:numFmt w:val="bullet"/>
      <w:lvlText w:val="–"/>
      <w:lvlJc w:val="left"/>
      <w:pPr>
        <w:tabs>
          <w:tab w:val="num" w:pos="420"/>
        </w:tabs>
        <w:ind w:left="420" w:hanging="360"/>
      </w:pPr>
      <w:rPr>
        <w:rFonts w:ascii="VNI-Times" w:eastAsia="Times New Roman" w:hAnsi="VNI-Times" w:cs="Times New Roman" w:hint="default"/>
      </w:rPr>
    </w:lvl>
    <w:lvl w:ilvl="1" w:tplc="04090003" w:tentative="1">
      <w:start w:val="1"/>
      <w:numFmt w:val="bullet"/>
      <w:lvlText w:val="o"/>
      <w:lvlJc w:val="left"/>
      <w:pPr>
        <w:tabs>
          <w:tab w:val="num" w:pos="1140"/>
        </w:tabs>
        <w:ind w:left="1140" w:hanging="360"/>
      </w:pPr>
      <w:rPr>
        <w:rFonts w:ascii="Courier New" w:hAnsi="Courier New" w:cs="Courier New" w:hint="default"/>
      </w:rPr>
    </w:lvl>
    <w:lvl w:ilvl="2" w:tplc="04090005" w:tentative="1">
      <w:start w:val="1"/>
      <w:numFmt w:val="bullet"/>
      <w:lvlText w:val=""/>
      <w:lvlJc w:val="left"/>
      <w:pPr>
        <w:tabs>
          <w:tab w:val="num" w:pos="1860"/>
        </w:tabs>
        <w:ind w:left="1860" w:hanging="360"/>
      </w:pPr>
      <w:rPr>
        <w:rFonts w:ascii="Wingdings" w:hAnsi="Wingdings" w:hint="default"/>
      </w:rPr>
    </w:lvl>
    <w:lvl w:ilvl="3" w:tplc="04090001" w:tentative="1">
      <w:start w:val="1"/>
      <w:numFmt w:val="bullet"/>
      <w:lvlText w:val=""/>
      <w:lvlJc w:val="left"/>
      <w:pPr>
        <w:tabs>
          <w:tab w:val="num" w:pos="2580"/>
        </w:tabs>
        <w:ind w:left="2580" w:hanging="360"/>
      </w:pPr>
      <w:rPr>
        <w:rFonts w:ascii="Symbol" w:hAnsi="Symbol" w:hint="default"/>
      </w:rPr>
    </w:lvl>
    <w:lvl w:ilvl="4" w:tplc="04090003" w:tentative="1">
      <w:start w:val="1"/>
      <w:numFmt w:val="bullet"/>
      <w:lvlText w:val="o"/>
      <w:lvlJc w:val="left"/>
      <w:pPr>
        <w:tabs>
          <w:tab w:val="num" w:pos="3300"/>
        </w:tabs>
        <w:ind w:left="3300" w:hanging="360"/>
      </w:pPr>
      <w:rPr>
        <w:rFonts w:ascii="Courier New" w:hAnsi="Courier New" w:cs="Courier New" w:hint="default"/>
      </w:rPr>
    </w:lvl>
    <w:lvl w:ilvl="5" w:tplc="04090005" w:tentative="1">
      <w:start w:val="1"/>
      <w:numFmt w:val="bullet"/>
      <w:lvlText w:val=""/>
      <w:lvlJc w:val="left"/>
      <w:pPr>
        <w:tabs>
          <w:tab w:val="num" w:pos="4020"/>
        </w:tabs>
        <w:ind w:left="4020" w:hanging="360"/>
      </w:pPr>
      <w:rPr>
        <w:rFonts w:ascii="Wingdings" w:hAnsi="Wingdings" w:hint="default"/>
      </w:rPr>
    </w:lvl>
    <w:lvl w:ilvl="6" w:tplc="04090001" w:tentative="1">
      <w:start w:val="1"/>
      <w:numFmt w:val="bullet"/>
      <w:lvlText w:val=""/>
      <w:lvlJc w:val="left"/>
      <w:pPr>
        <w:tabs>
          <w:tab w:val="num" w:pos="4740"/>
        </w:tabs>
        <w:ind w:left="4740" w:hanging="360"/>
      </w:pPr>
      <w:rPr>
        <w:rFonts w:ascii="Symbol" w:hAnsi="Symbol" w:hint="default"/>
      </w:rPr>
    </w:lvl>
    <w:lvl w:ilvl="7" w:tplc="04090003" w:tentative="1">
      <w:start w:val="1"/>
      <w:numFmt w:val="bullet"/>
      <w:lvlText w:val="o"/>
      <w:lvlJc w:val="left"/>
      <w:pPr>
        <w:tabs>
          <w:tab w:val="num" w:pos="5460"/>
        </w:tabs>
        <w:ind w:left="5460" w:hanging="360"/>
      </w:pPr>
      <w:rPr>
        <w:rFonts w:ascii="Courier New" w:hAnsi="Courier New" w:cs="Courier New" w:hint="default"/>
      </w:rPr>
    </w:lvl>
    <w:lvl w:ilvl="8" w:tplc="04090005" w:tentative="1">
      <w:start w:val="1"/>
      <w:numFmt w:val="bullet"/>
      <w:lvlText w:val=""/>
      <w:lvlJc w:val="left"/>
      <w:pPr>
        <w:tabs>
          <w:tab w:val="num" w:pos="6180"/>
        </w:tabs>
        <w:ind w:left="6180" w:hanging="360"/>
      </w:pPr>
      <w:rPr>
        <w:rFonts w:ascii="Wingdings" w:hAnsi="Wingdings" w:hint="default"/>
      </w:rPr>
    </w:lvl>
  </w:abstractNum>
  <w:abstractNum w:abstractNumId="28">
    <w:nsid w:val="79F50ABF"/>
    <w:multiLevelType w:val="hybridMultilevel"/>
    <w:tmpl w:val="D8944F14"/>
    <w:lvl w:ilvl="0" w:tplc="CC4887AC">
      <w:start w:val="1"/>
      <w:numFmt w:val="decimal"/>
      <w:lvlText w:val="%1)"/>
      <w:lvlJc w:val="left"/>
      <w:pPr>
        <w:tabs>
          <w:tab w:val="num" w:pos="720"/>
        </w:tabs>
        <w:ind w:left="720" w:hanging="360"/>
      </w:pPr>
    </w:lvl>
    <w:lvl w:ilvl="1" w:tplc="789EB3EC" w:tentative="1">
      <w:start w:val="1"/>
      <w:numFmt w:val="decimal"/>
      <w:lvlText w:val="%2)"/>
      <w:lvlJc w:val="left"/>
      <w:pPr>
        <w:tabs>
          <w:tab w:val="num" w:pos="1440"/>
        </w:tabs>
        <w:ind w:left="1440" w:hanging="360"/>
      </w:pPr>
    </w:lvl>
    <w:lvl w:ilvl="2" w:tplc="F28A4B06" w:tentative="1">
      <w:start w:val="1"/>
      <w:numFmt w:val="decimal"/>
      <w:lvlText w:val="%3)"/>
      <w:lvlJc w:val="left"/>
      <w:pPr>
        <w:tabs>
          <w:tab w:val="num" w:pos="2160"/>
        </w:tabs>
        <w:ind w:left="2160" w:hanging="360"/>
      </w:pPr>
    </w:lvl>
    <w:lvl w:ilvl="3" w:tplc="AA76111A" w:tentative="1">
      <w:start w:val="1"/>
      <w:numFmt w:val="decimal"/>
      <w:lvlText w:val="%4)"/>
      <w:lvlJc w:val="left"/>
      <w:pPr>
        <w:tabs>
          <w:tab w:val="num" w:pos="2880"/>
        </w:tabs>
        <w:ind w:left="2880" w:hanging="360"/>
      </w:pPr>
    </w:lvl>
    <w:lvl w:ilvl="4" w:tplc="5CB4F2CA" w:tentative="1">
      <w:start w:val="1"/>
      <w:numFmt w:val="decimal"/>
      <w:lvlText w:val="%5)"/>
      <w:lvlJc w:val="left"/>
      <w:pPr>
        <w:tabs>
          <w:tab w:val="num" w:pos="3600"/>
        </w:tabs>
        <w:ind w:left="3600" w:hanging="360"/>
      </w:pPr>
    </w:lvl>
    <w:lvl w:ilvl="5" w:tplc="CB982930" w:tentative="1">
      <w:start w:val="1"/>
      <w:numFmt w:val="decimal"/>
      <w:lvlText w:val="%6)"/>
      <w:lvlJc w:val="left"/>
      <w:pPr>
        <w:tabs>
          <w:tab w:val="num" w:pos="4320"/>
        </w:tabs>
        <w:ind w:left="4320" w:hanging="360"/>
      </w:pPr>
    </w:lvl>
    <w:lvl w:ilvl="6" w:tplc="91FC0AD4" w:tentative="1">
      <w:start w:val="1"/>
      <w:numFmt w:val="decimal"/>
      <w:lvlText w:val="%7)"/>
      <w:lvlJc w:val="left"/>
      <w:pPr>
        <w:tabs>
          <w:tab w:val="num" w:pos="5040"/>
        </w:tabs>
        <w:ind w:left="5040" w:hanging="360"/>
      </w:pPr>
    </w:lvl>
    <w:lvl w:ilvl="7" w:tplc="CC0EADDA" w:tentative="1">
      <w:start w:val="1"/>
      <w:numFmt w:val="decimal"/>
      <w:lvlText w:val="%8)"/>
      <w:lvlJc w:val="left"/>
      <w:pPr>
        <w:tabs>
          <w:tab w:val="num" w:pos="5760"/>
        </w:tabs>
        <w:ind w:left="5760" w:hanging="360"/>
      </w:pPr>
    </w:lvl>
    <w:lvl w:ilvl="8" w:tplc="F0A2F78C" w:tentative="1">
      <w:start w:val="1"/>
      <w:numFmt w:val="decimal"/>
      <w:lvlText w:val="%9)"/>
      <w:lvlJc w:val="left"/>
      <w:pPr>
        <w:tabs>
          <w:tab w:val="num" w:pos="6480"/>
        </w:tabs>
        <w:ind w:left="6480" w:hanging="360"/>
      </w:pPr>
    </w:lvl>
  </w:abstractNum>
  <w:abstractNum w:abstractNumId="29">
    <w:nsid w:val="7B264630"/>
    <w:multiLevelType w:val="hybridMultilevel"/>
    <w:tmpl w:val="6D4A22AE"/>
    <w:lvl w:ilvl="0" w:tplc="EC14546E">
      <w:start w:val="3"/>
      <w:numFmt w:val="bullet"/>
      <w:lvlText w:val="-"/>
      <w:lvlJc w:val="left"/>
      <w:pPr>
        <w:tabs>
          <w:tab w:val="num" w:pos="1080"/>
        </w:tabs>
        <w:ind w:left="1080" w:hanging="360"/>
      </w:pPr>
      <w:rPr>
        <w:rFonts w:ascii="Times New Roman" w:hAnsi="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nsid w:val="7C2F7522"/>
    <w:multiLevelType w:val="hybridMultilevel"/>
    <w:tmpl w:val="B7EC67FA"/>
    <w:lvl w:ilvl="0" w:tplc="E79E59D0">
      <w:numFmt w:val="bullet"/>
      <w:lvlText w:val="-"/>
      <w:lvlJc w:val="left"/>
      <w:pPr>
        <w:tabs>
          <w:tab w:val="num" w:pos="720"/>
        </w:tabs>
        <w:ind w:left="720" w:hanging="360"/>
      </w:pPr>
      <w:rPr>
        <w:rFonts w:ascii="VNI-Times" w:eastAsia="Times New Roman" w:hAnsi="VNI-Times" w:cs="Times New Roman" w:hint="default"/>
      </w:rPr>
    </w:lvl>
    <w:lvl w:ilvl="1" w:tplc="4AF4E58E">
      <w:numFmt w:val="bullet"/>
      <w:lvlText w:val="-"/>
      <w:lvlJc w:val="left"/>
      <w:pPr>
        <w:tabs>
          <w:tab w:val="num" w:pos="1440"/>
        </w:tabs>
        <w:ind w:left="1440" w:hanging="360"/>
      </w:pPr>
      <w:rPr>
        <w:rFonts w:ascii="VNI-Times" w:eastAsia="Times New Roman" w:hAnsi="VNI-Times"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nsid w:val="7D1D1488"/>
    <w:multiLevelType w:val="hybridMultilevel"/>
    <w:tmpl w:val="A6F69F04"/>
    <w:lvl w:ilvl="0" w:tplc="EC14546E">
      <w:start w:val="1"/>
      <w:numFmt w:val="decimal"/>
      <w:lvlText w:val="%1)"/>
      <w:lvlJc w:val="left"/>
      <w:pPr>
        <w:tabs>
          <w:tab w:val="num" w:pos="720"/>
        </w:tabs>
        <w:ind w:left="720" w:hanging="360"/>
      </w:pPr>
    </w:lvl>
    <w:lvl w:ilvl="1" w:tplc="04090003" w:tentative="1">
      <w:start w:val="1"/>
      <w:numFmt w:val="decimal"/>
      <w:lvlText w:val="%2)"/>
      <w:lvlJc w:val="left"/>
      <w:pPr>
        <w:tabs>
          <w:tab w:val="num" w:pos="1440"/>
        </w:tabs>
        <w:ind w:left="1440" w:hanging="360"/>
      </w:pPr>
    </w:lvl>
    <w:lvl w:ilvl="2" w:tplc="04090005" w:tentative="1">
      <w:start w:val="1"/>
      <w:numFmt w:val="decimal"/>
      <w:lvlText w:val="%3)"/>
      <w:lvlJc w:val="left"/>
      <w:pPr>
        <w:tabs>
          <w:tab w:val="num" w:pos="2160"/>
        </w:tabs>
        <w:ind w:left="2160" w:hanging="360"/>
      </w:pPr>
    </w:lvl>
    <w:lvl w:ilvl="3" w:tplc="04090001" w:tentative="1">
      <w:start w:val="1"/>
      <w:numFmt w:val="decimal"/>
      <w:lvlText w:val="%4)"/>
      <w:lvlJc w:val="left"/>
      <w:pPr>
        <w:tabs>
          <w:tab w:val="num" w:pos="2880"/>
        </w:tabs>
        <w:ind w:left="2880" w:hanging="360"/>
      </w:pPr>
    </w:lvl>
    <w:lvl w:ilvl="4" w:tplc="04090003" w:tentative="1">
      <w:start w:val="1"/>
      <w:numFmt w:val="decimal"/>
      <w:lvlText w:val="%5)"/>
      <w:lvlJc w:val="left"/>
      <w:pPr>
        <w:tabs>
          <w:tab w:val="num" w:pos="3600"/>
        </w:tabs>
        <w:ind w:left="3600" w:hanging="360"/>
      </w:pPr>
    </w:lvl>
    <w:lvl w:ilvl="5" w:tplc="04090005" w:tentative="1">
      <w:start w:val="1"/>
      <w:numFmt w:val="decimal"/>
      <w:lvlText w:val="%6)"/>
      <w:lvlJc w:val="left"/>
      <w:pPr>
        <w:tabs>
          <w:tab w:val="num" w:pos="4320"/>
        </w:tabs>
        <w:ind w:left="4320" w:hanging="360"/>
      </w:pPr>
    </w:lvl>
    <w:lvl w:ilvl="6" w:tplc="04090001" w:tentative="1">
      <w:start w:val="1"/>
      <w:numFmt w:val="decimal"/>
      <w:lvlText w:val="%7)"/>
      <w:lvlJc w:val="left"/>
      <w:pPr>
        <w:tabs>
          <w:tab w:val="num" w:pos="5040"/>
        </w:tabs>
        <w:ind w:left="5040" w:hanging="360"/>
      </w:pPr>
    </w:lvl>
    <w:lvl w:ilvl="7" w:tplc="04090003" w:tentative="1">
      <w:start w:val="1"/>
      <w:numFmt w:val="decimal"/>
      <w:lvlText w:val="%8)"/>
      <w:lvlJc w:val="left"/>
      <w:pPr>
        <w:tabs>
          <w:tab w:val="num" w:pos="5760"/>
        </w:tabs>
        <w:ind w:left="5760" w:hanging="360"/>
      </w:pPr>
    </w:lvl>
    <w:lvl w:ilvl="8" w:tplc="04090005" w:tentative="1">
      <w:start w:val="1"/>
      <w:numFmt w:val="decimal"/>
      <w:lvlText w:val="%9)"/>
      <w:lvlJc w:val="left"/>
      <w:pPr>
        <w:tabs>
          <w:tab w:val="num" w:pos="6480"/>
        </w:tabs>
        <w:ind w:left="6480" w:hanging="360"/>
      </w:pPr>
    </w:lvl>
  </w:abstractNum>
  <w:abstractNum w:abstractNumId="32">
    <w:nsid w:val="7D66134F"/>
    <w:multiLevelType w:val="hybridMultilevel"/>
    <w:tmpl w:val="F686367E"/>
    <w:lvl w:ilvl="0" w:tplc="FFFFFFFF">
      <w:start w:val="1"/>
      <w:numFmt w:val="bullet"/>
      <w:lvlText w:val="•"/>
      <w:lvlJc w:val="left"/>
      <w:pPr>
        <w:tabs>
          <w:tab w:val="num" w:pos="720"/>
        </w:tabs>
        <w:ind w:left="720" w:hanging="360"/>
      </w:pPr>
      <w:rPr>
        <w:rFonts w:ascii=".VnArial" w:hAnsi=".VnArial" w:hint="default"/>
      </w:rPr>
    </w:lvl>
    <w:lvl w:ilvl="1" w:tplc="FFFFFFFF" w:tentative="1">
      <w:start w:val="1"/>
      <w:numFmt w:val="bullet"/>
      <w:lvlText w:val="•"/>
      <w:lvlJc w:val="left"/>
      <w:pPr>
        <w:tabs>
          <w:tab w:val="num" w:pos="1440"/>
        </w:tabs>
        <w:ind w:left="1440" w:hanging="360"/>
      </w:pPr>
      <w:rPr>
        <w:rFonts w:ascii=".VnArial" w:hAnsi=".VnArial" w:hint="default"/>
      </w:rPr>
    </w:lvl>
    <w:lvl w:ilvl="2" w:tplc="FFFFFFFF" w:tentative="1">
      <w:start w:val="1"/>
      <w:numFmt w:val="bullet"/>
      <w:lvlText w:val="•"/>
      <w:lvlJc w:val="left"/>
      <w:pPr>
        <w:tabs>
          <w:tab w:val="num" w:pos="2160"/>
        </w:tabs>
        <w:ind w:left="2160" w:hanging="360"/>
      </w:pPr>
      <w:rPr>
        <w:rFonts w:ascii=".VnArial" w:hAnsi=".VnArial" w:hint="default"/>
      </w:rPr>
    </w:lvl>
    <w:lvl w:ilvl="3" w:tplc="FFFFFFFF" w:tentative="1">
      <w:start w:val="1"/>
      <w:numFmt w:val="bullet"/>
      <w:lvlText w:val="•"/>
      <w:lvlJc w:val="left"/>
      <w:pPr>
        <w:tabs>
          <w:tab w:val="num" w:pos="2880"/>
        </w:tabs>
        <w:ind w:left="2880" w:hanging="360"/>
      </w:pPr>
      <w:rPr>
        <w:rFonts w:ascii=".VnArial" w:hAnsi=".VnArial" w:hint="default"/>
      </w:rPr>
    </w:lvl>
    <w:lvl w:ilvl="4" w:tplc="FFFFFFFF" w:tentative="1">
      <w:start w:val="1"/>
      <w:numFmt w:val="bullet"/>
      <w:lvlText w:val="•"/>
      <w:lvlJc w:val="left"/>
      <w:pPr>
        <w:tabs>
          <w:tab w:val="num" w:pos="3600"/>
        </w:tabs>
        <w:ind w:left="3600" w:hanging="360"/>
      </w:pPr>
      <w:rPr>
        <w:rFonts w:ascii=".VnArial" w:hAnsi=".VnArial" w:hint="default"/>
      </w:rPr>
    </w:lvl>
    <w:lvl w:ilvl="5" w:tplc="FFFFFFFF" w:tentative="1">
      <w:start w:val="1"/>
      <w:numFmt w:val="bullet"/>
      <w:lvlText w:val="•"/>
      <w:lvlJc w:val="left"/>
      <w:pPr>
        <w:tabs>
          <w:tab w:val="num" w:pos="4320"/>
        </w:tabs>
        <w:ind w:left="4320" w:hanging="360"/>
      </w:pPr>
      <w:rPr>
        <w:rFonts w:ascii=".VnArial" w:hAnsi=".VnArial" w:hint="default"/>
      </w:rPr>
    </w:lvl>
    <w:lvl w:ilvl="6" w:tplc="FFFFFFFF" w:tentative="1">
      <w:start w:val="1"/>
      <w:numFmt w:val="bullet"/>
      <w:lvlText w:val="•"/>
      <w:lvlJc w:val="left"/>
      <w:pPr>
        <w:tabs>
          <w:tab w:val="num" w:pos="5040"/>
        </w:tabs>
        <w:ind w:left="5040" w:hanging="360"/>
      </w:pPr>
      <w:rPr>
        <w:rFonts w:ascii=".VnArial" w:hAnsi=".VnArial" w:hint="default"/>
      </w:rPr>
    </w:lvl>
    <w:lvl w:ilvl="7" w:tplc="FFFFFFFF" w:tentative="1">
      <w:start w:val="1"/>
      <w:numFmt w:val="bullet"/>
      <w:lvlText w:val="•"/>
      <w:lvlJc w:val="left"/>
      <w:pPr>
        <w:tabs>
          <w:tab w:val="num" w:pos="5760"/>
        </w:tabs>
        <w:ind w:left="5760" w:hanging="360"/>
      </w:pPr>
      <w:rPr>
        <w:rFonts w:ascii=".VnArial" w:hAnsi=".VnArial" w:hint="default"/>
      </w:rPr>
    </w:lvl>
    <w:lvl w:ilvl="8" w:tplc="FFFFFFFF" w:tentative="1">
      <w:start w:val="1"/>
      <w:numFmt w:val="bullet"/>
      <w:lvlText w:val="•"/>
      <w:lvlJc w:val="left"/>
      <w:pPr>
        <w:tabs>
          <w:tab w:val="num" w:pos="6480"/>
        </w:tabs>
        <w:ind w:left="6480" w:hanging="360"/>
      </w:pPr>
      <w:rPr>
        <w:rFonts w:ascii=".VnArial" w:hAnsi=".VnArial" w:hint="default"/>
      </w:rPr>
    </w:lvl>
  </w:abstractNum>
  <w:abstractNum w:abstractNumId="33">
    <w:nsid w:val="7E7C32BB"/>
    <w:multiLevelType w:val="hybridMultilevel"/>
    <w:tmpl w:val="D7845B62"/>
    <w:lvl w:ilvl="0" w:tplc="4AF4E58E">
      <w:numFmt w:val="bullet"/>
      <w:lvlText w:val="-"/>
      <w:lvlJc w:val="left"/>
      <w:pPr>
        <w:tabs>
          <w:tab w:val="num" w:pos="720"/>
        </w:tabs>
        <w:ind w:left="720" w:hanging="360"/>
      </w:pPr>
      <w:rPr>
        <w:rFonts w:ascii="VNI-Times" w:eastAsia="Times New Roman" w:hAnsi="VNI-Times"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20"/>
  </w:num>
  <w:num w:numId="2">
    <w:abstractNumId w:val="9"/>
  </w:num>
  <w:num w:numId="3">
    <w:abstractNumId w:val="14"/>
  </w:num>
  <w:num w:numId="4">
    <w:abstractNumId w:val="17"/>
  </w:num>
  <w:num w:numId="5">
    <w:abstractNumId w:val="19"/>
  </w:num>
  <w:num w:numId="6">
    <w:abstractNumId w:val="10"/>
  </w:num>
  <w:num w:numId="7">
    <w:abstractNumId w:val="15"/>
  </w:num>
  <w:num w:numId="8">
    <w:abstractNumId w:val="18"/>
  </w:num>
  <w:num w:numId="9">
    <w:abstractNumId w:val="21"/>
  </w:num>
  <w:num w:numId="10">
    <w:abstractNumId w:val="16"/>
  </w:num>
  <w:num w:numId="11">
    <w:abstractNumId w:val="0"/>
  </w:num>
  <w:num w:numId="12">
    <w:abstractNumId w:val="29"/>
  </w:num>
  <w:num w:numId="13">
    <w:abstractNumId w:val="24"/>
  </w:num>
  <w:num w:numId="14">
    <w:abstractNumId w:val="11"/>
  </w:num>
  <w:num w:numId="15">
    <w:abstractNumId w:val="12"/>
  </w:num>
  <w:num w:numId="16">
    <w:abstractNumId w:val="7"/>
  </w:num>
  <w:num w:numId="17">
    <w:abstractNumId w:val="27"/>
  </w:num>
  <w:num w:numId="18">
    <w:abstractNumId w:val="6"/>
  </w:num>
  <w:num w:numId="19">
    <w:abstractNumId w:val="30"/>
  </w:num>
  <w:num w:numId="20">
    <w:abstractNumId w:val="22"/>
  </w:num>
  <w:num w:numId="21">
    <w:abstractNumId w:val="33"/>
  </w:num>
  <w:num w:numId="22">
    <w:abstractNumId w:val="8"/>
  </w:num>
  <w:num w:numId="23">
    <w:abstractNumId w:val="5"/>
  </w:num>
  <w:num w:numId="24">
    <w:abstractNumId w:val="4"/>
  </w:num>
  <w:num w:numId="25">
    <w:abstractNumId w:val="23"/>
  </w:num>
  <w:num w:numId="26">
    <w:abstractNumId w:val="25"/>
  </w:num>
  <w:num w:numId="27">
    <w:abstractNumId w:val="26"/>
  </w:num>
  <w:num w:numId="28">
    <w:abstractNumId w:val="3"/>
  </w:num>
  <w:num w:numId="29">
    <w:abstractNumId w:val="13"/>
  </w:num>
  <w:num w:numId="30">
    <w:abstractNumId w:val="32"/>
  </w:num>
  <w:num w:numId="31">
    <w:abstractNumId w:val="2"/>
  </w:num>
  <w:num w:numId="32">
    <w:abstractNumId w:val="1"/>
  </w:num>
  <w:num w:numId="33">
    <w:abstractNumId w:val="31"/>
  </w:num>
  <w:num w:numId="34">
    <w:abstractNumId w:val="28"/>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
  <w:rsids>
    <w:rsidRoot w:val="004D1C06"/>
    <w:rsid w:val="000020A2"/>
    <w:rsid w:val="00003B5F"/>
    <w:rsid w:val="00040A79"/>
    <w:rsid w:val="00043538"/>
    <w:rsid w:val="00053B63"/>
    <w:rsid w:val="00060666"/>
    <w:rsid w:val="00062C13"/>
    <w:rsid w:val="000701C0"/>
    <w:rsid w:val="00080206"/>
    <w:rsid w:val="00082B26"/>
    <w:rsid w:val="0009014A"/>
    <w:rsid w:val="000905D0"/>
    <w:rsid w:val="000975F0"/>
    <w:rsid w:val="000B719C"/>
    <w:rsid w:val="000C00FC"/>
    <w:rsid w:val="000C02B0"/>
    <w:rsid w:val="000D11F1"/>
    <w:rsid w:val="000D756A"/>
    <w:rsid w:val="000E1998"/>
    <w:rsid w:val="000E1C00"/>
    <w:rsid w:val="001173E0"/>
    <w:rsid w:val="00124EE6"/>
    <w:rsid w:val="00130EE3"/>
    <w:rsid w:val="00144251"/>
    <w:rsid w:val="00146374"/>
    <w:rsid w:val="0015191B"/>
    <w:rsid w:val="00164FCB"/>
    <w:rsid w:val="00176764"/>
    <w:rsid w:val="001840FF"/>
    <w:rsid w:val="001A32DA"/>
    <w:rsid w:val="001A5C4E"/>
    <w:rsid w:val="001C61C6"/>
    <w:rsid w:val="001C7A36"/>
    <w:rsid w:val="001C7AA3"/>
    <w:rsid w:val="001D1A4A"/>
    <w:rsid w:val="001E0B63"/>
    <w:rsid w:val="0020745C"/>
    <w:rsid w:val="00232A1C"/>
    <w:rsid w:val="0023563E"/>
    <w:rsid w:val="00244151"/>
    <w:rsid w:val="002470BE"/>
    <w:rsid w:val="00254B20"/>
    <w:rsid w:val="002612D3"/>
    <w:rsid w:val="00263FE2"/>
    <w:rsid w:val="00277108"/>
    <w:rsid w:val="00284A60"/>
    <w:rsid w:val="002F2006"/>
    <w:rsid w:val="00316A1F"/>
    <w:rsid w:val="0032288C"/>
    <w:rsid w:val="003275C8"/>
    <w:rsid w:val="00336A63"/>
    <w:rsid w:val="00347944"/>
    <w:rsid w:val="00356743"/>
    <w:rsid w:val="003568AD"/>
    <w:rsid w:val="00361965"/>
    <w:rsid w:val="00362F33"/>
    <w:rsid w:val="0036432B"/>
    <w:rsid w:val="00380763"/>
    <w:rsid w:val="0038493F"/>
    <w:rsid w:val="003A2330"/>
    <w:rsid w:val="003B16B1"/>
    <w:rsid w:val="003B41A5"/>
    <w:rsid w:val="003C44D8"/>
    <w:rsid w:val="003C70D8"/>
    <w:rsid w:val="003D35E0"/>
    <w:rsid w:val="003E73E1"/>
    <w:rsid w:val="003E76A8"/>
    <w:rsid w:val="003F3EAB"/>
    <w:rsid w:val="00405369"/>
    <w:rsid w:val="00421BB1"/>
    <w:rsid w:val="00422D7C"/>
    <w:rsid w:val="0042477E"/>
    <w:rsid w:val="00425DC7"/>
    <w:rsid w:val="00440D69"/>
    <w:rsid w:val="00440F05"/>
    <w:rsid w:val="00465D7D"/>
    <w:rsid w:val="0047374E"/>
    <w:rsid w:val="00474528"/>
    <w:rsid w:val="004827BB"/>
    <w:rsid w:val="004D1C06"/>
    <w:rsid w:val="004E4EBA"/>
    <w:rsid w:val="004F2332"/>
    <w:rsid w:val="00504D77"/>
    <w:rsid w:val="0052709A"/>
    <w:rsid w:val="005423AB"/>
    <w:rsid w:val="0055314C"/>
    <w:rsid w:val="00554669"/>
    <w:rsid w:val="0056151A"/>
    <w:rsid w:val="005721BC"/>
    <w:rsid w:val="005821C8"/>
    <w:rsid w:val="005B72B2"/>
    <w:rsid w:val="005D0A3C"/>
    <w:rsid w:val="005F13D1"/>
    <w:rsid w:val="0060178F"/>
    <w:rsid w:val="006037C5"/>
    <w:rsid w:val="0061318A"/>
    <w:rsid w:val="00647218"/>
    <w:rsid w:val="006476DC"/>
    <w:rsid w:val="00661F2F"/>
    <w:rsid w:val="0068167B"/>
    <w:rsid w:val="006A6F64"/>
    <w:rsid w:val="006B1056"/>
    <w:rsid w:val="006B3190"/>
    <w:rsid w:val="006B5435"/>
    <w:rsid w:val="006C4F0A"/>
    <w:rsid w:val="006C6BF5"/>
    <w:rsid w:val="006E34EA"/>
    <w:rsid w:val="006F0718"/>
    <w:rsid w:val="006F2922"/>
    <w:rsid w:val="006F45A5"/>
    <w:rsid w:val="006F69AF"/>
    <w:rsid w:val="00715768"/>
    <w:rsid w:val="007447AA"/>
    <w:rsid w:val="0076587D"/>
    <w:rsid w:val="0078319A"/>
    <w:rsid w:val="007A3663"/>
    <w:rsid w:val="007A57D3"/>
    <w:rsid w:val="007B358B"/>
    <w:rsid w:val="007D6FE2"/>
    <w:rsid w:val="007E4B10"/>
    <w:rsid w:val="007F39CF"/>
    <w:rsid w:val="00800579"/>
    <w:rsid w:val="00807F40"/>
    <w:rsid w:val="00837046"/>
    <w:rsid w:val="008432C5"/>
    <w:rsid w:val="00847E4C"/>
    <w:rsid w:val="0085409F"/>
    <w:rsid w:val="0087114D"/>
    <w:rsid w:val="00871F56"/>
    <w:rsid w:val="008740EC"/>
    <w:rsid w:val="0087610C"/>
    <w:rsid w:val="00887463"/>
    <w:rsid w:val="00894F4E"/>
    <w:rsid w:val="008D3AD6"/>
    <w:rsid w:val="008E25E5"/>
    <w:rsid w:val="008E3FD3"/>
    <w:rsid w:val="008E6986"/>
    <w:rsid w:val="00907ECA"/>
    <w:rsid w:val="00921FF3"/>
    <w:rsid w:val="009261FE"/>
    <w:rsid w:val="009305AE"/>
    <w:rsid w:val="00936041"/>
    <w:rsid w:val="00937FF4"/>
    <w:rsid w:val="00940474"/>
    <w:rsid w:val="0097741E"/>
    <w:rsid w:val="009B17AC"/>
    <w:rsid w:val="009B17C5"/>
    <w:rsid w:val="009C6859"/>
    <w:rsid w:val="009E4BE8"/>
    <w:rsid w:val="009F1C0C"/>
    <w:rsid w:val="009F480B"/>
    <w:rsid w:val="00A021DF"/>
    <w:rsid w:val="00A0309A"/>
    <w:rsid w:val="00A20BCD"/>
    <w:rsid w:val="00A3118A"/>
    <w:rsid w:val="00A400C3"/>
    <w:rsid w:val="00A4726B"/>
    <w:rsid w:val="00A476A3"/>
    <w:rsid w:val="00A55EFE"/>
    <w:rsid w:val="00A711A6"/>
    <w:rsid w:val="00A85867"/>
    <w:rsid w:val="00AB5F90"/>
    <w:rsid w:val="00AB618B"/>
    <w:rsid w:val="00AC2BA4"/>
    <w:rsid w:val="00AE0B65"/>
    <w:rsid w:val="00AF4D03"/>
    <w:rsid w:val="00B14D1F"/>
    <w:rsid w:val="00B43715"/>
    <w:rsid w:val="00B44D6D"/>
    <w:rsid w:val="00B6419D"/>
    <w:rsid w:val="00B679FF"/>
    <w:rsid w:val="00B74C58"/>
    <w:rsid w:val="00B76A98"/>
    <w:rsid w:val="00B90E9A"/>
    <w:rsid w:val="00BA0257"/>
    <w:rsid w:val="00BA06E3"/>
    <w:rsid w:val="00BA2A44"/>
    <w:rsid w:val="00BB7C46"/>
    <w:rsid w:val="00BC4C00"/>
    <w:rsid w:val="00BE1E1D"/>
    <w:rsid w:val="00BE3145"/>
    <w:rsid w:val="00BF6FCC"/>
    <w:rsid w:val="00C12FB0"/>
    <w:rsid w:val="00C13968"/>
    <w:rsid w:val="00C1757A"/>
    <w:rsid w:val="00C22701"/>
    <w:rsid w:val="00C2490D"/>
    <w:rsid w:val="00C254E6"/>
    <w:rsid w:val="00C26F77"/>
    <w:rsid w:val="00C327DF"/>
    <w:rsid w:val="00C36AE2"/>
    <w:rsid w:val="00C61E5C"/>
    <w:rsid w:val="00C675FB"/>
    <w:rsid w:val="00C7310A"/>
    <w:rsid w:val="00C8296B"/>
    <w:rsid w:val="00C9099A"/>
    <w:rsid w:val="00CA3FC9"/>
    <w:rsid w:val="00CD2017"/>
    <w:rsid w:val="00CD2527"/>
    <w:rsid w:val="00CD5250"/>
    <w:rsid w:val="00CE1A52"/>
    <w:rsid w:val="00CE4ACC"/>
    <w:rsid w:val="00CF7D46"/>
    <w:rsid w:val="00D05562"/>
    <w:rsid w:val="00D10E61"/>
    <w:rsid w:val="00D159C5"/>
    <w:rsid w:val="00D176C3"/>
    <w:rsid w:val="00D209A1"/>
    <w:rsid w:val="00D25E6B"/>
    <w:rsid w:val="00D35EA3"/>
    <w:rsid w:val="00D3726E"/>
    <w:rsid w:val="00D46356"/>
    <w:rsid w:val="00D4748A"/>
    <w:rsid w:val="00D80A20"/>
    <w:rsid w:val="00D84379"/>
    <w:rsid w:val="00D942FC"/>
    <w:rsid w:val="00D964DA"/>
    <w:rsid w:val="00DA3960"/>
    <w:rsid w:val="00DB6591"/>
    <w:rsid w:val="00DC607F"/>
    <w:rsid w:val="00DD4305"/>
    <w:rsid w:val="00DD51FD"/>
    <w:rsid w:val="00DE3942"/>
    <w:rsid w:val="00DE5F3B"/>
    <w:rsid w:val="00DF7F47"/>
    <w:rsid w:val="00E000FE"/>
    <w:rsid w:val="00E12B15"/>
    <w:rsid w:val="00E21651"/>
    <w:rsid w:val="00E5056F"/>
    <w:rsid w:val="00E508A0"/>
    <w:rsid w:val="00E6772F"/>
    <w:rsid w:val="00E950D1"/>
    <w:rsid w:val="00EA6235"/>
    <w:rsid w:val="00EB1C27"/>
    <w:rsid w:val="00EB7E64"/>
    <w:rsid w:val="00EC6406"/>
    <w:rsid w:val="00EC78ED"/>
    <w:rsid w:val="00ED6651"/>
    <w:rsid w:val="00EE7E7B"/>
    <w:rsid w:val="00EF437C"/>
    <w:rsid w:val="00EF7375"/>
    <w:rsid w:val="00F05669"/>
    <w:rsid w:val="00F10F4B"/>
    <w:rsid w:val="00F1155A"/>
    <w:rsid w:val="00F53606"/>
    <w:rsid w:val="00F54790"/>
    <w:rsid w:val="00F61532"/>
    <w:rsid w:val="00F65154"/>
    <w:rsid w:val="00F76726"/>
    <w:rsid w:val="00F8347C"/>
    <w:rsid w:val="00FA11B7"/>
    <w:rsid w:val="00FA38C9"/>
    <w:rsid w:val="00FA7BCE"/>
    <w:rsid w:val="00FB2373"/>
    <w:rsid w:val="00FC7F02"/>
    <w:rsid w:val="00FD1A94"/>
    <w:rsid w:val="00FD2621"/>
    <w:rsid w:val="00FE7596"/>
    <w:rsid w:val="00FF245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5056F"/>
  </w:style>
  <w:style w:type="paragraph" w:styleId="Heading1">
    <w:name w:val="heading 1"/>
    <w:basedOn w:val="Normal"/>
    <w:next w:val="Normal"/>
    <w:link w:val="Heading1Char"/>
    <w:uiPriority w:val="9"/>
    <w:qFormat/>
    <w:rsid w:val="001B3490"/>
    <w:pPr>
      <w:keepNext/>
      <w:numPr>
        <w:numId w:val="1"/>
      </w:numPr>
      <w:spacing w:before="240" w:after="6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semiHidden/>
    <w:unhideWhenUsed/>
    <w:qFormat/>
    <w:rsid w:val="001B3490"/>
    <w:pPr>
      <w:keepNext/>
      <w:numPr>
        <w:ilvl w:val="1"/>
        <w:numId w:val="1"/>
      </w:numPr>
      <w:spacing w:before="240" w:after="6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semiHidden/>
    <w:unhideWhenUsed/>
    <w:qFormat/>
    <w:rsid w:val="001B3490"/>
    <w:pPr>
      <w:keepNext/>
      <w:numPr>
        <w:ilvl w:val="2"/>
        <w:numId w:val="1"/>
      </w:numPr>
      <w:spacing w:before="240" w:after="6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semiHidden/>
    <w:unhideWhenUsed/>
    <w:qFormat/>
    <w:rsid w:val="001B3490"/>
    <w:pPr>
      <w:keepNext/>
      <w:numPr>
        <w:ilvl w:val="3"/>
        <w:numId w:val="1"/>
      </w:numPr>
      <w:spacing w:before="240" w:after="60"/>
      <w:outlineLvl w:val="3"/>
    </w:pPr>
    <w:rPr>
      <w:rFonts w:asciiTheme="minorHAnsi" w:eastAsiaTheme="minorEastAsia" w:hAnsiTheme="minorHAnsi" w:cstheme="minorBidi"/>
      <w:b/>
      <w:bCs/>
      <w:sz w:val="28"/>
      <w:szCs w:val="28"/>
    </w:rPr>
  </w:style>
  <w:style w:type="paragraph" w:styleId="Heading5">
    <w:name w:val="heading 5"/>
    <w:basedOn w:val="Normal"/>
    <w:next w:val="Normal"/>
    <w:link w:val="Heading5Char"/>
    <w:uiPriority w:val="9"/>
    <w:semiHidden/>
    <w:unhideWhenUsed/>
    <w:qFormat/>
    <w:rsid w:val="001B3490"/>
    <w:pPr>
      <w:numPr>
        <w:ilvl w:val="4"/>
        <w:numId w:val="1"/>
      </w:numPr>
      <w:spacing w:before="240" w:after="6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
    <w:qFormat/>
    <w:rsid w:val="001B3490"/>
    <w:pPr>
      <w:numPr>
        <w:ilvl w:val="5"/>
        <w:numId w:val="1"/>
      </w:numPr>
      <w:spacing w:before="240" w:after="60"/>
      <w:outlineLvl w:val="5"/>
    </w:pPr>
    <w:rPr>
      <w:b/>
      <w:bCs/>
      <w:sz w:val="22"/>
      <w:szCs w:val="22"/>
    </w:rPr>
  </w:style>
  <w:style w:type="paragraph" w:styleId="Heading7">
    <w:name w:val="heading 7"/>
    <w:basedOn w:val="Normal"/>
    <w:next w:val="Normal"/>
    <w:link w:val="Heading7Char"/>
    <w:uiPriority w:val="9"/>
    <w:semiHidden/>
    <w:unhideWhenUsed/>
    <w:qFormat/>
    <w:rsid w:val="001B3490"/>
    <w:pPr>
      <w:numPr>
        <w:ilvl w:val="6"/>
        <w:numId w:val="1"/>
      </w:numPr>
      <w:spacing w:before="240" w:after="60"/>
      <w:outlineLvl w:val="6"/>
    </w:pPr>
    <w:rPr>
      <w:rFonts w:asciiTheme="minorHAnsi" w:eastAsiaTheme="minorEastAsia" w:hAnsiTheme="minorHAnsi" w:cstheme="minorBidi"/>
      <w:sz w:val="24"/>
      <w:szCs w:val="24"/>
    </w:rPr>
  </w:style>
  <w:style w:type="paragraph" w:styleId="Heading8">
    <w:name w:val="heading 8"/>
    <w:basedOn w:val="Normal"/>
    <w:next w:val="Normal"/>
    <w:link w:val="Heading8Char"/>
    <w:uiPriority w:val="9"/>
    <w:semiHidden/>
    <w:unhideWhenUsed/>
    <w:qFormat/>
    <w:rsid w:val="001B3490"/>
    <w:pPr>
      <w:numPr>
        <w:ilvl w:val="7"/>
        <w:numId w:val="1"/>
      </w:numPr>
      <w:spacing w:before="240" w:after="60"/>
      <w:outlineLvl w:val="7"/>
    </w:pPr>
    <w:rPr>
      <w:rFonts w:asciiTheme="minorHAnsi" w:eastAsiaTheme="minorEastAsia" w:hAnsiTheme="minorHAnsi" w:cstheme="minorBidi"/>
      <w:i/>
      <w:iCs/>
      <w:sz w:val="24"/>
      <w:szCs w:val="24"/>
    </w:rPr>
  </w:style>
  <w:style w:type="paragraph" w:styleId="Heading9">
    <w:name w:val="heading 9"/>
    <w:basedOn w:val="Normal"/>
    <w:next w:val="Normal"/>
    <w:link w:val="Heading9Char"/>
    <w:uiPriority w:val="9"/>
    <w:semiHidden/>
    <w:unhideWhenUsed/>
    <w:qFormat/>
    <w:rsid w:val="001B3490"/>
    <w:pPr>
      <w:numPr>
        <w:ilvl w:val="8"/>
        <w:numId w:val="1"/>
      </w:numPr>
      <w:spacing w:before="240" w:after="6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3490"/>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sid w:val="001B3490"/>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1B3490"/>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1B3490"/>
    <w:rPr>
      <w:rFonts w:asciiTheme="minorHAnsi" w:eastAsiaTheme="minorEastAsia" w:hAnsiTheme="minorHAnsi" w:cstheme="minorBidi"/>
      <w:b/>
      <w:bCs/>
      <w:sz w:val="28"/>
      <w:szCs w:val="28"/>
    </w:rPr>
  </w:style>
  <w:style w:type="character" w:customStyle="1" w:styleId="Heading5Char">
    <w:name w:val="Heading 5 Char"/>
    <w:basedOn w:val="DefaultParagraphFont"/>
    <w:link w:val="Heading5"/>
    <w:uiPriority w:val="9"/>
    <w:semiHidden/>
    <w:rsid w:val="001B3490"/>
    <w:rPr>
      <w:rFonts w:asciiTheme="minorHAnsi" w:eastAsiaTheme="minorEastAsia" w:hAnsiTheme="minorHAnsi" w:cstheme="minorBidi"/>
      <w:b/>
      <w:bCs/>
      <w:i/>
      <w:iCs/>
      <w:sz w:val="26"/>
      <w:szCs w:val="26"/>
    </w:rPr>
  </w:style>
  <w:style w:type="character" w:customStyle="1" w:styleId="Heading6Char">
    <w:name w:val="Heading 6 Char"/>
    <w:basedOn w:val="DefaultParagraphFont"/>
    <w:link w:val="Heading6"/>
    <w:rsid w:val="001B3490"/>
    <w:rPr>
      <w:b/>
      <w:bCs/>
      <w:sz w:val="22"/>
      <w:szCs w:val="22"/>
    </w:rPr>
  </w:style>
  <w:style w:type="character" w:customStyle="1" w:styleId="Heading7Char">
    <w:name w:val="Heading 7 Char"/>
    <w:basedOn w:val="DefaultParagraphFont"/>
    <w:link w:val="Heading7"/>
    <w:uiPriority w:val="9"/>
    <w:semiHidden/>
    <w:rsid w:val="001B3490"/>
    <w:rPr>
      <w:rFonts w:asciiTheme="minorHAnsi" w:eastAsiaTheme="minorEastAsia" w:hAnsiTheme="minorHAnsi" w:cstheme="minorBidi"/>
      <w:sz w:val="24"/>
      <w:szCs w:val="24"/>
    </w:rPr>
  </w:style>
  <w:style w:type="character" w:customStyle="1" w:styleId="Heading8Char">
    <w:name w:val="Heading 8 Char"/>
    <w:basedOn w:val="DefaultParagraphFont"/>
    <w:link w:val="Heading8"/>
    <w:uiPriority w:val="9"/>
    <w:semiHidden/>
    <w:rsid w:val="001B3490"/>
    <w:rPr>
      <w:rFonts w:asciiTheme="minorHAnsi" w:eastAsiaTheme="minorEastAsia" w:hAnsiTheme="minorHAnsi" w:cstheme="minorBidi"/>
      <w:i/>
      <w:iCs/>
      <w:sz w:val="24"/>
      <w:szCs w:val="24"/>
    </w:rPr>
  </w:style>
  <w:style w:type="character" w:customStyle="1" w:styleId="Heading9Char">
    <w:name w:val="Heading 9 Char"/>
    <w:basedOn w:val="DefaultParagraphFont"/>
    <w:link w:val="Heading9"/>
    <w:uiPriority w:val="9"/>
    <w:semiHidden/>
    <w:rsid w:val="001B3490"/>
    <w:rPr>
      <w:rFonts w:asciiTheme="majorHAnsi" w:eastAsiaTheme="majorEastAsia" w:hAnsiTheme="majorHAnsi" w:cstheme="majorBidi"/>
      <w:sz w:val="22"/>
      <w:szCs w:val="22"/>
    </w:rPr>
  </w:style>
  <w:style w:type="paragraph" w:styleId="Header">
    <w:name w:val="header"/>
    <w:basedOn w:val="Normal"/>
    <w:link w:val="HeaderChar"/>
    <w:uiPriority w:val="99"/>
    <w:unhideWhenUsed/>
    <w:rsid w:val="00EF7375"/>
    <w:pPr>
      <w:tabs>
        <w:tab w:val="center" w:pos="4680"/>
        <w:tab w:val="right" w:pos="9360"/>
      </w:tabs>
    </w:pPr>
  </w:style>
  <w:style w:type="character" w:customStyle="1" w:styleId="HeaderChar">
    <w:name w:val="Header Char"/>
    <w:basedOn w:val="DefaultParagraphFont"/>
    <w:link w:val="Header"/>
    <w:uiPriority w:val="99"/>
    <w:rsid w:val="00EF7375"/>
  </w:style>
  <w:style w:type="paragraph" w:styleId="Footer">
    <w:name w:val="footer"/>
    <w:basedOn w:val="Normal"/>
    <w:link w:val="FooterChar"/>
    <w:uiPriority w:val="99"/>
    <w:unhideWhenUsed/>
    <w:rsid w:val="00EF7375"/>
    <w:pPr>
      <w:tabs>
        <w:tab w:val="center" w:pos="4680"/>
        <w:tab w:val="right" w:pos="9360"/>
      </w:tabs>
    </w:pPr>
  </w:style>
  <w:style w:type="character" w:customStyle="1" w:styleId="FooterChar">
    <w:name w:val="Footer Char"/>
    <w:basedOn w:val="DefaultParagraphFont"/>
    <w:link w:val="Footer"/>
    <w:uiPriority w:val="99"/>
    <w:rsid w:val="00EF7375"/>
  </w:style>
  <w:style w:type="paragraph" w:styleId="BalloonText">
    <w:name w:val="Balloon Text"/>
    <w:basedOn w:val="Normal"/>
    <w:link w:val="BalloonTextChar"/>
    <w:uiPriority w:val="99"/>
    <w:semiHidden/>
    <w:unhideWhenUsed/>
    <w:rsid w:val="006F0718"/>
    <w:rPr>
      <w:rFonts w:ascii="Tahoma" w:hAnsi="Tahoma" w:cs="Tahoma"/>
      <w:sz w:val="16"/>
      <w:szCs w:val="16"/>
    </w:rPr>
  </w:style>
  <w:style w:type="character" w:customStyle="1" w:styleId="BalloonTextChar">
    <w:name w:val="Balloon Text Char"/>
    <w:basedOn w:val="DefaultParagraphFont"/>
    <w:link w:val="BalloonText"/>
    <w:uiPriority w:val="99"/>
    <w:semiHidden/>
    <w:rsid w:val="006F0718"/>
    <w:rPr>
      <w:rFonts w:ascii="Tahoma" w:hAnsi="Tahoma" w:cs="Tahoma"/>
      <w:sz w:val="16"/>
      <w:szCs w:val="16"/>
    </w:rPr>
  </w:style>
  <w:style w:type="paragraph" w:styleId="ListParagraph">
    <w:name w:val="List Paragraph"/>
    <w:basedOn w:val="Normal"/>
    <w:uiPriority w:val="34"/>
    <w:qFormat/>
    <w:rsid w:val="003568AD"/>
    <w:pPr>
      <w:ind w:left="720"/>
      <w:contextualSpacing/>
    </w:pPr>
  </w:style>
  <w:style w:type="paragraph" w:styleId="NormalWeb">
    <w:name w:val="Normal (Web)"/>
    <w:basedOn w:val="Normal"/>
    <w:uiPriority w:val="99"/>
    <w:unhideWhenUsed/>
    <w:rsid w:val="006A6F64"/>
    <w:pPr>
      <w:spacing w:before="100" w:beforeAutospacing="1" w:after="100" w:afterAutospacing="1"/>
    </w:pPr>
    <w:rPr>
      <w:sz w:val="24"/>
      <w:szCs w:val="24"/>
    </w:rPr>
  </w:style>
  <w:style w:type="character" w:styleId="LineNumber">
    <w:name w:val="line number"/>
    <w:basedOn w:val="DefaultParagraphFont"/>
    <w:uiPriority w:val="99"/>
    <w:semiHidden/>
    <w:unhideWhenUsed/>
    <w:rsid w:val="008740E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5056F"/>
  </w:style>
  <w:style w:type="paragraph" w:styleId="Heading1">
    <w:name w:val="heading 1"/>
    <w:basedOn w:val="Normal"/>
    <w:next w:val="Normal"/>
    <w:link w:val="Heading1Char"/>
    <w:uiPriority w:val="9"/>
    <w:qFormat/>
    <w:rsid w:val="001B3490"/>
    <w:pPr>
      <w:keepNext/>
      <w:numPr>
        <w:numId w:val="1"/>
      </w:numPr>
      <w:spacing w:before="240" w:after="6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semiHidden/>
    <w:unhideWhenUsed/>
    <w:qFormat/>
    <w:rsid w:val="001B3490"/>
    <w:pPr>
      <w:keepNext/>
      <w:numPr>
        <w:ilvl w:val="1"/>
        <w:numId w:val="1"/>
      </w:numPr>
      <w:spacing w:before="240" w:after="6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semiHidden/>
    <w:unhideWhenUsed/>
    <w:qFormat/>
    <w:rsid w:val="001B3490"/>
    <w:pPr>
      <w:keepNext/>
      <w:numPr>
        <w:ilvl w:val="2"/>
        <w:numId w:val="1"/>
      </w:numPr>
      <w:spacing w:before="240" w:after="6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semiHidden/>
    <w:unhideWhenUsed/>
    <w:qFormat/>
    <w:rsid w:val="001B3490"/>
    <w:pPr>
      <w:keepNext/>
      <w:numPr>
        <w:ilvl w:val="3"/>
        <w:numId w:val="1"/>
      </w:numPr>
      <w:spacing w:before="240" w:after="60"/>
      <w:outlineLvl w:val="3"/>
    </w:pPr>
    <w:rPr>
      <w:rFonts w:asciiTheme="minorHAnsi" w:eastAsiaTheme="minorEastAsia" w:hAnsiTheme="minorHAnsi" w:cstheme="minorBidi"/>
      <w:b/>
      <w:bCs/>
      <w:sz w:val="28"/>
      <w:szCs w:val="28"/>
    </w:rPr>
  </w:style>
  <w:style w:type="paragraph" w:styleId="Heading5">
    <w:name w:val="heading 5"/>
    <w:basedOn w:val="Normal"/>
    <w:next w:val="Normal"/>
    <w:link w:val="Heading5Char"/>
    <w:uiPriority w:val="9"/>
    <w:semiHidden/>
    <w:unhideWhenUsed/>
    <w:qFormat/>
    <w:rsid w:val="001B3490"/>
    <w:pPr>
      <w:numPr>
        <w:ilvl w:val="4"/>
        <w:numId w:val="1"/>
      </w:numPr>
      <w:spacing w:before="240" w:after="6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
    <w:qFormat/>
    <w:rsid w:val="001B3490"/>
    <w:pPr>
      <w:numPr>
        <w:ilvl w:val="5"/>
        <w:numId w:val="1"/>
      </w:numPr>
      <w:spacing w:before="240" w:after="60"/>
      <w:outlineLvl w:val="5"/>
    </w:pPr>
    <w:rPr>
      <w:b/>
      <w:bCs/>
      <w:sz w:val="22"/>
      <w:szCs w:val="22"/>
    </w:rPr>
  </w:style>
  <w:style w:type="paragraph" w:styleId="Heading7">
    <w:name w:val="heading 7"/>
    <w:basedOn w:val="Normal"/>
    <w:next w:val="Normal"/>
    <w:link w:val="Heading7Char"/>
    <w:uiPriority w:val="9"/>
    <w:semiHidden/>
    <w:unhideWhenUsed/>
    <w:qFormat/>
    <w:rsid w:val="001B3490"/>
    <w:pPr>
      <w:numPr>
        <w:ilvl w:val="6"/>
        <w:numId w:val="1"/>
      </w:numPr>
      <w:spacing w:before="240" w:after="60"/>
      <w:outlineLvl w:val="6"/>
    </w:pPr>
    <w:rPr>
      <w:rFonts w:asciiTheme="minorHAnsi" w:eastAsiaTheme="minorEastAsia" w:hAnsiTheme="minorHAnsi" w:cstheme="minorBidi"/>
      <w:sz w:val="24"/>
      <w:szCs w:val="24"/>
    </w:rPr>
  </w:style>
  <w:style w:type="paragraph" w:styleId="Heading8">
    <w:name w:val="heading 8"/>
    <w:basedOn w:val="Normal"/>
    <w:next w:val="Normal"/>
    <w:link w:val="Heading8Char"/>
    <w:uiPriority w:val="9"/>
    <w:semiHidden/>
    <w:unhideWhenUsed/>
    <w:qFormat/>
    <w:rsid w:val="001B3490"/>
    <w:pPr>
      <w:numPr>
        <w:ilvl w:val="7"/>
        <w:numId w:val="1"/>
      </w:numPr>
      <w:spacing w:before="240" w:after="60"/>
      <w:outlineLvl w:val="7"/>
    </w:pPr>
    <w:rPr>
      <w:rFonts w:asciiTheme="minorHAnsi" w:eastAsiaTheme="minorEastAsia" w:hAnsiTheme="minorHAnsi" w:cstheme="minorBidi"/>
      <w:i/>
      <w:iCs/>
      <w:sz w:val="24"/>
      <w:szCs w:val="24"/>
    </w:rPr>
  </w:style>
  <w:style w:type="paragraph" w:styleId="Heading9">
    <w:name w:val="heading 9"/>
    <w:basedOn w:val="Normal"/>
    <w:next w:val="Normal"/>
    <w:link w:val="Heading9Char"/>
    <w:uiPriority w:val="9"/>
    <w:semiHidden/>
    <w:unhideWhenUsed/>
    <w:qFormat/>
    <w:rsid w:val="001B3490"/>
    <w:pPr>
      <w:numPr>
        <w:ilvl w:val="8"/>
        <w:numId w:val="1"/>
      </w:numPr>
      <w:spacing w:before="240" w:after="6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3490"/>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sid w:val="001B3490"/>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1B3490"/>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1B3490"/>
    <w:rPr>
      <w:rFonts w:asciiTheme="minorHAnsi" w:eastAsiaTheme="minorEastAsia" w:hAnsiTheme="minorHAnsi" w:cstheme="minorBidi"/>
      <w:b/>
      <w:bCs/>
      <w:sz w:val="28"/>
      <w:szCs w:val="28"/>
    </w:rPr>
  </w:style>
  <w:style w:type="character" w:customStyle="1" w:styleId="Heading5Char">
    <w:name w:val="Heading 5 Char"/>
    <w:basedOn w:val="DefaultParagraphFont"/>
    <w:link w:val="Heading5"/>
    <w:uiPriority w:val="9"/>
    <w:semiHidden/>
    <w:rsid w:val="001B3490"/>
    <w:rPr>
      <w:rFonts w:asciiTheme="minorHAnsi" w:eastAsiaTheme="minorEastAsia" w:hAnsiTheme="minorHAnsi" w:cstheme="minorBidi"/>
      <w:b/>
      <w:bCs/>
      <w:i/>
      <w:iCs/>
      <w:sz w:val="26"/>
      <w:szCs w:val="26"/>
    </w:rPr>
  </w:style>
  <w:style w:type="character" w:customStyle="1" w:styleId="Heading6Char">
    <w:name w:val="Heading 6 Char"/>
    <w:basedOn w:val="DefaultParagraphFont"/>
    <w:link w:val="Heading6"/>
    <w:rsid w:val="001B3490"/>
    <w:rPr>
      <w:b/>
      <w:bCs/>
      <w:sz w:val="22"/>
      <w:szCs w:val="22"/>
    </w:rPr>
  </w:style>
  <w:style w:type="character" w:customStyle="1" w:styleId="Heading7Char">
    <w:name w:val="Heading 7 Char"/>
    <w:basedOn w:val="DefaultParagraphFont"/>
    <w:link w:val="Heading7"/>
    <w:uiPriority w:val="9"/>
    <w:semiHidden/>
    <w:rsid w:val="001B3490"/>
    <w:rPr>
      <w:rFonts w:asciiTheme="minorHAnsi" w:eastAsiaTheme="minorEastAsia" w:hAnsiTheme="minorHAnsi" w:cstheme="minorBidi"/>
      <w:sz w:val="24"/>
      <w:szCs w:val="24"/>
    </w:rPr>
  </w:style>
  <w:style w:type="character" w:customStyle="1" w:styleId="Heading8Char">
    <w:name w:val="Heading 8 Char"/>
    <w:basedOn w:val="DefaultParagraphFont"/>
    <w:link w:val="Heading8"/>
    <w:uiPriority w:val="9"/>
    <w:semiHidden/>
    <w:rsid w:val="001B3490"/>
    <w:rPr>
      <w:rFonts w:asciiTheme="minorHAnsi" w:eastAsiaTheme="minorEastAsia" w:hAnsiTheme="minorHAnsi" w:cstheme="minorBidi"/>
      <w:i/>
      <w:iCs/>
      <w:sz w:val="24"/>
      <w:szCs w:val="24"/>
    </w:rPr>
  </w:style>
  <w:style w:type="character" w:customStyle="1" w:styleId="Heading9Char">
    <w:name w:val="Heading 9 Char"/>
    <w:basedOn w:val="DefaultParagraphFont"/>
    <w:link w:val="Heading9"/>
    <w:uiPriority w:val="9"/>
    <w:semiHidden/>
    <w:rsid w:val="001B3490"/>
    <w:rPr>
      <w:rFonts w:asciiTheme="majorHAnsi" w:eastAsiaTheme="majorEastAsia" w:hAnsiTheme="majorHAnsi" w:cstheme="majorBidi"/>
      <w:sz w:val="22"/>
      <w:szCs w:val="22"/>
    </w:rPr>
  </w:style>
  <w:style w:type="paragraph" w:styleId="Header">
    <w:name w:val="header"/>
    <w:basedOn w:val="Normal"/>
    <w:link w:val="HeaderChar"/>
    <w:uiPriority w:val="99"/>
    <w:unhideWhenUsed/>
    <w:rsid w:val="00EF7375"/>
    <w:pPr>
      <w:tabs>
        <w:tab w:val="center" w:pos="4680"/>
        <w:tab w:val="right" w:pos="9360"/>
      </w:tabs>
    </w:pPr>
  </w:style>
  <w:style w:type="character" w:customStyle="1" w:styleId="HeaderChar">
    <w:name w:val="Header Char"/>
    <w:basedOn w:val="DefaultParagraphFont"/>
    <w:link w:val="Header"/>
    <w:uiPriority w:val="99"/>
    <w:rsid w:val="00EF7375"/>
  </w:style>
  <w:style w:type="paragraph" w:styleId="Footer">
    <w:name w:val="footer"/>
    <w:basedOn w:val="Normal"/>
    <w:link w:val="FooterChar"/>
    <w:uiPriority w:val="99"/>
    <w:unhideWhenUsed/>
    <w:rsid w:val="00EF7375"/>
    <w:pPr>
      <w:tabs>
        <w:tab w:val="center" w:pos="4680"/>
        <w:tab w:val="right" w:pos="9360"/>
      </w:tabs>
    </w:pPr>
  </w:style>
  <w:style w:type="character" w:customStyle="1" w:styleId="FooterChar">
    <w:name w:val="Footer Char"/>
    <w:basedOn w:val="DefaultParagraphFont"/>
    <w:link w:val="Footer"/>
    <w:uiPriority w:val="99"/>
    <w:rsid w:val="00EF7375"/>
  </w:style>
  <w:style w:type="paragraph" w:styleId="BalloonText">
    <w:name w:val="Balloon Text"/>
    <w:basedOn w:val="Normal"/>
    <w:link w:val="BalloonTextChar"/>
    <w:uiPriority w:val="99"/>
    <w:semiHidden/>
    <w:unhideWhenUsed/>
    <w:rsid w:val="006F0718"/>
    <w:rPr>
      <w:rFonts w:ascii="Tahoma" w:hAnsi="Tahoma" w:cs="Tahoma"/>
      <w:sz w:val="16"/>
      <w:szCs w:val="16"/>
    </w:rPr>
  </w:style>
  <w:style w:type="character" w:customStyle="1" w:styleId="BalloonTextChar">
    <w:name w:val="Balloon Text Char"/>
    <w:basedOn w:val="DefaultParagraphFont"/>
    <w:link w:val="BalloonText"/>
    <w:uiPriority w:val="99"/>
    <w:semiHidden/>
    <w:rsid w:val="006F0718"/>
    <w:rPr>
      <w:rFonts w:ascii="Tahoma" w:hAnsi="Tahoma" w:cs="Tahoma"/>
      <w:sz w:val="16"/>
      <w:szCs w:val="16"/>
    </w:rPr>
  </w:style>
  <w:style w:type="paragraph" w:styleId="ListParagraph">
    <w:name w:val="List Paragraph"/>
    <w:basedOn w:val="Normal"/>
    <w:uiPriority w:val="34"/>
    <w:qFormat/>
    <w:rsid w:val="003568AD"/>
    <w:pPr>
      <w:ind w:left="720"/>
      <w:contextualSpacing/>
    </w:pPr>
  </w:style>
  <w:style w:type="paragraph" w:styleId="NormalWeb">
    <w:name w:val="Normal (Web)"/>
    <w:basedOn w:val="Normal"/>
    <w:uiPriority w:val="99"/>
    <w:unhideWhenUsed/>
    <w:rsid w:val="006A6F64"/>
    <w:pPr>
      <w:spacing w:before="100" w:beforeAutospacing="1" w:after="100" w:afterAutospacing="1"/>
    </w:pPr>
    <w:rPr>
      <w:sz w:val="24"/>
      <w:szCs w:val="24"/>
    </w:rPr>
  </w:style>
  <w:style w:type="character" w:styleId="LineNumber">
    <w:name w:val="line number"/>
    <w:basedOn w:val="DefaultParagraphFont"/>
    <w:uiPriority w:val="99"/>
    <w:semiHidden/>
    <w:unhideWhenUsed/>
    <w:rsid w:val="008740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7650731">
      <w:bodyDiv w:val="1"/>
      <w:marLeft w:val="0"/>
      <w:marRight w:val="0"/>
      <w:marTop w:val="0"/>
      <w:marBottom w:val="0"/>
      <w:divBdr>
        <w:top w:val="none" w:sz="0" w:space="0" w:color="auto"/>
        <w:left w:val="none" w:sz="0" w:space="0" w:color="auto"/>
        <w:bottom w:val="none" w:sz="0" w:space="0" w:color="auto"/>
        <w:right w:val="none" w:sz="0" w:space="0" w:color="auto"/>
      </w:divBdr>
    </w:div>
    <w:div w:id="552889651">
      <w:bodyDiv w:val="1"/>
      <w:marLeft w:val="0"/>
      <w:marRight w:val="0"/>
      <w:marTop w:val="0"/>
      <w:marBottom w:val="0"/>
      <w:divBdr>
        <w:top w:val="none" w:sz="0" w:space="0" w:color="auto"/>
        <w:left w:val="none" w:sz="0" w:space="0" w:color="auto"/>
        <w:bottom w:val="none" w:sz="0" w:space="0" w:color="auto"/>
        <w:right w:val="none" w:sz="0" w:space="0" w:color="auto"/>
      </w:divBdr>
    </w:div>
    <w:div w:id="990712225">
      <w:bodyDiv w:val="1"/>
      <w:marLeft w:val="0"/>
      <w:marRight w:val="0"/>
      <w:marTop w:val="0"/>
      <w:marBottom w:val="0"/>
      <w:divBdr>
        <w:top w:val="none" w:sz="0" w:space="0" w:color="auto"/>
        <w:left w:val="none" w:sz="0" w:space="0" w:color="auto"/>
        <w:bottom w:val="none" w:sz="0" w:space="0" w:color="auto"/>
        <w:right w:val="none" w:sz="0" w:space="0" w:color="auto"/>
      </w:divBdr>
    </w:div>
    <w:div w:id="1696072920">
      <w:bodyDiv w:val="1"/>
      <w:marLeft w:val="0"/>
      <w:marRight w:val="0"/>
      <w:marTop w:val="0"/>
      <w:marBottom w:val="0"/>
      <w:divBdr>
        <w:top w:val="none" w:sz="0" w:space="0" w:color="auto"/>
        <w:left w:val="none" w:sz="0" w:space="0" w:color="auto"/>
        <w:bottom w:val="none" w:sz="0" w:space="0" w:color="auto"/>
        <w:right w:val="none" w:sz="0" w:space="0" w:color="auto"/>
      </w:divBdr>
    </w:div>
    <w:div w:id="213991314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5.png"/><Relationship Id="rId21" Type="http://schemas.openxmlformats.org/officeDocument/2006/relationships/image" Target="media/image10.emf"/><Relationship Id="rId42" Type="http://schemas.openxmlformats.org/officeDocument/2006/relationships/image" Target="media/image31.png"/><Relationship Id="rId47" Type="http://schemas.openxmlformats.org/officeDocument/2006/relationships/image" Target="media/image32.emf"/><Relationship Id="rId63" Type="http://schemas.openxmlformats.org/officeDocument/2006/relationships/image" Target="media/image45.png"/><Relationship Id="rId68" Type="http://schemas.openxmlformats.org/officeDocument/2006/relationships/image" Target="media/image47.jpeg"/><Relationship Id="rId84" Type="http://schemas.openxmlformats.org/officeDocument/2006/relationships/image" Target="media/image60.jpeg"/><Relationship Id="rId89" Type="http://schemas.openxmlformats.org/officeDocument/2006/relationships/image" Target="media/image69.jpeg"/><Relationship Id="rId7" Type="http://schemas.openxmlformats.org/officeDocument/2006/relationships/footnotes" Target="footnotes.xml"/><Relationship Id="rId71" Type="http://schemas.openxmlformats.org/officeDocument/2006/relationships/image" Target="media/image49.jpeg"/><Relationship Id="rId92" Type="http://schemas.openxmlformats.org/officeDocument/2006/relationships/image" Target="media/image72.jpeg"/><Relationship Id="rId2" Type="http://schemas.openxmlformats.org/officeDocument/2006/relationships/numbering" Target="numbering.xml"/><Relationship Id="rId16" Type="http://schemas.openxmlformats.org/officeDocument/2006/relationships/image" Target="media/image7.emf"/><Relationship Id="rId29" Type="http://schemas.openxmlformats.org/officeDocument/2006/relationships/image" Target="media/image16.emf"/><Relationship Id="rId107" Type="http://schemas.openxmlformats.org/officeDocument/2006/relationships/theme" Target="theme/theme1.xml"/><Relationship Id="rId11" Type="http://schemas.openxmlformats.org/officeDocument/2006/relationships/image" Target="media/image3.png"/><Relationship Id="rId24" Type="http://schemas.openxmlformats.org/officeDocument/2006/relationships/image" Target="media/image13.png"/><Relationship Id="rId32" Type="http://schemas.openxmlformats.org/officeDocument/2006/relationships/image" Target="media/image19.jpeg"/><Relationship Id="rId37" Type="http://schemas.openxmlformats.org/officeDocument/2006/relationships/image" Target="media/image26.png"/><Relationship Id="rId40" Type="http://schemas.openxmlformats.org/officeDocument/2006/relationships/image" Target="media/image24.png"/><Relationship Id="rId45" Type="http://schemas.openxmlformats.org/officeDocument/2006/relationships/image" Target="media/image30.emf"/><Relationship Id="rId53" Type="http://schemas.openxmlformats.org/officeDocument/2006/relationships/image" Target="media/image42.png"/><Relationship Id="rId58" Type="http://schemas.openxmlformats.org/officeDocument/2006/relationships/image" Target="media/image47.png"/><Relationship Id="rId66" Type="http://schemas.openxmlformats.org/officeDocument/2006/relationships/image" Target="media/image46.jpeg"/><Relationship Id="rId74" Type="http://schemas.openxmlformats.org/officeDocument/2006/relationships/image" Target="media/image61.jpeg"/><Relationship Id="rId79" Type="http://schemas.openxmlformats.org/officeDocument/2006/relationships/image" Target="media/image53.jpeg"/><Relationship Id="rId87" Type="http://schemas.openxmlformats.org/officeDocument/2006/relationships/image" Target="media/image66.jpeg"/><Relationship Id="rId102" Type="http://schemas.openxmlformats.org/officeDocument/2006/relationships/image" Target="media/image72.png"/><Relationship Id="rId5" Type="http://schemas.openxmlformats.org/officeDocument/2006/relationships/settings" Target="settings.xml"/><Relationship Id="rId61" Type="http://schemas.openxmlformats.org/officeDocument/2006/relationships/image" Target="media/image50.png"/><Relationship Id="rId82" Type="http://schemas.openxmlformats.org/officeDocument/2006/relationships/image" Target="media/image56.jpeg"/><Relationship Id="rId90" Type="http://schemas.openxmlformats.org/officeDocument/2006/relationships/image" Target="media/image70.jpeg"/><Relationship Id="rId95" Type="http://schemas.openxmlformats.org/officeDocument/2006/relationships/image" Target="media/image75.jpeg"/><Relationship Id="rId19" Type="http://schemas.openxmlformats.org/officeDocument/2006/relationships/footer" Target="footer1.xml"/><Relationship Id="rId14" Type="http://schemas.openxmlformats.org/officeDocument/2006/relationships/image" Target="media/image5.jpeg"/><Relationship Id="rId22" Type="http://schemas.openxmlformats.org/officeDocument/2006/relationships/image" Target="media/image11.png"/><Relationship Id="rId27" Type="http://schemas.openxmlformats.org/officeDocument/2006/relationships/image" Target="media/image16.png"/><Relationship Id="rId30" Type="http://schemas.openxmlformats.org/officeDocument/2006/relationships/image" Target="media/image17.emf"/><Relationship Id="rId35" Type="http://schemas.openxmlformats.org/officeDocument/2006/relationships/image" Target="media/image22.png"/><Relationship Id="rId43" Type="http://schemas.openxmlformats.org/officeDocument/2006/relationships/image" Target="media/image29.png"/><Relationship Id="rId48" Type="http://schemas.openxmlformats.org/officeDocument/2006/relationships/image" Target="media/image34.png"/><Relationship Id="rId56" Type="http://schemas.openxmlformats.org/officeDocument/2006/relationships/image" Target="media/image41.png"/><Relationship Id="rId64" Type="http://schemas.openxmlformats.org/officeDocument/2006/relationships/image" Target="media/image53.png"/><Relationship Id="rId69" Type="http://schemas.openxmlformats.org/officeDocument/2006/relationships/image" Target="media/image48.jpeg"/><Relationship Id="rId77" Type="http://schemas.openxmlformats.org/officeDocument/2006/relationships/image" Target="media/image52.jpeg"/><Relationship Id="rId100" Type="http://schemas.openxmlformats.org/officeDocument/2006/relationships/image" Target="media/image70.png"/><Relationship Id="rId105" Type="http://schemas.openxmlformats.org/officeDocument/2006/relationships/footer" Target="footer2.xml"/><Relationship Id="rId8" Type="http://schemas.openxmlformats.org/officeDocument/2006/relationships/endnotes" Target="endnotes.xml"/><Relationship Id="rId51" Type="http://schemas.openxmlformats.org/officeDocument/2006/relationships/image" Target="media/image40.png"/><Relationship Id="rId72" Type="http://schemas.openxmlformats.org/officeDocument/2006/relationships/image" Target="media/image59.jpeg"/><Relationship Id="rId80" Type="http://schemas.openxmlformats.org/officeDocument/2006/relationships/image" Target="media/image67.jpeg"/><Relationship Id="rId85" Type="http://schemas.openxmlformats.org/officeDocument/2006/relationships/image" Target="media/image62.jpeg"/><Relationship Id="rId93" Type="http://schemas.openxmlformats.org/officeDocument/2006/relationships/image" Target="media/image73.jpeg"/><Relationship Id="rId98" Type="http://schemas.openxmlformats.org/officeDocument/2006/relationships/image" Target="media/image78.jpeg"/><Relationship Id="rId3" Type="http://schemas.openxmlformats.org/officeDocument/2006/relationships/styles" Target="styles.xml"/><Relationship Id="rId12" Type="http://schemas.openxmlformats.org/officeDocument/2006/relationships/oleObject" Target="embeddings/oleObject1.bin"/><Relationship Id="rId17" Type="http://schemas.openxmlformats.org/officeDocument/2006/relationships/image" Target="media/image8.emf"/><Relationship Id="rId25" Type="http://schemas.openxmlformats.org/officeDocument/2006/relationships/image" Target="media/image14.png"/><Relationship Id="rId33" Type="http://schemas.openxmlformats.org/officeDocument/2006/relationships/image" Target="media/image20.jpeg"/><Relationship Id="rId38" Type="http://schemas.openxmlformats.org/officeDocument/2006/relationships/image" Target="media/image23.png"/><Relationship Id="rId46" Type="http://schemas.openxmlformats.org/officeDocument/2006/relationships/image" Target="media/image31.emf"/><Relationship Id="rId59" Type="http://schemas.openxmlformats.org/officeDocument/2006/relationships/image" Target="media/image48.png"/><Relationship Id="rId67" Type="http://schemas.openxmlformats.org/officeDocument/2006/relationships/image" Target="media/image54.jpeg"/><Relationship Id="rId103" Type="http://schemas.openxmlformats.org/officeDocument/2006/relationships/image" Target="media/image73.png"/><Relationship Id="rId20" Type="http://schemas.openxmlformats.org/officeDocument/2006/relationships/image" Target="media/image9.emf"/><Relationship Id="rId41" Type="http://schemas.openxmlformats.org/officeDocument/2006/relationships/image" Target="media/image27.png"/><Relationship Id="rId54" Type="http://schemas.openxmlformats.org/officeDocument/2006/relationships/image" Target="media/image37.png"/><Relationship Id="rId62" Type="http://schemas.openxmlformats.org/officeDocument/2006/relationships/image" Target="media/image44.png"/><Relationship Id="rId70" Type="http://schemas.openxmlformats.org/officeDocument/2006/relationships/image" Target="media/image57.jpeg"/><Relationship Id="rId75" Type="http://schemas.openxmlformats.org/officeDocument/2006/relationships/image" Target="media/image51.jpeg"/><Relationship Id="rId83" Type="http://schemas.openxmlformats.org/officeDocument/2006/relationships/image" Target="media/image58.jpeg"/><Relationship Id="rId88" Type="http://schemas.openxmlformats.org/officeDocument/2006/relationships/image" Target="media/image68.jpeg"/><Relationship Id="rId91" Type="http://schemas.openxmlformats.org/officeDocument/2006/relationships/image" Target="media/image71.jpeg"/><Relationship Id="rId96" Type="http://schemas.openxmlformats.org/officeDocument/2006/relationships/image" Target="media/image76.jpeg"/><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6.emf"/><Relationship Id="rId23" Type="http://schemas.openxmlformats.org/officeDocument/2006/relationships/image" Target="media/image12.emf"/><Relationship Id="rId28" Type="http://schemas.openxmlformats.org/officeDocument/2006/relationships/image" Target="media/image15.emf"/><Relationship Id="rId36" Type="http://schemas.openxmlformats.org/officeDocument/2006/relationships/image" Target="media/image25.png"/><Relationship Id="rId49" Type="http://schemas.openxmlformats.org/officeDocument/2006/relationships/image" Target="media/image38.png"/><Relationship Id="rId57" Type="http://schemas.openxmlformats.org/officeDocument/2006/relationships/image" Target="media/image43.png"/><Relationship Id="rId106" Type="http://schemas.openxmlformats.org/officeDocument/2006/relationships/fontTable" Target="fontTable.xml"/><Relationship Id="rId10" Type="http://schemas.openxmlformats.org/officeDocument/2006/relationships/image" Target="media/image2.jpeg"/><Relationship Id="rId31" Type="http://schemas.openxmlformats.org/officeDocument/2006/relationships/image" Target="media/image18.emf"/><Relationship Id="rId44" Type="http://schemas.openxmlformats.org/officeDocument/2006/relationships/image" Target="media/image33.png"/><Relationship Id="rId52" Type="http://schemas.openxmlformats.org/officeDocument/2006/relationships/image" Target="media/image36.png"/><Relationship Id="rId60" Type="http://schemas.openxmlformats.org/officeDocument/2006/relationships/image" Target="media/image49.png"/><Relationship Id="rId65" Type="http://schemas.openxmlformats.org/officeDocument/2006/relationships/image" Target="media/image54.png"/><Relationship Id="rId73" Type="http://schemas.openxmlformats.org/officeDocument/2006/relationships/image" Target="media/image50.jpeg"/><Relationship Id="rId78" Type="http://schemas.openxmlformats.org/officeDocument/2006/relationships/image" Target="media/image65.jpeg"/><Relationship Id="rId81" Type="http://schemas.openxmlformats.org/officeDocument/2006/relationships/image" Target="media/image55.jpeg"/><Relationship Id="rId86" Type="http://schemas.openxmlformats.org/officeDocument/2006/relationships/image" Target="media/image64.jpeg"/><Relationship Id="rId94" Type="http://schemas.openxmlformats.org/officeDocument/2006/relationships/image" Target="media/image74.jpeg"/><Relationship Id="rId99" Type="http://schemas.openxmlformats.org/officeDocument/2006/relationships/image" Target="media/image69.png"/><Relationship Id="rId101" Type="http://schemas.openxmlformats.org/officeDocument/2006/relationships/image" Target="media/image71.png"/><Relationship Id="rId4" Type="http://schemas.microsoft.com/office/2007/relationships/stylesWithEffects" Target="stylesWithEffects.xml"/><Relationship Id="rId9" Type="http://schemas.openxmlformats.org/officeDocument/2006/relationships/image" Target="media/image1.png"/><Relationship Id="rId13" Type="http://schemas.openxmlformats.org/officeDocument/2006/relationships/image" Target="media/image4.png"/><Relationship Id="rId18" Type="http://schemas.openxmlformats.org/officeDocument/2006/relationships/header" Target="header1.xml"/><Relationship Id="rId39" Type="http://schemas.openxmlformats.org/officeDocument/2006/relationships/image" Target="media/image28.png"/><Relationship Id="rId34" Type="http://schemas.openxmlformats.org/officeDocument/2006/relationships/image" Target="media/image21.png"/><Relationship Id="rId50" Type="http://schemas.openxmlformats.org/officeDocument/2006/relationships/image" Target="media/image35.png"/><Relationship Id="rId55" Type="http://schemas.openxmlformats.org/officeDocument/2006/relationships/image" Target="media/image39.png"/><Relationship Id="rId76" Type="http://schemas.openxmlformats.org/officeDocument/2006/relationships/image" Target="media/image63.jpeg"/><Relationship Id="rId97" Type="http://schemas.openxmlformats.org/officeDocument/2006/relationships/image" Target="media/image77.jpeg"/><Relationship Id="rId10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AA2DCF-2889-4A10-B6EE-1E5B4520C4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1988</TotalTime>
  <Pages>51</Pages>
  <Words>9333</Words>
  <Characters>53199</Characters>
  <Application>Microsoft Office Word</Application>
  <DocSecurity>0</DocSecurity>
  <Lines>443</Lines>
  <Paragraphs>124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62408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DELL</cp:lastModifiedBy>
  <cp:revision>105</cp:revision>
  <dcterms:created xsi:type="dcterms:W3CDTF">2019-08-01T12:25:00Z</dcterms:created>
  <dcterms:modified xsi:type="dcterms:W3CDTF">2019-08-30T02:45:00Z</dcterms:modified>
</cp:coreProperties>
</file>